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49"/>
        <w:gridCol w:w="179"/>
      </w:tblGrid>
      <w:tr w:rsidR="00F924CA" w14:paraId="2DC6ABAB" w14:textId="77777777" w:rsidTr="301AB3BB">
        <w:tc>
          <w:tcPr>
            <w:tcW w:w="179" w:type="dxa"/>
          </w:tcPr>
          <w:p w14:paraId="43ECB9FD" w14:textId="77777777" w:rsidR="00F924CA" w:rsidRDefault="00F924CA">
            <w:pPr>
              <w:pStyle w:val="EmptyCellLayoutStyle"/>
              <w:spacing w:after="0" w:line="240" w:lineRule="auto"/>
            </w:pPr>
          </w:p>
        </w:tc>
        <w:tc>
          <w:tcPr>
            <w:tcW w:w="0" w:type="dxa"/>
          </w:tcPr>
          <w:p w14:paraId="6BA7FD64" w14:textId="77777777" w:rsidR="00F924CA" w:rsidRDefault="00F924CA">
            <w:pPr>
              <w:pStyle w:val="EmptyCellLayoutStyle"/>
              <w:spacing w:after="0" w:line="240" w:lineRule="auto"/>
            </w:pPr>
          </w:p>
        </w:tc>
        <w:tc>
          <w:tcPr>
            <w:tcW w:w="0" w:type="dxa"/>
          </w:tcPr>
          <w:p w14:paraId="26B0E768" w14:textId="77777777" w:rsidR="00F924CA" w:rsidRDefault="00F924CA">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8"/>
            </w:tblGrid>
            <w:tr w:rsidR="00F924CA" w14:paraId="22CC4E16" w14:textId="77777777">
              <w:trPr>
                <w:trHeight w:val="539"/>
              </w:trPr>
              <w:tc>
                <w:tcPr>
                  <w:tcW w:w="3240" w:type="dxa"/>
                </w:tcPr>
                <w:p w14:paraId="6BAA40D8" w14:textId="77777777" w:rsidR="00F924CA" w:rsidRDefault="00F924CA">
                  <w:pPr>
                    <w:pStyle w:val="EmptyCellLayoutStyle"/>
                    <w:spacing w:after="0" w:line="240" w:lineRule="auto"/>
                  </w:pPr>
                </w:p>
              </w:tc>
              <w:tc>
                <w:tcPr>
                  <w:tcW w:w="179" w:type="dxa"/>
                </w:tcPr>
                <w:p w14:paraId="7D8683EB" w14:textId="77777777" w:rsidR="00F924CA" w:rsidRDefault="00F924CA">
                  <w:pPr>
                    <w:pStyle w:val="EmptyCellLayoutStyle"/>
                    <w:spacing w:after="0" w:line="240" w:lineRule="auto"/>
                  </w:pPr>
                </w:p>
              </w:tc>
              <w:tc>
                <w:tcPr>
                  <w:tcW w:w="539" w:type="dxa"/>
                </w:tcPr>
                <w:p w14:paraId="2C7FCC7A" w14:textId="77777777" w:rsidR="00F924CA" w:rsidRDefault="00F924CA">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F924CA" w14:paraId="10AC903A" w14:textId="77777777">
                    <w:trPr>
                      <w:trHeight w:val="461"/>
                    </w:trPr>
                    <w:tc>
                      <w:tcPr>
                        <w:tcW w:w="2880" w:type="dxa"/>
                        <w:tcBorders>
                          <w:top w:val="nil"/>
                          <w:left w:val="nil"/>
                          <w:bottom w:val="nil"/>
                          <w:right w:val="nil"/>
                        </w:tcBorders>
                        <w:tcMar>
                          <w:top w:w="39" w:type="dxa"/>
                          <w:left w:w="39" w:type="dxa"/>
                          <w:bottom w:w="39" w:type="dxa"/>
                          <w:right w:w="39" w:type="dxa"/>
                        </w:tcMar>
                      </w:tcPr>
                      <w:p w14:paraId="3DD432C5" w14:textId="77777777" w:rsidR="00F924CA" w:rsidRDefault="00122846">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4725C0AF" w14:textId="77777777" w:rsidR="00F924CA" w:rsidRDefault="00F924CA">
                  <w:pPr>
                    <w:spacing w:after="0" w:line="240" w:lineRule="auto"/>
                  </w:pPr>
                </w:p>
              </w:tc>
              <w:tc>
                <w:tcPr>
                  <w:tcW w:w="540" w:type="dxa"/>
                </w:tcPr>
                <w:p w14:paraId="0E5DDB95" w14:textId="77777777" w:rsidR="00F924CA" w:rsidRDefault="00F924CA">
                  <w:pPr>
                    <w:pStyle w:val="EmptyCellLayoutStyle"/>
                    <w:spacing w:after="0" w:line="240" w:lineRule="auto"/>
                  </w:pPr>
                </w:p>
              </w:tc>
              <w:tc>
                <w:tcPr>
                  <w:tcW w:w="180" w:type="dxa"/>
                </w:tcPr>
                <w:p w14:paraId="41BDAD15" w14:textId="77777777" w:rsidR="00F924CA" w:rsidRDefault="00F924CA">
                  <w:pPr>
                    <w:pStyle w:val="EmptyCellLayoutStyle"/>
                    <w:spacing w:after="0" w:line="240" w:lineRule="auto"/>
                  </w:pPr>
                </w:p>
              </w:tc>
              <w:tc>
                <w:tcPr>
                  <w:tcW w:w="539" w:type="dxa"/>
                </w:tcPr>
                <w:p w14:paraId="24A5E32F" w14:textId="77777777" w:rsidR="00F924CA" w:rsidRDefault="00F924CA">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52"/>
                    <w:gridCol w:w="1768"/>
                  </w:tblGrid>
                  <w:tr w:rsidR="00F924CA" w14:paraId="208FBB98" w14:textId="77777777">
                    <w:trPr>
                      <w:trHeight w:val="269"/>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33"/>
                        </w:tblGrid>
                        <w:tr w:rsidR="00F924CA" w14:paraId="7FB94174" w14:textId="77777777">
                          <w:trPr>
                            <w:trHeight w:val="191"/>
                          </w:trPr>
                          <w:tc>
                            <w:tcPr>
                              <w:tcW w:w="1260" w:type="dxa"/>
                              <w:tcBorders>
                                <w:top w:val="nil"/>
                                <w:left w:val="nil"/>
                                <w:bottom w:val="nil"/>
                                <w:right w:val="nil"/>
                              </w:tcBorders>
                              <w:tcMar>
                                <w:top w:w="39" w:type="dxa"/>
                                <w:left w:w="39" w:type="dxa"/>
                                <w:bottom w:w="39" w:type="dxa"/>
                                <w:right w:w="39" w:type="dxa"/>
                              </w:tcMar>
                            </w:tcPr>
                            <w:p w14:paraId="0B0952C7" w14:textId="77777777" w:rsidR="00F924CA" w:rsidRDefault="00122846">
                              <w:pPr>
                                <w:spacing w:after="0" w:line="240" w:lineRule="auto"/>
                              </w:pPr>
                              <w:r>
                                <w:rPr>
                                  <w:rFonts w:ascii="Arial" w:eastAsia="Arial" w:hAnsi="Arial"/>
                                  <w:b/>
                                  <w:color w:val="000000"/>
                                  <w:sz w:val="16"/>
                                </w:rPr>
                                <w:t>Position Code</w:t>
                              </w:r>
                            </w:p>
                          </w:tc>
                        </w:tr>
                      </w:tbl>
                      <w:p w14:paraId="011102F2" w14:textId="77777777" w:rsidR="00F924CA" w:rsidRDefault="00F924CA">
                        <w:pPr>
                          <w:spacing w:after="0" w:line="240" w:lineRule="auto"/>
                        </w:pPr>
                      </w:p>
                    </w:tc>
                    <w:tc>
                      <w:tcPr>
                        <w:tcW w:w="1800" w:type="dxa"/>
                        <w:tcBorders>
                          <w:top w:val="single" w:sz="15" w:space="0" w:color="000000"/>
                          <w:right w:val="single" w:sz="15" w:space="0" w:color="000000"/>
                        </w:tcBorders>
                      </w:tcPr>
                      <w:p w14:paraId="04AA9E83" w14:textId="77777777" w:rsidR="00F924CA" w:rsidRDefault="00F924CA">
                        <w:pPr>
                          <w:pStyle w:val="EmptyCellLayoutStyle"/>
                          <w:spacing w:after="0" w:line="240" w:lineRule="auto"/>
                        </w:pPr>
                      </w:p>
                    </w:tc>
                  </w:tr>
                  <w:tr w:rsidR="00F924CA" w14:paraId="6D8DE9EF" w14:textId="77777777">
                    <w:trPr>
                      <w:trHeight w:val="90"/>
                    </w:trPr>
                    <w:tc>
                      <w:tcPr>
                        <w:tcW w:w="1260" w:type="dxa"/>
                        <w:tcBorders>
                          <w:left w:val="single" w:sz="15" w:space="0" w:color="000000"/>
                        </w:tcBorders>
                      </w:tcPr>
                      <w:p w14:paraId="451C7770" w14:textId="77777777" w:rsidR="00F924CA" w:rsidRDefault="00F924CA">
                        <w:pPr>
                          <w:pStyle w:val="EmptyCellLayoutStyle"/>
                          <w:spacing w:after="0" w:line="240" w:lineRule="auto"/>
                        </w:pPr>
                      </w:p>
                    </w:tc>
                    <w:tc>
                      <w:tcPr>
                        <w:tcW w:w="1800" w:type="dxa"/>
                        <w:tcBorders>
                          <w:right w:val="single" w:sz="15" w:space="0" w:color="000000"/>
                        </w:tcBorders>
                      </w:tcPr>
                      <w:p w14:paraId="701EED99" w14:textId="77777777" w:rsidR="00F924CA" w:rsidRDefault="00F924CA">
                        <w:pPr>
                          <w:pStyle w:val="EmptyCellLayoutStyle"/>
                          <w:spacing w:after="0" w:line="240" w:lineRule="auto"/>
                        </w:pPr>
                      </w:p>
                    </w:tc>
                  </w:tr>
                  <w:tr w:rsidR="0058332B" w14:paraId="597BA2F0" w14:textId="77777777" w:rsidTr="0058332B">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3"/>
                        </w:tblGrid>
                        <w:tr w:rsidR="00F924CA" w14:paraId="5A71C59A" w14:textId="77777777">
                          <w:trPr>
                            <w:trHeight w:val="212"/>
                          </w:trPr>
                          <w:tc>
                            <w:tcPr>
                              <w:tcW w:w="3060" w:type="dxa"/>
                              <w:tcBorders>
                                <w:top w:val="nil"/>
                                <w:left w:val="nil"/>
                                <w:bottom w:val="nil"/>
                                <w:right w:val="nil"/>
                              </w:tcBorders>
                              <w:tcMar>
                                <w:top w:w="39" w:type="dxa"/>
                                <w:left w:w="39" w:type="dxa"/>
                                <w:bottom w:w="39" w:type="dxa"/>
                                <w:right w:w="39" w:type="dxa"/>
                              </w:tcMar>
                            </w:tcPr>
                            <w:p w14:paraId="785470A1" w14:textId="26039569" w:rsidR="00F924CA" w:rsidRDefault="00122846">
                              <w:pPr>
                                <w:spacing w:after="0" w:line="240" w:lineRule="auto"/>
                              </w:pPr>
                              <w:r>
                                <w:rPr>
                                  <w:rFonts w:ascii="Arial" w:eastAsia="Arial" w:hAnsi="Arial"/>
                                  <w:color w:val="000000"/>
                                </w:rPr>
                                <w:t xml:space="preserve">1. </w:t>
                              </w:r>
                              <w:r w:rsidR="00B67F05">
                                <w:rPr>
                                  <w:rFonts w:ascii="Arial" w:eastAsia="Arial" w:hAnsi="Arial"/>
                                  <w:color w:val="000000"/>
                                </w:rPr>
                                <w:t>EQALTE</w:t>
                              </w:r>
                            </w:p>
                          </w:tc>
                        </w:tr>
                      </w:tbl>
                      <w:p w14:paraId="59B67B30" w14:textId="77777777" w:rsidR="00F924CA" w:rsidRDefault="00F924CA">
                        <w:pPr>
                          <w:spacing w:after="0" w:line="240" w:lineRule="auto"/>
                        </w:pPr>
                      </w:p>
                    </w:tc>
                  </w:tr>
                </w:tbl>
                <w:p w14:paraId="7726B3CA" w14:textId="77777777" w:rsidR="00F924CA" w:rsidRDefault="00F924CA">
                  <w:pPr>
                    <w:spacing w:after="0" w:line="240" w:lineRule="auto"/>
                  </w:pPr>
                </w:p>
              </w:tc>
            </w:tr>
            <w:tr w:rsidR="0058332B" w14:paraId="65F8091E" w14:textId="77777777" w:rsidTr="0058332B">
              <w:trPr>
                <w:trHeight w:val="110"/>
              </w:trPr>
              <w:tc>
                <w:tcPr>
                  <w:tcW w:w="3240" w:type="dxa"/>
                </w:tcPr>
                <w:p w14:paraId="12DC65A8" w14:textId="77777777" w:rsidR="00F924CA" w:rsidRDefault="00F924CA">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F924CA" w14:paraId="77DE9879" w14:textId="77777777">
                    <w:trPr>
                      <w:trHeight w:val="461"/>
                    </w:trPr>
                    <w:tc>
                      <w:tcPr>
                        <w:tcW w:w="4319" w:type="dxa"/>
                        <w:tcBorders>
                          <w:top w:val="nil"/>
                          <w:left w:val="nil"/>
                          <w:bottom w:val="nil"/>
                          <w:right w:val="nil"/>
                        </w:tcBorders>
                        <w:tcMar>
                          <w:top w:w="39" w:type="dxa"/>
                          <w:left w:w="39" w:type="dxa"/>
                          <w:bottom w:w="39" w:type="dxa"/>
                          <w:right w:w="39" w:type="dxa"/>
                        </w:tcMar>
                      </w:tcPr>
                      <w:p w14:paraId="2C349255" w14:textId="77777777" w:rsidR="00F924CA" w:rsidRDefault="00122846">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318C52BE" w14:textId="77777777" w:rsidR="00F924CA" w:rsidRDefault="00F924CA">
                  <w:pPr>
                    <w:spacing w:after="0" w:line="240" w:lineRule="auto"/>
                  </w:pPr>
                </w:p>
              </w:tc>
              <w:tc>
                <w:tcPr>
                  <w:tcW w:w="539" w:type="dxa"/>
                </w:tcPr>
                <w:p w14:paraId="5C607D01" w14:textId="77777777" w:rsidR="00F924CA" w:rsidRDefault="00F924CA">
                  <w:pPr>
                    <w:pStyle w:val="EmptyCellLayoutStyle"/>
                    <w:spacing w:after="0" w:line="240" w:lineRule="auto"/>
                  </w:pPr>
                </w:p>
              </w:tc>
              <w:tc>
                <w:tcPr>
                  <w:tcW w:w="3060" w:type="dxa"/>
                  <w:vMerge/>
                </w:tcPr>
                <w:p w14:paraId="7CA8775C" w14:textId="77777777" w:rsidR="00F924CA" w:rsidRDefault="00F924CA">
                  <w:pPr>
                    <w:pStyle w:val="EmptyCellLayoutStyle"/>
                    <w:spacing w:after="0" w:line="240" w:lineRule="auto"/>
                  </w:pPr>
                </w:p>
              </w:tc>
            </w:tr>
            <w:tr w:rsidR="0058332B" w14:paraId="44482C57" w14:textId="77777777" w:rsidTr="0058332B">
              <w:trPr>
                <w:trHeight w:val="429"/>
              </w:trPr>
              <w:tc>
                <w:tcPr>
                  <w:tcW w:w="3240" w:type="dxa"/>
                </w:tcPr>
                <w:p w14:paraId="7782B81C" w14:textId="77777777" w:rsidR="00F924CA" w:rsidRDefault="00F924CA">
                  <w:pPr>
                    <w:pStyle w:val="EmptyCellLayoutStyle"/>
                    <w:spacing w:after="0" w:line="240" w:lineRule="auto"/>
                  </w:pPr>
                </w:p>
              </w:tc>
              <w:tc>
                <w:tcPr>
                  <w:tcW w:w="179" w:type="dxa"/>
                  <w:gridSpan w:val="5"/>
                  <w:vMerge/>
                </w:tcPr>
                <w:p w14:paraId="6CDDFFCF" w14:textId="77777777" w:rsidR="00F924CA" w:rsidRDefault="00F924CA">
                  <w:pPr>
                    <w:pStyle w:val="EmptyCellLayoutStyle"/>
                    <w:spacing w:after="0" w:line="240" w:lineRule="auto"/>
                  </w:pPr>
                </w:p>
              </w:tc>
              <w:tc>
                <w:tcPr>
                  <w:tcW w:w="539" w:type="dxa"/>
                </w:tcPr>
                <w:p w14:paraId="54053503" w14:textId="77777777" w:rsidR="00F924CA" w:rsidRDefault="00F924CA">
                  <w:pPr>
                    <w:pStyle w:val="EmptyCellLayoutStyle"/>
                    <w:spacing w:after="0" w:line="240" w:lineRule="auto"/>
                  </w:pPr>
                </w:p>
              </w:tc>
              <w:tc>
                <w:tcPr>
                  <w:tcW w:w="3060" w:type="dxa"/>
                </w:tcPr>
                <w:p w14:paraId="66CF9306" w14:textId="77777777" w:rsidR="00F924CA" w:rsidRDefault="00F924CA">
                  <w:pPr>
                    <w:pStyle w:val="EmptyCellLayoutStyle"/>
                    <w:spacing w:after="0" w:line="240" w:lineRule="auto"/>
                  </w:pPr>
                </w:p>
              </w:tc>
            </w:tr>
            <w:tr w:rsidR="00F924CA" w14:paraId="3D99C00B" w14:textId="77777777">
              <w:trPr>
                <w:trHeight w:val="180"/>
              </w:trPr>
              <w:tc>
                <w:tcPr>
                  <w:tcW w:w="3240" w:type="dxa"/>
                </w:tcPr>
                <w:p w14:paraId="1FD9D34F" w14:textId="77777777" w:rsidR="00F924CA" w:rsidRDefault="00F924CA">
                  <w:pPr>
                    <w:pStyle w:val="EmptyCellLayoutStyle"/>
                    <w:spacing w:after="0" w:line="240" w:lineRule="auto"/>
                  </w:pPr>
                </w:p>
              </w:tc>
              <w:tc>
                <w:tcPr>
                  <w:tcW w:w="179" w:type="dxa"/>
                </w:tcPr>
                <w:p w14:paraId="028C3F0A" w14:textId="77777777" w:rsidR="00F924CA" w:rsidRDefault="00F924CA">
                  <w:pPr>
                    <w:pStyle w:val="EmptyCellLayoutStyle"/>
                    <w:spacing w:after="0" w:line="240" w:lineRule="auto"/>
                  </w:pPr>
                </w:p>
              </w:tc>
              <w:tc>
                <w:tcPr>
                  <w:tcW w:w="539" w:type="dxa"/>
                </w:tcPr>
                <w:p w14:paraId="595B2518" w14:textId="77777777" w:rsidR="00F924CA" w:rsidRDefault="00F924CA">
                  <w:pPr>
                    <w:pStyle w:val="EmptyCellLayoutStyle"/>
                    <w:spacing w:after="0" w:line="240" w:lineRule="auto"/>
                  </w:pPr>
                </w:p>
              </w:tc>
              <w:tc>
                <w:tcPr>
                  <w:tcW w:w="2879" w:type="dxa"/>
                </w:tcPr>
                <w:p w14:paraId="18AAE7FC" w14:textId="77777777" w:rsidR="00F924CA" w:rsidRDefault="00F924CA">
                  <w:pPr>
                    <w:pStyle w:val="EmptyCellLayoutStyle"/>
                    <w:spacing w:after="0" w:line="240" w:lineRule="auto"/>
                  </w:pPr>
                </w:p>
              </w:tc>
              <w:tc>
                <w:tcPr>
                  <w:tcW w:w="540" w:type="dxa"/>
                </w:tcPr>
                <w:p w14:paraId="6F9265FE" w14:textId="77777777" w:rsidR="00F924CA" w:rsidRDefault="00F924CA">
                  <w:pPr>
                    <w:pStyle w:val="EmptyCellLayoutStyle"/>
                    <w:spacing w:after="0" w:line="240" w:lineRule="auto"/>
                  </w:pPr>
                </w:p>
              </w:tc>
              <w:tc>
                <w:tcPr>
                  <w:tcW w:w="180" w:type="dxa"/>
                </w:tcPr>
                <w:p w14:paraId="5E5FAAFF" w14:textId="77777777" w:rsidR="00F924CA" w:rsidRDefault="00F924CA">
                  <w:pPr>
                    <w:pStyle w:val="EmptyCellLayoutStyle"/>
                    <w:spacing w:after="0" w:line="240" w:lineRule="auto"/>
                  </w:pPr>
                </w:p>
              </w:tc>
              <w:tc>
                <w:tcPr>
                  <w:tcW w:w="539" w:type="dxa"/>
                </w:tcPr>
                <w:p w14:paraId="172FDDDE" w14:textId="77777777" w:rsidR="00F924CA" w:rsidRDefault="00F924CA">
                  <w:pPr>
                    <w:pStyle w:val="EmptyCellLayoutStyle"/>
                    <w:spacing w:after="0" w:line="240" w:lineRule="auto"/>
                  </w:pPr>
                </w:p>
              </w:tc>
              <w:tc>
                <w:tcPr>
                  <w:tcW w:w="3060" w:type="dxa"/>
                </w:tcPr>
                <w:p w14:paraId="225F5056" w14:textId="77777777" w:rsidR="00F924CA" w:rsidRDefault="00F924CA">
                  <w:pPr>
                    <w:pStyle w:val="EmptyCellLayoutStyle"/>
                    <w:spacing w:after="0" w:line="240" w:lineRule="auto"/>
                  </w:pPr>
                </w:p>
              </w:tc>
            </w:tr>
            <w:tr w:rsidR="0058332B" w14:paraId="4F98F43E" w14:textId="77777777" w:rsidTr="0058332B">
              <w:trPr>
                <w:trHeight w:val="360"/>
              </w:trPr>
              <w:tc>
                <w:tcPr>
                  <w:tcW w:w="3240" w:type="dxa"/>
                </w:tcPr>
                <w:p w14:paraId="4E6946CE" w14:textId="77777777" w:rsidR="00F924CA" w:rsidRDefault="00F924CA">
                  <w:pPr>
                    <w:pStyle w:val="EmptyCellLayoutStyle"/>
                    <w:spacing w:after="0" w:line="240" w:lineRule="auto"/>
                  </w:pPr>
                </w:p>
              </w:tc>
              <w:tc>
                <w:tcPr>
                  <w:tcW w:w="179" w:type="dxa"/>
                </w:tcPr>
                <w:p w14:paraId="37CE1A63" w14:textId="77777777" w:rsidR="00F924CA" w:rsidRDefault="00F924CA">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F924CA" w14:paraId="7035CDA2" w14:textId="77777777">
                    <w:trPr>
                      <w:trHeight w:val="282"/>
                    </w:trPr>
                    <w:tc>
                      <w:tcPr>
                        <w:tcW w:w="3959" w:type="dxa"/>
                        <w:tcBorders>
                          <w:top w:val="nil"/>
                          <w:left w:val="nil"/>
                          <w:bottom w:val="nil"/>
                          <w:right w:val="nil"/>
                        </w:tcBorders>
                        <w:tcMar>
                          <w:top w:w="39" w:type="dxa"/>
                          <w:left w:w="39" w:type="dxa"/>
                          <w:bottom w:w="39" w:type="dxa"/>
                          <w:right w:w="39" w:type="dxa"/>
                        </w:tcMar>
                      </w:tcPr>
                      <w:p w14:paraId="78D721BA" w14:textId="77777777" w:rsidR="00F924CA" w:rsidRDefault="00122846">
                        <w:pPr>
                          <w:spacing w:after="0" w:line="240" w:lineRule="auto"/>
                          <w:jc w:val="center"/>
                        </w:pPr>
                        <w:r>
                          <w:rPr>
                            <w:rFonts w:ascii="Arial" w:eastAsia="Arial" w:hAnsi="Arial"/>
                            <w:b/>
                            <w:color w:val="000000"/>
                            <w:sz w:val="28"/>
                          </w:rPr>
                          <w:t>POSITION DESCRIPTION</w:t>
                        </w:r>
                      </w:p>
                    </w:tc>
                  </w:tr>
                </w:tbl>
                <w:p w14:paraId="5B1EC3CD" w14:textId="77777777" w:rsidR="00F924CA" w:rsidRDefault="00F924CA">
                  <w:pPr>
                    <w:spacing w:after="0" w:line="240" w:lineRule="auto"/>
                  </w:pPr>
                </w:p>
              </w:tc>
              <w:tc>
                <w:tcPr>
                  <w:tcW w:w="180" w:type="dxa"/>
                </w:tcPr>
                <w:p w14:paraId="2A89FFE7" w14:textId="77777777" w:rsidR="00F924CA" w:rsidRDefault="00F924CA">
                  <w:pPr>
                    <w:pStyle w:val="EmptyCellLayoutStyle"/>
                    <w:spacing w:after="0" w:line="240" w:lineRule="auto"/>
                  </w:pPr>
                </w:p>
              </w:tc>
              <w:tc>
                <w:tcPr>
                  <w:tcW w:w="539" w:type="dxa"/>
                </w:tcPr>
                <w:p w14:paraId="0B2B1CC9" w14:textId="77777777" w:rsidR="00F924CA" w:rsidRDefault="00F924CA">
                  <w:pPr>
                    <w:pStyle w:val="EmptyCellLayoutStyle"/>
                    <w:spacing w:after="0" w:line="240" w:lineRule="auto"/>
                  </w:pPr>
                </w:p>
              </w:tc>
              <w:tc>
                <w:tcPr>
                  <w:tcW w:w="3060" w:type="dxa"/>
                </w:tcPr>
                <w:p w14:paraId="0FFBF2A9" w14:textId="77777777" w:rsidR="00F924CA" w:rsidRDefault="00F924CA">
                  <w:pPr>
                    <w:pStyle w:val="EmptyCellLayoutStyle"/>
                    <w:spacing w:after="0" w:line="240" w:lineRule="auto"/>
                  </w:pPr>
                </w:p>
              </w:tc>
            </w:tr>
            <w:tr w:rsidR="00F924CA" w14:paraId="2CD51EE4" w14:textId="77777777">
              <w:trPr>
                <w:trHeight w:val="179"/>
              </w:trPr>
              <w:tc>
                <w:tcPr>
                  <w:tcW w:w="3240" w:type="dxa"/>
                </w:tcPr>
                <w:p w14:paraId="39DEC6DD" w14:textId="77777777" w:rsidR="00F924CA" w:rsidRDefault="00F924CA">
                  <w:pPr>
                    <w:pStyle w:val="EmptyCellLayoutStyle"/>
                    <w:spacing w:after="0" w:line="240" w:lineRule="auto"/>
                  </w:pPr>
                </w:p>
              </w:tc>
              <w:tc>
                <w:tcPr>
                  <w:tcW w:w="179" w:type="dxa"/>
                </w:tcPr>
                <w:p w14:paraId="327FEC0B" w14:textId="77777777" w:rsidR="00F924CA" w:rsidRDefault="00F924CA">
                  <w:pPr>
                    <w:pStyle w:val="EmptyCellLayoutStyle"/>
                    <w:spacing w:after="0" w:line="240" w:lineRule="auto"/>
                  </w:pPr>
                </w:p>
              </w:tc>
              <w:tc>
                <w:tcPr>
                  <w:tcW w:w="539" w:type="dxa"/>
                </w:tcPr>
                <w:p w14:paraId="708F4114" w14:textId="77777777" w:rsidR="00F924CA" w:rsidRDefault="00F924CA">
                  <w:pPr>
                    <w:pStyle w:val="EmptyCellLayoutStyle"/>
                    <w:spacing w:after="0" w:line="240" w:lineRule="auto"/>
                  </w:pPr>
                </w:p>
              </w:tc>
              <w:tc>
                <w:tcPr>
                  <w:tcW w:w="2879" w:type="dxa"/>
                </w:tcPr>
                <w:p w14:paraId="42C0895D" w14:textId="77777777" w:rsidR="00F924CA" w:rsidRDefault="00F924CA">
                  <w:pPr>
                    <w:pStyle w:val="EmptyCellLayoutStyle"/>
                    <w:spacing w:after="0" w:line="240" w:lineRule="auto"/>
                  </w:pPr>
                </w:p>
              </w:tc>
              <w:tc>
                <w:tcPr>
                  <w:tcW w:w="540" w:type="dxa"/>
                </w:tcPr>
                <w:p w14:paraId="6F627A3E" w14:textId="77777777" w:rsidR="00F924CA" w:rsidRDefault="00F924CA">
                  <w:pPr>
                    <w:pStyle w:val="EmptyCellLayoutStyle"/>
                    <w:spacing w:after="0" w:line="240" w:lineRule="auto"/>
                  </w:pPr>
                </w:p>
              </w:tc>
              <w:tc>
                <w:tcPr>
                  <w:tcW w:w="180" w:type="dxa"/>
                </w:tcPr>
                <w:p w14:paraId="2FF884FA" w14:textId="77777777" w:rsidR="00F924CA" w:rsidRDefault="00F924CA">
                  <w:pPr>
                    <w:pStyle w:val="EmptyCellLayoutStyle"/>
                    <w:spacing w:after="0" w:line="240" w:lineRule="auto"/>
                  </w:pPr>
                </w:p>
              </w:tc>
              <w:tc>
                <w:tcPr>
                  <w:tcW w:w="539" w:type="dxa"/>
                </w:tcPr>
                <w:p w14:paraId="6C122663" w14:textId="77777777" w:rsidR="00F924CA" w:rsidRDefault="00F924CA">
                  <w:pPr>
                    <w:pStyle w:val="EmptyCellLayoutStyle"/>
                    <w:spacing w:after="0" w:line="240" w:lineRule="auto"/>
                  </w:pPr>
                </w:p>
              </w:tc>
              <w:tc>
                <w:tcPr>
                  <w:tcW w:w="3060" w:type="dxa"/>
                </w:tcPr>
                <w:p w14:paraId="0F578D51" w14:textId="77777777" w:rsidR="00F924CA" w:rsidRDefault="00F924CA">
                  <w:pPr>
                    <w:pStyle w:val="EmptyCellLayoutStyle"/>
                    <w:spacing w:after="0" w:line="240" w:lineRule="auto"/>
                  </w:pPr>
                </w:p>
              </w:tc>
            </w:tr>
          </w:tbl>
          <w:p w14:paraId="070EC8BA" w14:textId="77777777" w:rsidR="00F924CA" w:rsidRDefault="00F924CA">
            <w:pPr>
              <w:spacing w:after="0" w:line="240" w:lineRule="auto"/>
            </w:pPr>
          </w:p>
        </w:tc>
        <w:tc>
          <w:tcPr>
            <w:tcW w:w="179" w:type="dxa"/>
          </w:tcPr>
          <w:p w14:paraId="5D374E60" w14:textId="77777777" w:rsidR="00F924CA" w:rsidRDefault="00F924CA">
            <w:pPr>
              <w:pStyle w:val="EmptyCellLayoutStyle"/>
              <w:spacing w:after="0" w:line="240" w:lineRule="auto"/>
            </w:pPr>
          </w:p>
        </w:tc>
      </w:tr>
      <w:tr w:rsidR="00F924CA" w14:paraId="227CFF8E" w14:textId="77777777" w:rsidTr="301AB3BB">
        <w:trPr>
          <w:trHeight w:val="99"/>
        </w:trPr>
        <w:tc>
          <w:tcPr>
            <w:tcW w:w="179" w:type="dxa"/>
          </w:tcPr>
          <w:p w14:paraId="39B47D16" w14:textId="77777777" w:rsidR="00F924CA" w:rsidRDefault="00F924CA">
            <w:pPr>
              <w:pStyle w:val="EmptyCellLayoutStyle"/>
              <w:spacing w:after="0" w:line="240" w:lineRule="auto"/>
            </w:pPr>
          </w:p>
        </w:tc>
        <w:tc>
          <w:tcPr>
            <w:tcW w:w="0" w:type="dxa"/>
          </w:tcPr>
          <w:p w14:paraId="5C2F9726" w14:textId="77777777" w:rsidR="00F924CA" w:rsidRDefault="00F924CA">
            <w:pPr>
              <w:pStyle w:val="EmptyCellLayoutStyle"/>
              <w:spacing w:after="0" w:line="240" w:lineRule="auto"/>
            </w:pPr>
          </w:p>
        </w:tc>
        <w:tc>
          <w:tcPr>
            <w:tcW w:w="0" w:type="dxa"/>
          </w:tcPr>
          <w:p w14:paraId="28C664B3" w14:textId="77777777" w:rsidR="00F924CA" w:rsidRDefault="00F924CA">
            <w:pPr>
              <w:pStyle w:val="EmptyCellLayoutStyle"/>
              <w:spacing w:after="0" w:line="240" w:lineRule="auto"/>
            </w:pPr>
          </w:p>
        </w:tc>
        <w:tc>
          <w:tcPr>
            <w:tcW w:w="11159" w:type="dxa"/>
          </w:tcPr>
          <w:p w14:paraId="5E11DCF9" w14:textId="77777777" w:rsidR="00F924CA" w:rsidRDefault="00F924CA">
            <w:pPr>
              <w:pStyle w:val="EmptyCellLayoutStyle"/>
              <w:spacing w:after="0" w:line="240" w:lineRule="auto"/>
            </w:pPr>
          </w:p>
        </w:tc>
        <w:tc>
          <w:tcPr>
            <w:tcW w:w="179" w:type="dxa"/>
          </w:tcPr>
          <w:p w14:paraId="6E573444" w14:textId="77777777" w:rsidR="00F924CA" w:rsidRDefault="00F924CA">
            <w:pPr>
              <w:pStyle w:val="EmptyCellLayoutStyle"/>
              <w:spacing w:after="0" w:line="240" w:lineRule="auto"/>
            </w:pPr>
          </w:p>
        </w:tc>
      </w:tr>
      <w:tr w:rsidR="0058332B" w14:paraId="769BF890" w14:textId="77777777" w:rsidTr="301AB3BB">
        <w:tc>
          <w:tcPr>
            <w:tcW w:w="179" w:type="dxa"/>
          </w:tcPr>
          <w:p w14:paraId="30649EF6" w14:textId="77777777" w:rsidR="00F924CA" w:rsidRDefault="00F924CA">
            <w:pPr>
              <w:pStyle w:val="EmptyCellLayoutStyle"/>
              <w:spacing w:after="0" w:line="240" w:lineRule="auto"/>
            </w:pPr>
          </w:p>
        </w:tc>
        <w:tc>
          <w:tcPr>
            <w:tcW w:w="0" w:type="dxa"/>
          </w:tcPr>
          <w:p w14:paraId="1F331BEF" w14:textId="77777777" w:rsidR="00F924CA" w:rsidRDefault="00F924CA">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7"/>
            </w:tblGrid>
            <w:tr w:rsidR="00F924CA" w14:paraId="72412CB1" w14:textId="77777777" w:rsidTr="301AB3BB">
              <w:trPr>
                <w:trHeight w:val="600"/>
              </w:trPr>
              <w:tc>
                <w:tcPr>
                  <w:tcW w:w="11160" w:type="dxa"/>
                  <w:tcBorders>
                    <w:top w:val="single" w:sz="15" w:space="0" w:color="000000" w:themeColor="text1"/>
                    <w:left w:val="single" w:sz="15" w:space="0" w:color="000000" w:themeColor="text1"/>
                    <w:right w:val="single" w:sz="15" w:space="0" w:color="000000" w:themeColor="text1"/>
                  </w:tcBorders>
                </w:tcPr>
                <w:tbl>
                  <w:tblPr>
                    <w:tblW w:w="0" w:type="auto"/>
                    <w:tblCellMar>
                      <w:left w:w="0" w:type="dxa"/>
                      <w:right w:w="0" w:type="dxa"/>
                    </w:tblCellMar>
                    <w:tblLook w:val="04A0" w:firstRow="1" w:lastRow="0" w:firstColumn="1" w:lastColumn="0" w:noHBand="0" w:noVBand="1"/>
                  </w:tblPr>
                  <w:tblGrid>
                    <w:gridCol w:w="11080"/>
                  </w:tblGrid>
                  <w:tr w:rsidR="00F924CA" w14:paraId="12649459"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06C36E21" w14:textId="77777777" w:rsidR="00F924CA" w:rsidRDefault="00122846">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379BE230" w14:textId="77777777" w:rsidR="00F924CA" w:rsidRDefault="00F924CA">
                  <w:pPr>
                    <w:spacing w:after="0" w:line="240" w:lineRule="auto"/>
                  </w:pPr>
                </w:p>
              </w:tc>
            </w:tr>
            <w:tr w:rsidR="00F924CA" w14:paraId="7BB42FDE" w14:textId="77777777" w:rsidTr="301AB3BB">
              <w:trPr>
                <w:trHeight w:val="20"/>
              </w:trPr>
              <w:tc>
                <w:tcPr>
                  <w:tcW w:w="11160" w:type="dxa"/>
                  <w:tcBorders>
                    <w:left w:val="single" w:sz="15" w:space="0" w:color="000000" w:themeColor="text1"/>
                    <w:right w:val="single" w:sz="15" w:space="0" w:color="000000" w:themeColor="text1"/>
                  </w:tcBorders>
                </w:tcPr>
                <w:p w14:paraId="495C79A9" w14:textId="77777777" w:rsidR="00F924CA" w:rsidRDefault="00F924CA">
                  <w:pPr>
                    <w:pStyle w:val="EmptyCellLayoutStyle"/>
                    <w:spacing w:after="0" w:line="240" w:lineRule="auto"/>
                  </w:pPr>
                </w:p>
              </w:tc>
            </w:tr>
            <w:tr w:rsidR="00F924CA" w14:paraId="5FD07399" w14:textId="77777777" w:rsidTr="301AB3BB">
              <w:tc>
                <w:tcPr>
                  <w:tcW w:w="11160" w:type="dxa"/>
                  <w:tcBorders>
                    <w:left w:val="single" w:sz="15" w:space="0" w:color="000000" w:themeColor="text1"/>
                    <w:right w:val="single" w:sz="15" w:space="0" w:color="000000" w:themeColor="text1"/>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0"/>
                    <w:gridCol w:w="5540"/>
                  </w:tblGrid>
                  <w:tr w:rsidR="00F924CA" w14:paraId="5B25CBAD" w14:textId="77777777" w:rsidTr="00207509">
                    <w:trPr>
                      <w:trHeight w:val="282"/>
                    </w:trPr>
                    <w:tc>
                      <w:tcPr>
                        <w:tcW w:w="5540" w:type="dxa"/>
                        <w:tcBorders>
                          <w:top w:val="nil"/>
                          <w:left w:val="nil"/>
                          <w:bottom w:val="nil"/>
                          <w:right w:val="nil"/>
                        </w:tcBorders>
                        <w:tcMar>
                          <w:top w:w="39" w:type="dxa"/>
                          <w:left w:w="39" w:type="dxa"/>
                          <w:bottom w:w="39" w:type="dxa"/>
                          <w:right w:w="39" w:type="dxa"/>
                        </w:tcMar>
                      </w:tcPr>
                      <w:p w14:paraId="4A9D51EE" w14:textId="77777777" w:rsidR="00F924CA" w:rsidRDefault="00122846">
                        <w:pPr>
                          <w:spacing w:after="0" w:line="240" w:lineRule="auto"/>
                        </w:pPr>
                        <w:r>
                          <w:rPr>
                            <w:rFonts w:ascii="Arial" w:eastAsia="Arial" w:hAnsi="Arial"/>
                            <w:b/>
                            <w:color w:val="000000"/>
                            <w:sz w:val="16"/>
                          </w:rPr>
                          <w:t>2. Employee's Name (Last, First, M.I.)</w:t>
                        </w:r>
                      </w:p>
                    </w:tc>
                    <w:tc>
                      <w:tcPr>
                        <w:tcW w:w="5540" w:type="dxa"/>
                        <w:tcBorders>
                          <w:top w:val="nil"/>
                          <w:left w:val="single" w:sz="7" w:space="0" w:color="000000" w:themeColor="text1"/>
                          <w:bottom w:val="nil"/>
                          <w:right w:val="nil"/>
                        </w:tcBorders>
                        <w:tcMar>
                          <w:top w:w="39" w:type="dxa"/>
                          <w:left w:w="39" w:type="dxa"/>
                          <w:bottom w:w="39" w:type="dxa"/>
                          <w:right w:w="39" w:type="dxa"/>
                        </w:tcMar>
                      </w:tcPr>
                      <w:p w14:paraId="105D0216" w14:textId="77777777" w:rsidR="00F924CA" w:rsidRDefault="00122846">
                        <w:pPr>
                          <w:spacing w:after="0" w:line="240" w:lineRule="auto"/>
                        </w:pPr>
                        <w:r>
                          <w:rPr>
                            <w:rFonts w:ascii="Arial" w:eastAsia="Arial" w:hAnsi="Arial"/>
                            <w:b/>
                            <w:color w:val="000000"/>
                            <w:sz w:val="16"/>
                          </w:rPr>
                          <w:t>8. Department/Agency</w:t>
                        </w:r>
                      </w:p>
                    </w:tc>
                  </w:tr>
                  <w:tr w:rsidR="00F924CA" w14:paraId="3627BC38" w14:textId="77777777" w:rsidTr="00207509">
                    <w:trPr>
                      <w:trHeight w:val="498"/>
                    </w:trPr>
                    <w:tc>
                      <w:tcPr>
                        <w:tcW w:w="5540" w:type="dxa"/>
                        <w:tcBorders>
                          <w:top w:val="nil"/>
                          <w:left w:val="nil"/>
                          <w:bottom w:val="single" w:sz="7" w:space="0" w:color="000000" w:themeColor="text1"/>
                          <w:right w:val="nil"/>
                        </w:tcBorders>
                        <w:tcMar>
                          <w:top w:w="39" w:type="dxa"/>
                          <w:left w:w="39" w:type="dxa"/>
                          <w:bottom w:w="39" w:type="dxa"/>
                          <w:right w:w="39" w:type="dxa"/>
                        </w:tcMar>
                      </w:tcPr>
                      <w:p w14:paraId="540382D7" w14:textId="7B7A966F" w:rsidR="00F924CA" w:rsidRPr="00207509" w:rsidRDefault="00F924CA">
                        <w:pPr>
                          <w:spacing w:after="0" w:line="240" w:lineRule="auto"/>
                          <w:rPr>
                            <w:rFonts w:ascii="Arial" w:hAnsi="Arial" w:cs="Arial"/>
                          </w:rPr>
                        </w:pPr>
                      </w:p>
                    </w:tc>
                    <w:tc>
                      <w:tcPr>
                        <w:tcW w:w="5540" w:type="dxa"/>
                        <w:tcBorders>
                          <w:top w:val="nil"/>
                          <w:left w:val="single" w:sz="7" w:space="0" w:color="000000" w:themeColor="text1"/>
                          <w:bottom w:val="single" w:sz="7" w:space="0" w:color="000000" w:themeColor="text1"/>
                          <w:right w:val="nil"/>
                        </w:tcBorders>
                        <w:tcMar>
                          <w:top w:w="39" w:type="dxa"/>
                          <w:left w:w="39" w:type="dxa"/>
                          <w:bottom w:w="39" w:type="dxa"/>
                          <w:right w:w="39" w:type="dxa"/>
                        </w:tcMar>
                      </w:tcPr>
                      <w:p w14:paraId="25BF4787" w14:textId="77777777" w:rsidR="00F924CA" w:rsidRDefault="00122846">
                        <w:pPr>
                          <w:spacing w:after="0" w:line="240" w:lineRule="auto"/>
                        </w:pPr>
                        <w:r>
                          <w:rPr>
                            <w:rFonts w:ascii="Arial" w:eastAsia="Arial" w:hAnsi="Arial"/>
                            <w:color w:val="000000"/>
                          </w:rPr>
                          <w:t>ENVIRON, GREAT LAKES &amp; ENERGY</w:t>
                        </w:r>
                      </w:p>
                    </w:tc>
                  </w:tr>
                  <w:tr w:rsidR="00F924CA" w14:paraId="093E0A80" w14:textId="77777777" w:rsidTr="00207509">
                    <w:trPr>
                      <w:trHeight w:val="282"/>
                    </w:trPr>
                    <w:tc>
                      <w:tcPr>
                        <w:tcW w:w="5540" w:type="dxa"/>
                        <w:tcBorders>
                          <w:top w:val="single" w:sz="7" w:space="0" w:color="000000" w:themeColor="text1"/>
                          <w:left w:val="nil"/>
                          <w:bottom w:val="nil"/>
                          <w:right w:val="nil"/>
                        </w:tcBorders>
                        <w:tcMar>
                          <w:top w:w="39" w:type="dxa"/>
                          <w:left w:w="39" w:type="dxa"/>
                          <w:bottom w:w="39" w:type="dxa"/>
                          <w:right w:w="39" w:type="dxa"/>
                        </w:tcMar>
                      </w:tcPr>
                      <w:p w14:paraId="2D6C7055" w14:textId="77777777" w:rsidR="00F924CA" w:rsidRDefault="00122846">
                        <w:pPr>
                          <w:spacing w:after="0" w:line="240" w:lineRule="auto"/>
                        </w:pPr>
                        <w:r>
                          <w:rPr>
                            <w:rFonts w:ascii="Arial" w:eastAsia="Arial" w:hAnsi="Arial"/>
                            <w:b/>
                            <w:color w:val="000000"/>
                            <w:sz w:val="16"/>
                          </w:rPr>
                          <w:t>3. Employee Identification Number</w:t>
                        </w:r>
                      </w:p>
                    </w:tc>
                    <w:tc>
                      <w:tcPr>
                        <w:tcW w:w="5540" w:type="dxa"/>
                        <w:tcBorders>
                          <w:top w:val="single" w:sz="7" w:space="0" w:color="000000" w:themeColor="text1"/>
                          <w:left w:val="single" w:sz="7" w:space="0" w:color="000000" w:themeColor="text1"/>
                          <w:bottom w:val="nil"/>
                          <w:right w:val="nil"/>
                        </w:tcBorders>
                        <w:tcMar>
                          <w:top w:w="39" w:type="dxa"/>
                          <w:left w:w="39" w:type="dxa"/>
                          <w:bottom w:w="39" w:type="dxa"/>
                          <w:right w:w="39" w:type="dxa"/>
                        </w:tcMar>
                      </w:tcPr>
                      <w:p w14:paraId="341E4B5D" w14:textId="77777777" w:rsidR="00F924CA" w:rsidRDefault="00122846">
                        <w:pPr>
                          <w:spacing w:after="0" w:line="240" w:lineRule="auto"/>
                        </w:pPr>
                        <w:r>
                          <w:rPr>
                            <w:rFonts w:ascii="Arial" w:eastAsia="Arial" w:hAnsi="Arial"/>
                            <w:b/>
                            <w:color w:val="000000"/>
                            <w:sz w:val="16"/>
                          </w:rPr>
                          <w:t>9. Bureau (Institution, Board, or Commission)</w:t>
                        </w:r>
                      </w:p>
                    </w:tc>
                  </w:tr>
                  <w:tr w:rsidR="00F924CA" w14:paraId="69743BCB" w14:textId="77777777" w:rsidTr="00207509">
                    <w:trPr>
                      <w:trHeight w:val="498"/>
                    </w:trPr>
                    <w:tc>
                      <w:tcPr>
                        <w:tcW w:w="5540" w:type="dxa"/>
                        <w:tcBorders>
                          <w:top w:val="nil"/>
                          <w:left w:val="nil"/>
                          <w:bottom w:val="single" w:sz="7" w:space="0" w:color="000000" w:themeColor="text1"/>
                          <w:right w:val="nil"/>
                        </w:tcBorders>
                        <w:tcMar>
                          <w:top w:w="39" w:type="dxa"/>
                          <w:left w:w="39" w:type="dxa"/>
                          <w:bottom w:w="39" w:type="dxa"/>
                          <w:right w:w="39" w:type="dxa"/>
                        </w:tcMar>
                      </w:tcPr>
                      <w:p w14:paraId="2C259091" w14:textId="57D6BECD" w:rsidR="00F924CA" w:rsidRDefault="00F924CA">
                        <w:pPr>
                          <w:spacing w:after="0" w:line="240" w:lineRule="auto"/>
                        </w:pPr>
                      </w:p>
                    </w:tc>
                    <w:tc>
                      <w:tcPr>
                        <w:tcW w:w="5540" w:type="dxa"/>
                        <w:tcBorders>
                          <w:top w:val="nil"/>
                          <w:left w:val="single" w:sz="7" w:space="0" w:color="000000" w:themeColor="text1"/>
                          <w:bottom w:val="single" w:sz="7" w:space="0" w:color="000000" w:themeColor="text1"/>
                          <w:right w:val="nil"/>
                        </w:tcBorders>
                        <w:tcMar>
                          <w:top w:w="39" w:type="dxa"/>
                          <w:left w:w="39" w:type="dxa"/>
                          <w:bottom w:w="39" w:type="dxa"/>
                          <w:right w:w="39" w:type="dxa"/>
                        </w:tcMar>
                      </w:tcPr>
                      <w:p w14:paraId="3827C9C4" w14:textId="77777777" w:rsidR="00F924CA" w:rsidRDefault="00F924CA">
                        <w:pPr>
                          <w:spacing w:after="0" w:line="240" w:lineRule="auto"/>
                        </w:pPr>
                      </w:p>
                    </w:tc>
                  </w:tr>
                  <w:tr w:rsidR="00F924CA" w14:paraId="7A0AA3BB" w14:textId="77777777" w:rsidTr="00207509">
                    <w:trPr>
                      <w:trHeight w:val="282"/>
                    </w:trPr>
                    <w:tc>
                      <w:tcPr>
                        <w:tcW w:w="5540" w:type="dxa"/>
                        <w:tcBorders>
                          <w:top w:val="single" w:sz="7" w:space="0" w:color="000000" w:themeColor="text1"/>
                          <w:left w:val="nil"/>
                          <w:bottom w:val="nil"/>
                          <w:right w:val="nil"/>
                        </w:tcBorders>
                        <w:tcMar>
                          <w:top w:w="39" w:type="dxa"/>
                          <w:left w:w="39" w:type="dxa"/>
                          <w:bottom w:w="39" w:type="dxa"/>
                          <w:right w:w="39" w:type="dxa"/>
                        </w:tcMar>
                      </w:tcPr>
                      <w:p w14:paraId="2B26C18D" w14:textId="77777777" w:rsidR="00F924CA" w:rsidRDefault="00122846">
                        <w:pPr>
                          <w:spacing w:after="0" w:line="240" w:lineRule="auto"/>
                        </w:pPr>
                        <w:r>
                          <w:rPr>
                            <w:rFonts w:ascii="Arial" w:eastAsia="Arial" w:hAnsi="Arial"/>
                            <w:b/>
                            <w:color w:val="000000"/>
                            <w:sz w:val="16"/>
                          </w:rPr>
                          <w:t>4. Civil Service Position Code Description</w:t>
                        </w:r>
                      </w:p>
                    </w:tc>
                    <w:tc>
                      <w:tcPr>
                        <w:tcW w:w="5540" w:type="dxa"/>
                        <w:tcBorders>
                          <w:top w:val="single" w:sz="7" w:space="0" w:color="000000" w:themeColor="text1"/>
                          <w:left w:val="single" w:sz="7" w:space="0" w:color="000000" w:themeColor="text1"/>
                          <w:bottom w:val="nil"/>
                          <w:right w:val="nil"/>
                        </w:tcBorders>
                        <w:tcMar>
                          <w:top w:w="39" w:type="dxa"/>
                          <w:left w:w="39" w:type="dxa"/>
                          <w:bottom w:w="39" w:type="dxa"/>
                          <w:right w:w="39" w:type="dxa"/>
                        </w:tcMar>
                      </w:tcPr>
                      <w:p w14:paraId="08DBF9CB" w14:textId="77777777" w:rsidR="00F924CA" w:rsidRDefault="00122846">
                        <w:pPr>
                          <w:spacing w:after="0" w:line="240" w:lineRule="auto"/>
                        </w:pPr>
                        <w:r>
                          <w:rPr>
                            <w:rFonts w:ascii="Arial" w:eastAsia="Arial" w:hAnsi="Arial"/>
                            <w:b/>
                            <w:color w:val="000000"/>
                            <w:sz w:val="16"/>
                          </w:rPr>
                          <w:t>10. Division</w:t>
                        </w:r>
                      </w:p>
                    </w:tc>
                  </w:tr>
                  <w:tr w:rsidR="00F924CA" w14:paraId="7DE1628E" w14:textId="77777777" w:rsidTr="00207509">
                    <w:trPr>
                      <w:trHeight w:val="498"/>
                    </w:trPr>
                    <w:tc>
                      <w:tcPr>
                        <w:tcW w:w="5540" w:type="dxa"/>
                        <w:tcBorders>
                          <w:top w:val="nil"/>
                          <w:left w:val="nil"/>
                          <w:bottom w:val="single" w:sz="7" w:space="0" w:color="000000" w:themeColor="text1"/>
                          <w:right w:val="nil"/>
                        </w:tcBorders>
                        <w:tcMar>
                          <w:top w:w="39" w:type="dxa"/>
                          <w:left w:w="39" w:type="dxa"/>
                          <w:bottom w:w="39" w:type="dxa"/>
                          <w:right w:w="39" w:type="dxa"/>
                        </w:tcMar>
                      </w:tcPr>
                      <w:p w14:paraId="0538259D" w14:textId="46DB550D" w:rsidR="00F924CA" w:rsidRDefault="00914710">
                        <w:pPr>
                          <w:spacing w:after="0" w:line="240" w:lineRule="auto"/>
                        </w:pPr>
                        <w:r w:rsidRPr="00914710">
                          <w:rPr>
                            <w:rFonts w:ascii="Arial" w:eastAsia="Arial" w:hAnsi="Arial"/>
                            <w:color w:val="000000"/>
                          </w:rPr>
                          <w:t>Environmental Quality Alt-E</w:t>
                        </w:r>
                      </w:p>
                    </w:tc>
                    <w:tc>
                      <w:tcPr>
                        <w:tcW w:w="5540" w:type="dxa"/>
                        <w:tcBorders>
                          <w:top w:val="nil"/>
                          <w:left w:val="single" w:sz="7" w:space="0" w:color="000000" w:themeColor="text1"/>
                          <w:bottom w:val="single" w:sz="7" w:space="0" w:color="000000" w:themeColor="text1"/>
                          <w:right w:val="nil"/>
                        </w:tcBorders>
                        <w:tcMar>
                          <w:top w:w="39" w:type="dxa"/>
                          <w:left w:w="39" w:type="dxa"/>
                          <w:bottom w:w="39" w:type="dxa"/>
                          <w:right w:w="39" w:type="dxa"/>
                        </w:tcMar>
                      </w:tcPr>
                      <w:p w14:paraId="5607A212" w14:textId="49578E8C" w:rsidR="00F924CA" w:rsidRDefault="00B73D88" w:rsidP="301AB3BB">
                        <w:pPr>
                          <w:spacing w:after="0" w:line="240" w:lineRule="auto"/>
                          <w:rPr>
                            <w:rFonts w:ascii="Arial" w:eastAsia="Arial" w:hAnsi="Arial"/>
                            <w:color w:val="000000" w:themeColor="text1"/>
                          </w:rPr>
                        </w:pPr>
                        <w:r w:rsidRPr="00B73D88">
                          <w:rPr>
                            <w:rFonts w:ascii="Arial" w:eastAsia="Arial" w:hAnsi="Arial"/>
                            <w:color w:val="000000" w:themeColor="text1"/>
                          </w:rPr>
                          <w:t>Remediation and Redevelopment</w:t>
                        </w:r>
                      </w:p>
                    </w:tc>
                  </w:tr>
                  <w:tr w:rsidR="00F924CA" w14:paraId="2951E907" w14:textId="77777777" w:rsidTr="00207509">
                    <w:trPr>
                      <w:trHeight w:val="282"/>
                    </w:trPr>
                    <w:tc>
                      <w:tcPr>
                        <w:tcW w:w="5540" w:type="dxa"/>
                        <w:tcBorders>
                          <w:top w:val="single" w:sz="7" w:space="0" w:color="000000" w:themeColor="text1"/>
                          <w:left w:val="nil"/>
                          <w:bottom w:val="nil"/>
                          <w:right w:val="nil"/>
                        </w:tcBorders>
                        <w:tcMar>
                          <w:top w:w="39" w:type="dxa"/>
                          <w:left w:w="39" w:type="dxa"/>
                          <w:bottom w:w="39" w:type="dxa"/>
                          <w:right w:w="39" w:type="dxa"/>
                        </w:tcMar>
                      </w:tcPr>
                      <w:p w14:paraId="4A8ECF81" w14:textId="77777777" w:rsidR="00F924CA" w:rsidRDefault="00122846">
                        <w:pPr>
                          <w:spacing w:after="0" w:line="240" w:lineRule="auto"/>
                        </w:pPr>
                        <w:r>
                          <w:rPr>
                            <w:rFonts w:ascii="Arial" w:eastAsia="Arial" w:hAnsi="Arial"/>
                            <w:b/>
                            <w:color w:val="000000"/>
                            <w:sz w:val="16"/>
                          </w:rPr>
                          <w:t>5. Working Title (What the agency calls the position)</w:t>
                        </w:r>
                      </w:p>
                    </w:tc>
                    <w:tc>
                      <w:tcPr>
                        <w:tcW w:w="5540" w:type="dxa"/>
                        <w:tcBorders>
                          <w:top w:val="single" w:sz="7" w:space="0" w:color="000000" w:themeColor="text1"/>
                          <w:left w:val="single" w:sz="7" w:space="0" w:color="000000" w:themeColor="text1"/>
                          <w:bottom w:val="nil"/>
                          <w:right w:val="nil"/>
                        </w:tcBorders>
                        <w:tcMar>
                          <w:top w:w="39" w:type="dxa"/>
                          <w:left w:w="39" w:type="dxa"/>
                          <w:bottom w:w="39" w:type="dxa"/>
                          <w:right w:w="39" w:type="dxa"/>
                        </w:tcMar>
                      </w:tcPr>
                      <w:p w14:paraId="63BB73AF" w14:textId="77777777" w:rsidR="00F924CA" w:rsidRDefault="00122846">
                        <w:pPr>
                          <w:spacing w:after="0" w:line="240" w:lineRule="auto"/>
                        </w:pPr>
                        <w:r>
                          <w:rPr>
                            <w:rFonts w:ascii="Arial" w:eastAsia="Arial" w:hAnsi="Arial"/>
                            <w:b/>
                            <w:color w:val="000000"/>
                            <w:sz w:val="16"/>
                          </w:rPr>
                          <w:t>11. Section</w:t>
                        </w:r>
                      </w:p>
                    </w:tc>
                  </w:tr>
                  <w:tr w:rsidR="00F924CA" w14:paraId="17E86736" w14:textId="77777777" w:rsidTr="00207509">
                    <w:trPr>
                      <w:trHeight w:val="498"/>
                    </w:trPr>
                    <w:tc>
                      <w:tcPr>
                        <w:tcW w:w="5540" w:type="dxa"/>
                        <w:tcBorders>
                          <w:top w:val="nil"/>
                          <w:left w:val="nil"/>
                          <w:bottom w:val="single" w:sz="7" w:space="0" w:color="000000" w:themeColor="text1"/>
                          <w:right w:val="nil"/>
                        </w:tcBorders>
                        <w:tcMar>
                          <w:top w:w="39" w:type="dxa"/>
                          <w:left w:w="39" w:type="dxa"/>
                          <w:bottom w:w="39" w:type="dxa"/>
                          <w:right w:w="39" w:type="dxa"/>
                        </w:tcMar>
                      </w:tcPr>
                      <w:p w14:paraId="46656CF6" w14:textId="7D91C996" w:rsidR="00F924CA" w:rsidRDefault="002F6B23">
                        <w:pPr>
                          <w:spacing w:after="0" w:line="240" w:lineRule="auto"/>
                        </w:pPr>
                        <w:r w:rsidRPr="002F6B23">
                          <w:rPr>
                            <w:rFonts w:ascii="Arial" w:eastAsia="Arial" w:hAnsi="Arial"/>
                            <w:color w:val="000000" w:themeColor="text1"/>
                          </w:rPr>
                          <w:t>Environmental Quality Analyst 9-P11</w:t>
                        </w:r>
                      </w:p>
                    </w:tc>
                    <w:tc>
                      <w:tcPr>
                        <w:tcW w:w="5540" w:type="dxa"/>
                        <w:tcBorders>
                          <w:top w:val="nil"/>
                          <w:left w:val="single" w:sz="7" w:space="0" w:color="000000" w:themeColor="text1"/>
                          <w:bottom w:val="single" w:sz="7" w:space="0" w:color="000000" w:themeColor="text1"/>
                          <w:right w:val="nil"/>
                        </w:tcBorders>
                        <w:tcMar>
                          <w:top w:w="39" w:type="dxa"/>
                          <w:left w:w="39" w:type="dxa"/>
                          <w:bottom w:w="39" w:type="dxa"/>
                          <w:right w:w="39" w:type="dxa"/>
                        </w:tcMar>
                      </w:tcPr>
                      <w:p w14:paraId="3C11F4C8" w14:textId="21A3A202" w:rsidR="00F924CA" w:rsidRDefault="004E0BDD" w:rsidP="301AB3BB">
                        <w:pPr>
                          <w:spacing w:after="0" w:line="240" w:lineRule="auto"/>
                          <w:rPr>
                            <w:rFonts w:ascii="Arial" w:eastAsia="Arial" w:hAnsi="Arial"/>
                            <w:color w:val="000000" w:themeColor="text1"/>
                          </w:rPr>
                        </w:pPr>
                        <w:r>
                          <w:rPr>
                            <w:rFonts w:ascii="Arial" w:eastAsia="Arial" w:hAnsi="Arial"/>
                            <w:color w:val="000000" w:themeColor="text1"/>
                          </w:rPr>
                          <w:t xml:space="preserve">Field Operations – East </w:t>
                        </w:r>
                      </w:p>
                    </w:tc>
                  </w:tr>
                  <w:tr w:rsidR="00F924CA" w14:paraId="6827DAB7" w14:textId="77777777" w:rsidTr="00207509">
                    <w:trPr>
                      <w:trHeight w:val="282"/>
                    </w:trPr>
                    <w:tc>
                      <w:tcPr>
                        <w:tcW w:w="5540" w:type="dxa"/>
                        <w:tcBorders>
                          <w:top w:val="single" w:sz="7" w:space="0" w:color="000000" w:themeColor="text1"/>
                          <w:left w:val="nil"/>
                          <w:bottom w:val="nil"/>
                          <w:right w:val="nil"/>
                        </w:tcBorders>
                        <w:tcMar>
                          <w:top w:w="39" w:type="dxa"/>
                          <w:left w:w="39" w:type="dxa"/>
                          <w:bottom w:w="39" w:type="dxa"/>
                          <w:right w:w="39" w:type="dxa"/>
                        </w:tcMar>
                      </w:tcPr>
                      <w:p w14:paraId="49CC5231" w14:textId="77777777" w:rsidR="00F924CA" w:rsidRDefault="00122846">
                        <w:pPr>
                          <w:spacing w:after="0" w:line="240" w:lineRule="auto"/>
                        </w:pPr>
                        <w:r>
                          <w:rPr>
                            <w:rFonts w:ascii="Arial" w:eastAsia="Arial" w:hAnsi="Arial"/>
                            <w:b/>
                            <w:color w:val="000000"/>
                            <w:sz w:val="16"/>
                          </w:rPr>
                          <w:t>6. Name and Position Code Description of Direct Supervisor</w:t>
                        </w:r>
                      </w:p>
                    </w:tc>
                    <w:tc>
                      <w:tcPr>
                        <w:tcW w:w="5540" w:type="dxa"/>
                        <w:tcBorders>
                          <w:top w:val="single" w:sz="7" w:space="0" w:color="000000" w:themeColor="text1"/>
                          <w:left w:val="single" w:sz="7" w:space="0" w:color="000000" w:themeColor="text1"/>
                          <w:bottom w:val="nil"/>
                          <w:right w:val="nil"/>
                        </w:tcBorders>
                        <w:tcMar>
                          <w:top w:w="39" w:type="dxa"/>
                          <w:left w:w="39" w:type="dxa"/>
                          <w:bottom w:w="39" w:type="dxa"/>
                          <w:right w:w="39" w:type="dxa"/>
                        </w:tcMar>
                      </w:tcPr>
                      <w:p w14:paraId="3E79F7E5" w14:textId="77777777" w:rsidR="00F924CA" w:rsidRDefault="00122846">
                        <w:pPr>
                          <w:spacing w:after="0" w:line="240" w:lineRule="auto"/>
                        </w:pPr>
                        <w:r>
                          <w:rPr>
                            <w:rFonts w:ascii="Arial" w:eastAsia="Arial" w:hAnsi="Arial"/>
                            <w:b/>
                            <w:color w:val="000000"/>
                            <w:sz w:val="16"/>
                          </w:rPr>
                          <w:t>12. Unit</w:t>
                        </w:r>
                      </w:p>
                    </w:tc>
                  </w:tr>
                  <w:tr w:rsidR="00207509" w14:paraId="113FAB24" w14:textId="77777777" w:rsidTr="00207509">
                    <w:trPr>
                      <w:trHeight w:val="498"/>
                    </w:trPr>
                    <w:tc>
                      <w:tcPr>
                        <w:tcW w:w="5540" w:type="dxa"/>
                        <w:tcBorders>
                          <w:top w:val="nil"/>
                          <w:left w:val="nil"/>
                          <w:bottom w:val="single" w:sz="7" w:space="0" w:color="000000" w:themeColor="text1"/>
                          <w:right w:val="nil"/>
                        </w:tcBorders>
                        <w:tcMar>
                          <w:top w:w="39" w:type="dxa"/>
                          <w:left w:w="39" w:type="dxa"/>
                          <w:bottom w:w="39" w:type="dxa"/>
                          <w:right w:w="39" w:type="dxa"/>
                        </w:tcMar>
                      </w:tcPr>
                      <w:p w14:paraId="5BFE861B" w14:textId="42ACC35F" w:rsidR="00207509" w:rsidRDefault="00370E2E" w:rsidP="00207509">
                        <w:pPr>
                          <w:spacing w:after="0" w:line="240" w:lineRule="auto"/>
                        </w:pPr>
                        <w:r>
                          <w:rPr>
                            <w:rFonts w:ascii="Arial" w:eastAsia="Arial" w:hAnsi="Arial"/>
                            <w:color w:val="000000" w:themeColor="text1"/>
                          </w:rPr>
                          <w:t>Deanna Hutsell</w:t>
                        </w:r>
                        <w:r w:rsidR="00207509" w:rsidRPr="00F5181D">
                          <w:rPr>
                            <w:rFonts w:ascii="Arial" w:eastAsia="Arial" w:hAnsi="Arial"/>
                            <w:color w:val="000000" w:themeColor="text1"/>
                          </w:rPr>
                          <w:t>; ENVIRONMENTAL MANAGER-14</w:t>
                        </w:r>
                        <w:r w:rsidR="00EF143F">
                          <w:rPr>
                            <w:rFonts w:ascii="Arial" w:eastAsia="Arial" w:hAnsi="Arial"/>
                            <w:color w:val="000000" w:themeColor="text1"/>
                          </w:rPr>
                          <w:t xml:space="preserve"> </w:t>
                        </w:r>
                      </w:p>
                    </w:tc>
                    <w:tc>
                      <w:tcPr>
                        <w:tcW w:w="5540" w:type="dxa"/>
                        <w:tcBorders>
                          <w:top w:val="nil"/>
                          <w:left w:val="single" w:sz="7" w:space="0" w:color="000000" w:themeColor="text1"/>
                          <w:bottom w:val="single" w:sz="7" w:space="0" w:color="000000" w:themeColor="text1"/>
                          <w:right w:val="nil"/>
                        </w:tcBorders>
                        <w:tcMar>
                          <w:top w:w="39" w:type="dxa"/>
                          <w:left w:w="39" w:type="dxa"/>
                          <w:bottom w:w="39" w:type="dxa"/>
                          <w:right w:w="39" w:type="dxa"/>
                        </w:tcMar>
                      </w:tcPr>
                      <w:p w14:paraId="4E6B9BAA" w14:textId="2DABC9A5" w:rsidR="00207509" w:rsidRDefault="003962DF" w:rsidP="00207509">
                        <w:pPr>
                          <w:spacing w:after="0" w:line="240" w:lineRule="auto"/>
                          <w:rPr>
                            <w:rFonts w:ascii="Arial" w:eastAsia="Arial" w:hAnsi="Arial"/>
                            <w:color w:val="000000" w:themeColor="text1"/>
                          </w:rPr>
                        </w:pPr>
                        <w:r>
                          <w:rPr>
                            <w:rFonts w:ascii="Arial" w:hAnsi="Arial" w:cs="Arial"/>
                          </w:rPr>
                          <w:t>Jackson</w:t>
                        </w:r>
                        <w:r w:rsidRPr="002A1258">
                          <w:rPr>
                            <w:rFonts w:ascii="Arial" w:hAnsi="Arial" w:cs="Arial"/>
                          </w:rPr>
                          <w:t xml:space="preserve"> District Office</w:t>
                        </w:r>
                      </w:p>
                    </w:tc>
                  </w:tr>
                  <w:tr w:rsidR="00207509" w14:paraId="0B89A7B5" w14:textId="77777777" w:rsidTr="00207509">
                    <w:trPr>
                      <w:trHeight w:val="432"/>
                    </w:trPr>
                    <w:tc>
                      <w:tcPr>
                        <w:tcW w:w="5540" w:type="dxa"/>
                        <w:tcBorders>
                          <w:top w:val="single" w:sz="7" w:space="0" w:color="000000" w:themeColor="text1"/>
                          <w:left w:val="nil"/>
                          <w:bottom w:val="nil"/>
                          <w:right w:val="nil"/>
                        </w:tcBorders>
                        <w:tcMar>
                          <w:top w:w="39" w:type="dxa"/>
                          <w:left w:w="39" w:type="dxa"/>
                          <w:bottom w:w="39" w:type="dxa"/>
                          <w:right w:w="39" w:type="dxa"/>
                        </w:tcMar>
                      </w:tcPr>
                      <w:p w14:paraId="52954A83" w14:textId="77777777" w:rsidR="00207509" w:rsidRDefault="00207509" w:rsidP="00207509">
                        <w:pPr>
                          <w:spacing w:after="0" w:line="240" w:lineRule="auto"/>
                        </w:pPr>
                        <w:r>
                          <w:rPr>
                            <w:rFonts w:ascii="Arial" w:eastAsia="Arial" w:hAnsi="Arial"/>
                            <w:b/>
                            <w:color w:val="000000"/>
                            <w:sz w:val="16"/>
                          </w:rPr>
                          <w:t>7. Name and Position Code Description of Second Level Supervisor</w:t>
                        </w:r>
                      </w:p>
                    </w:tc>
                    <w:tc>
                      <w:tcPr>
                        <w:tcW w:w="5540" w:type="dxa"/>
                        <w:tcBorders>
                          <w:top w:val="single" w:sz="7" w:space="0" w:color="000000" w:themeColor="text1"/>
                          <w:left w:val="single" w:sz="7" w:space="0" w:color="000000" w:themeColor="text1"/>
                          <w:bottom w:val="nil"/>
                          <w:right w:val="nil"/>
                        </w:tcBorders>
                        <w:tcMar>
                          <w:top w:w="39" w:type="dxa"/>
                          <w:left w:w="39" w:type="dxa"/>
                          <w:bottom w:w="39" w:type="dxa"/>
                          <w:right w:w="39" w:type="dxa"/>
                        </w:tcMar>
                      </w:tcPr>
                      <w:p w14:paraId="4458538A" w14:textId="77777777" w:rsidR="00207509" w:rsidRDefault="00207509" w:rsidP="00207509">
                        <w:pPr>
                          <w:spacing w:after="0" w:line="240" w:lineRule="auto"/>
                        </w:pPr>
                        <w:r>
                          <w:rPr>
                            <w:rFonts w:ascii="Arial" w:eastAsia="Arial" w:hAnsi="Arial"/>
                            <w:b/>
                            <w:color w:val="000000"/>
                            <w:sz w:val="16"/>
                          </w:rPr>
                          <w:t>13. Work Location (City and Address)/Hours of Work</w:t>
                        </w:r>
                      </w:p>
                    </w:tc>
                  </w:tr>
                  <w:tr w:rsidR="00207509" w14:paraId="43E0CACC" w14:textId="77777777" w:rsidTr="00207509">
                    <w:trPr>
                      <w:trHeight w:val="498"/>
                    </w:trPr>
                    <w:tc>
                      <w:tcPr>
                        <w:tcW w:w="5540" w:type="dxa"/>
                        <w:tcBorders>
                          <w:top w:val="nil"/>
                          <w:left w:val="nil"/>
                          <w:bottom w:val="single" w:sz="7" w:space="0" w:color="000000" w:themeColor="text1"/>
                          <w:right w:val="nil"/>
                        </w:tcBorders>
                        <w:tcMar>
                          <w:top w:w="39" w:type="dxa"/>
                          <w:left w:w="39" w:type="dxa"/>
                          <w:bottom w:w="39" w:type="dxa"/>
                          <w:right w:w="39" w:type="dxa"/>
                        </w:tcMar>
                      </w:tcPr>
                      <w:p w14:paraId="3AF384AD" w14:textId="7C60E474" w:rsidR="00207509" w:rsidRDefault="00370E2E" w:rsidP="00207509">
                        <w:pPr>
                          <w:spacing w:after="0" w:line="240" w:lineRule="auto"/>
                        </w:pPr>
                        <w:r>
                          <w:rPr>
                            <w:rFonts w:ascii="Arial" w:eastAsia="Arial" w:hAnsi="Arial"/>
                            <w:color w:val="000000" w:themeColor="text1"/>
                          </w:rPr>
                          <w:t>Mary Miller</w:t>
                        </w:r>
                        <w:r w:rsidR="00207509" w:rsidRPr="005A354B">
                          <w:rPr>
                            <w:rFonts w:ascii="Arial" w:eastAsia="Arial" w:hAnsi="Arial"/>
                            <w:color w:val="000000" w:themeColor="text1"/>
                          </w:rPr>
                          <w:t>; STATE ADMINISTRATIVE MANAGER 15</w:t>
                        </w:r>
                      </w:p>
                    </w:tc>
                    <w:tc>
                      <w:tcPr>
                        <w:tcW w:w="5540" w:type="dxa"/>
                        <w:tcBorders>
                          <w:top w:val="nil"/>
                          <w:left w:val="single" w:sz="7" w:space="0" w:color="000000" w:themeColor="text1"/>
                          <w:bottom w:val="single" w:sz="7" w:space="0" w:color="000000" w:themeColor="text1"/>
                          <w:right w:val="nil"/>
                        </w:tcBorders>
                        <w:tcMar>
                          <w:top w:w="39" w:type="dxa"/>
                          <w:left w:w="39" w:type="dxa"/>
                          <w:bottom w:w="39" w:type="dxa"/>
                          <w:right w:w="39" w:type="dxa"/>
                        </w:tcMar>
                      </w:tcPr>
                      <w:p w14:paraId="2B35A3FC" w14:textId="4E828AA8" w:rsidR="00207509" w:rsidRDefault="00370E2E" w:rsidP="00207509">
                        <w:pPr>
                          <w:spacing w:after="0" w:line="240" w:lineRule="auto"/>
                          <w:rPr>
                            <w:rFonts w:ascii="Arial" w:eastAsia="Arial" w:hAnsi="Arial"/>
                            <w:color w:val="000000" w:themeColor="text1"/>
                          </w:rPr>
                        </w:pPr>
                        <w:r>
                          <w:rPr>
                            <w:rFonts w:ascii="Arial" w:hAnsi="Arial" w:cs="Arial"/>
                          </w:rPr>
                          <w:t>301 E. Louis Glick Highway</w:t>
                        </w:r>
                        <w:r w:rsidRPr="002A1258">
                          <w:rPr>
                            <w:rFonts w:ascii="Arial" w:hAnsi="Arial" w:cs="Arial"/>
                          </w:rPr>
                          <w:t xml:space="preserve">, </w:t>
                        </w:r>
                        <w:r>
                          <w:rPr>
                            <w:rFonts w:ascii="Arial" w:hAnsi="Arial" w:cs="Arial"/>
                          </w:rPr>
                          <w:t>Jackson</w:t>
                        </w:r>
                        <w:r w:rsidRPr="002A1258">
                          <w:rPr>
                            <w:rFonts w:ascii="Arial" w:hAnsi="Arial" w:cs="Arial"/>
                          </w:rPr>
                          <w:t>, MI / 80 Hours per pay period</w:t>
                        </w:r>
                      </w:p>
                    </w:tc>
                  </w:tr>
                </w:tbl>
                <w:p w14:paraId="21D0BC31" w14:textId="77777777" w:rsidR="00F924CA" w:rsidRDefault="00F924CA">
                  <w:pPr>
                    <w:spacing w:after="0" w:line="240" w:lineRule="auto"/>
                  </w:pPr>
                </w:p>
              </w:tc>
            </w:tr>
            <w:tr w:rsidR="00F924CA" w14:paraId="35C9D94B" w14:textId="77777777" w:rsidTr="301AB3BB">
              <w:trPr>
                <w:trHeight w:val="14"/>
              </w:trPr>
              <w:tc>
                <w:tcPr>
                  <w:tcW w:w="11160" w:type="dxa"/>
                  <w:tcBorders>
                    <w:left w:val="single" w:sz="15" w:space="0" w:color="000000" w:themeColor="text1"/>
                    <w:bottom w:val="single" w:sz="7" w:space="0" w:color="000000" w:themeColor="text1"/>
                    <w:right w:val="single" w:sz="15" w:space="0" w:color="000000" w:themeColor="text1"/>
                  </w:tcBorders>
                </w:tcPr>
                <w:p w14:paraId="5AEF9F94" w14:textId="77777777" w:rsidR="00F924CA" w:rsidRDefault="00F924CA">
                  <w:pPr>
                    <w:pStyle w:val="EmptyCellLayoutStyle"/>
                    <w:spacing w:after="0" w:line="240" w:lineRule="auto"/>
                  </w:pPr>
                </w:p>
              </w:tc>
            </w:tr>
          </w:tbl>
          <w:p w14:paraId="1BA1D4A3" w14:textId="77777777" w:rsidR="00F924CA" w:rsidRDefault="00F924CA">
            <w:pPr>
              <w:spacing w:after="0" w:line="240" w:lineRule="auto"/>
            </w:pPr>
          </w:p>
        </w:tc>
        <w:tc>
          <w:tcPr>
            <w:tcW w:w="179" w:type="dxa"/>
          </w:tcPr>
          <w:p w14:paraId="5195B05E" w14:textId="77777777" w:rsidR="00F924CA" w:rsidRDefault="00F924CA">
            <w:pPr>
              <w:pStyle w:val="EmptyCellLayoutStyle"/>
              <w:spacing w:after="0" w:line="240" w:lineRule="auto"/>
            </w:pPr>
          </w:p>
        </w:tc>
      </w:tr>
      <w:tr w:rsidR="0058332B" w14:paraId="5C125D75" w14:textId="77777777" w:rsidTr="301AB3BB">
        <w:tc>
          <w:tcPr>
            <w:tcW w:w="179" w:type="dxa"/>
          </w:tcPr>
          <w:p w14:paraId="589B9429" w14:textId="77777777" w:rsidR="00F924CA" w:rsidRDefault="00F924CA">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6"/>
              <w:gridCol w:w="5723"/>
              <w:gridCol w:w="179"/>
            </w:tblGrid>
            <w:tr w:rsidR="00F924CA" w14:paraId="2152595B" w14:textId="77777777" w:rsidTr="301AB3BB">
              <w:trPr>
                <w:trHeight w:val="36"/>
              </w:trPr>
              <w:tc>
                <w:tcPr>
                  <w:tcW w:w="0" w:type="dxa"/>
                  <w:tcBorders>
                    <w:top w:val="single" w:sz="7" w:space="0" w:color="000000" w:themeColor="text1"/>
                    <w:left w:val="single" w:sz="15" w:space="0" w:color="000000" w:themeColor="text1"/>
                  </w:tcBorders>
                </w:tcPr>
                <w:p w14:paraId="638FDFCE" w14:textId="77777777" w:rsidR="00F924CA" w:rsidRDefault="00F924CA">
                  <w:pPr>
                    <w:pStyle w:val="EmptyCellLayoutStyle"/>
                    <w:spacing w:after="0" w:line="240" w:lineRule="auto"/>
                  </w:pPr>
                </w:p>
              </w:tc>
              <w:tc>
                <w:tcPr>
                  <w:tcW w:w="5219" w:type="dxa"/>
                  <w:tcBorders>
                    <w:top w:val="single" w:sz="7" w:space="0" w:color="000000" w:themeColor="text1"/>
                  </w:tcBorders>
                </w:tcPr>
                <w:p w14:paraId="2189C5CB" w14:textId="77777777" w:rsidR="00F924CA" w:rsidRDefault="00F924CA">
                  <w:pPr>
                    <w:pStyle w:val="EmptyCellLayoutStyle"/>
                    <w:spacing w:after="0" w:line="240" w:lineRule="auto"/>
                  </w:pPr>
                </w:p>
              </w:tc>
              <w:tc>
                <w:tcPr>
                  <w:tcW w:w="5759" w:type="dxa"/>
                  <w:tcBorders>
                    <w:top w:val="single" w:sz="7" w:space="0" w:color="000000" w:themeColor="text1"/>
                  </w:tcBorders>
                </w:tcPr>
                <w:p w14:paraId="3D75BC10" w14:textId="77777777" w:rsidR="00F924CA" w:rsidRDefault="00F924CA">
                  <w:pPr>
                    <w:pStyle w:val="EmptyCellLayoutStyle"/>
                    <w:spacing w:after="0" w:line="240" w:lineRule="auto"/>
                  </w:pPr>
                </w:p>
              </w:tc>
              <w:tc>
                <w:tcPr>
                  <w:tcW w:w="180" w:type="dxa"/>
                  <w:tcBorders>
                    <w:top w:val="single" w:sz="7" w:space="0" w:color="000000" w:themeColor="text1"/>
                    <w:right w:val="single" w:sz="15" w:space="0" w:color="000000" w:themeColor="text1"/>
                  </w:tcBorders>
                </w:tcPr>
                <w:p w14:paraId="68BC77F1" w14:textId="77777777" w:rsidR="00F924CA" w:rsidRDefault="00F924CA">
                  <w:pPr>
                    <w:pStyle w:val="EmptyCellLayoutStyle"/>
                    <w:spacing w:after="0" w:line="240" w:lineRule="auto"/>
                  </w:pPr>
                </w:p>
              </w:tc>
            </w:tr>
            <w:tr w:rsidR="00F924CA" w14:paraId="27B342FE" w14:textId="77777777" w:rsidTr="301AB3BB">
              <w:trPr>
                <w:trHeight w:val="269"/>
              </w:trPr>
              <w:tc>
                <w:tcPr>
                  <w:tcW w:w="0" w:type="dxa"/>
                  <w:tcBorders>
                    <w:left w:val="single" w:sz="15" w:space="0" w:color="000000" w:themeColor="text1"/>
                  </w:tcBorders>
                </w:tcPr>
                <w:p w14:paraId="6F3AB4BF" w14:textId="77777777" w:rsidR="00F924CA" w:rsidRDefault="00F924CA">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196"/>
                  </w:tblGrid>
                  <w:tr w:rsidR="00F924CA" w14:paraId="1F954112" w14:textId="77777777">
                    <w:trPr>
                      <w:trHeight w:val="191"/>
                    </w:trPr>
                    <w:tc>
                      <w:tcPr>
                        <w:tcW w:w="5219" w:type="dxa"/>
                        <w:tcBorders>
                          <w:top w:val="nil"/>
                          <w:left w:val="nil"/>
                          <w:bottom w:val="nil"/>
                          <w:right w:val="nil"/>
                        </w:tcBorders>
                        <w:tcMar>
                          <w:top w:w="39" w:type="dxa"/>
                          <w:left w:w="39" w:type="dxa"/>
                          <w:bottom w:w="39" w:type="dxa"/>
                          <w:right w:w="39" w:type="dxa"/>
                        </w:tcMar>
                      </w:tcPr>
                      <w:p w14:paraId="3A350889" w14:textId="77777777" w:rsidR="00F924CA" w:rsidRDefault="00122846">
                        <w:pPr>
                          <w:spacing w:after="0" w:line="240" w:lineRule="auto"/>
                        </w:pPr>
                        <w:r>
                          <w:rPr>
                            <w:rFonts w:ascii="Arial" w:eastAsia="Arial" w:hAnsi="Arial"/>
                            <w:b/>
                            <w:color w:val="000000"/>
                            <w:sz w:val="16"/>
                          </w:rPr>
                          <w:t>14. General Summary of Function/Purpose of Position</w:t>
                        </w:r>
                      </w:p>
                    </w:tc>
                  </w:tr>
                </w:tbl>
                <w:p w14:paraId="3BEE0616" w14:textId="77777777" w:rsidR="00F924CA" w:rsidRDefault="00F924CA">
                  <w:pPr>
                    <w:spacing w:after="0" w:line="240" w:lineRule="auto"/>
                  </w:pPr>
                </w:p>
              </w:tc>
              <w:tc>
                <w:tcPr>
                  <w:tcW w:w="5759" w:type="dxa"/>
                </w:tcPr>
                <w:p w14:paraId="356C5CD3" w14:textId="77777777" w:rsidR="00F924CA" w:rsidRDefault="00F924CA">
                  <w:pPr>
                    <w:pStyle w:val="EmptyCellLayoutStyle"/>
                    <w:spacing w:after="0" w:line="240" w:lineRule="auto"/>
                  </w:pPr>
                </w:p>
              </w:tc>
              <w:tc>
                <w:tcPr>
                  <w:tcW w:w="180" w:type="dxa"/>
                  <w:tcBorders>
                    <w:right w:val="single" w:sz="15" w:space="0" w:color="000000" w:themeColor="text1"/>
                  </w:tcBorders>
                </w:tcPr>
                <w:p w14:paraId="1931D489" w14:textId="77777777" w:rsidR="00F924CA" w:rsidRDefault="00F924CA">
                  <w:pPr>
                    <w:pStyle w:val="EmptyCellLayoutStyle"/>
                    <w:spacing w:after="0" w:line="240" w:lineRule="auto"/>
                  </w:pPr>
                </w:p>
              </w:tc>
            </w:tr>
            <w:tr w:rsidR="00F924CA" w14:paraId="608AD7A6" w14:textId="77777777" w:rsidTr="301AB3BB">
              <w:trPr>
                <w:trHeight w:val="53"/>
              </w:trPr>
              <w:tc>
                <w:tcPr>
                  <w:tcW w:w="0" w:type="dxa"/>
                  <w:tcBorders>
                    <w:left w:val="single" w:sz="15" w:space="0" w:color="000000" w:themeColor="text1"/>
                  </w:tcBorders>
                </w:tcPr>
                <w:p w14:paraId="231DDF18" w14:textId="77777777" w:rsidR="00F924CA" w:rsidRDefault="00F924CA">
                  <w:pPr>
                    <w:pStyle w:val="EmptyCellLayoutStyle"/>
                    <w:spacing w:after="0" w:line="240" w:lineRule="auto"/>
                  </w:pPr>
                </w:p>
              </w:tc>
              <w:tc>
                <w:tcPr>
                  <w:tcW w:w="5219" w:type="dxa"/>
                </w:tcPr>
                <w:p w14:paraId="4C0466DF" w14:textId="77777777" w:rsidR="00F924CA" w:rsidRDefault="00F924CA">
                  <w:pPr>
                    <w:pStyle w:val="EmptyCellLayoutStyle"/>
                    <w:spacing w:after="0" w:line="240" w:lineRule="auto"/>
                  </w:pPr>
                </w:p>
              </w:tc>
              <w:tc>
                <w:tcPr>
                  <w:tcW w:w="5759" w:type="dxa"/>
                </w:tcPr>
                <w:p w14:paraId="5FEB59F8" w14:textId="77777777" w:rsidR="00F924CA" w:rsidRDefault="00F924CA">
                  <w:pPr>
                    <w:pStyle w:val="EmptyCellLayoutStyle"/>
                    <w:spacing w:after="0" w:line="240" w:lineRule="auto"/>
                  </w:pPr>
                </w:p>
              </w:tc>
              <w:tc>
                <w:tcPr>
                  <w:tcW w:w="180" w:type="dxa"/>
                  <w:tcBorders>
                    <w:right w:val="single" w:sz="15" w:space="0" w:color="000000" w:themeColor="text1"/>
                  </w:tcBorders>
                </w:tcPr>
                <w:p w14:paraId="62E75A94" w14:textId="77777777" w:rsidR="00F924CA" w:rsidRDefault="00F924CA">
                  <w:pPr>
                    <w:pStyle w:val="EmptyCellLayoutStyle"/>
                    <w:spacing w:after="0" w:line="240" w:lineRule="auto"/>
                  </w:pPr>
                </w:p>
              </w:tc>
            </w:tr>
            <w:tr w:rsidR="0058332B" w14:paraId="65BC3844" w14:textId="77777777" w:rsidTr="301AB3BB">
              <w:trPr>
                <w:trHeight w:val="290"/>
              </w:trPr>
              <w:tc>
                <w:tcPr>
                  <w:tcW w:w="0" w:type="dxa"/>
                  <w:gridSpan w:val="3"/>
                  <w:tcBorders>
                    <w:left w:val="single" w:sz="15" w:space="0" w:color="000000" w:themeColor="text1"/>
                  </w:tcBorders>
                </w:tcPr>
                <w:tbl>
                  <w:tblPr>
                    <w:tblW w:w="0" w:type="auto"/>
                    <w:tblCellMar>
                      <w:left w:w="0" w:type="dxa"/>
                      <w:right w:w="0" w:type="dxa"/>
                    </w:tblCellMar>
                    <w:tblLook w:val="04A0" w:firstRow="1" w:lastRow="0" w:firstColumn="1" w:lastColumn="0" w:noHBand="0" w:noVBand="1"/>
                  </w:tblPr>
                  <w:tblGrid>
                    <w:gridCol w:w="10925"/>
                  </w:tblGrid>
                  <w:tr w:rsidR="00F924CA" w14:paraId="032E94F1" w14:textId="77777777" w:rsidTr="301AB3BB">
                    <w:trPr>
                      <w:trHeight w:val="212"/>
                    </w:trPr>
                    <w:tc>
                      <w:tcPr>
                        <w:tcW w:w="10980" w:type="dxa"/>
                        <w:tcBorders>
                          <w:top w:val="nil"/>
                          <w:left w:val="nil"/>
                          <w:bottom w:val="nil"/>
                          <w:right w:val="nil"/>
                        </w:tcBorders>
                        <w:tcMar>
                          <w:top w:w="39" w:type="dxa"/>
                          <w:left w:w="39" w:type="dxa"/>
                          <w:bottom w:w="39" w:type="dxa"/>
                          <w:right w:w="39" w:type="dxa"/>
                        </w:tcMar>
                      </w:tcPr>
                      <w:p w14:paraId="497FED1F" w14:textId="1E42A86F" w:rsidR="00F924CA" w:rsidRDefault="00480FA3">
                        <w:pPr>
                          <w:spacing w:before="199" w:after="199" w:line="240" w:lineRule="auto"/>
                        </w:pPr>
                        <w:proofErr w:type="gramStart"/>
                        <w:r w:rsidRPr="00480FA3">
                          <w:rPr>
                            <w:rFonts w:ascii="Arial" w:eastAsia="Arial" w:hAnsi="Arial"/>
                            <w:color w:val="000000" w:themeColor="text1"/>
                          </w:rPr>
                          <w:t>Conducts</w:t>
                        </w:r>
                        <w:proofErr w:type="gramEnd"/>
                        <w:r w:rsidRPr="00480FA3">
                          <w:rPr>
                            <w:rFonts w:ascii="Arial" w:eastAsia="Arial" w:hAnsi="Arial"/>
                            <w:color w:val="000000" w:themeColor="text1"/>
                          </w:rPr>
                          <w:t xml:space="preserve"> investigation and remediation activities of assigned basic sites of environmental contamination pursuant to Part 201 and Part 213 of the Natural Resources and Environmental Protection Act, 1994 PA 451, as amended (NREPA). Basic environmental sites (i.e., small gas stations, small auto service stations, small private properties, and found storage drums dumped/discarded along roadways) include the following factors: single contaminant releases, using standard investigative methods and remedial actions, and involve fewer stakeholders and low public controversy. Basic site investigations also involve fewer services to coordinate and/or less intensive oversight of activities.</w:t>
                        </w:r>
                      </w:p>
                      <w:p w14:paraId="4BB894BB" w14:textId="77777777" w:rsidR="00F924CA" w:rsidRDefault="00122846">
                        <w:pPr>
                          <w:spacing w:after="199" w:line="240" w:lineRule="auto"/>
                        </w:pPr>
                        <w:r>
                          <w:rPr>
                            <w:rFonts w:ascii="Arial" w:eastAsia="Arial" w:hAnsi="Arial"/>
                            <w:color w:val="000000"/>
                          </w:rPr>
                          <w:t> </w:t>
                        </w:r>
                      </w:p>
                    </w:tc>
                  </w:tr>
                </w:tbl>
                <w:p w14:paraId="2D148E36" w14:textId="77777777" w:rsidR="00F924CA" w:rsidRDefault="00F924CA">
                  <w:pPr>
                    <w:spacing w:after="0" w:line="240" w:lineRule="auto"/>
                  </w:pPr>
                </w:p>
              </w:tc>
              <w:tc>
                <w:tcPr>
                  <w:tcW w:w="180" w:type="dxa"/>
                  <w:tcBorders>
                    <w:right w:val="single" w:sz="15" w:space="0" w:color="000000" w:themeColor="text1"/>
                  </w:tcBorders>
                </w:tcPr>
                <w:p w14:paraId="4C189295" w14:textId="77777777" w:rsidR="00F924CA" w:rsidRDefault="00F924CA">
                  <w:pPr>
                    <w:pStyle w:val="EmptyCellLayoutStyle"/>
                    <w:spacing w:after="0" w:line="240" w:lineRule="auto"/>
                  </w:pPr>
                </w:p>
              </w:tc>
            </w:tr>
            <w:tr w:rsidR="00F924CA" w14:paraId="6B999D4E" w14:textId="77777777" w:rsidTr="301AB3BB">
              <w:trPr>
                <w:trHeight w:val="969"/>
              </w:trPr>
              <w:tc>
                <w:tcPr>
                  <w:tcW w:w="0" w:type="dxa"/>
                  <w:tcBorders>
                    <w:left w:val="single" w:sz="15" w:space="0" w:color="000000" w:themeColor="text1"/>
                    <w:bottom w:val="single" w:sz="15" w:space="0" w:color="000000" w:themeColor="text1"/>
                  </w:tcBorders>
                </w:tcPr>
                <w:p w14:paraId="00C77641" w14:textId="77777777" w:rsidR="00F924CA" w:rsidRDefault="00F924CA">
                  <w:pPr>
                    <w:pStyle w:val="EmptyCellLayoutStyle"/>
                    <w:spacing w:after="0" w:line="240" w:lineRule="auto"/>
                  </w:pPr>
                </w:p>
              </w:tc>
              <w:tc>
                <w:tcPr>
                  <w:tcW w:w="5219" w:type="dxa"/>
                  <w:tcBorders>
                    <w:bottom w:val="single" w:sz="15" w:space="0" w:color="000000" w:themeColor="text1"/>
                  </w:tcBorders>
                </w:tcPr>
                <w:p w14:paraId="7F103E27" w14:textId="77777777" w:rsidR="00F924CA" w:rsidRDefault="00F924CA">
                  <w:pPr>
                    <w:pStyle w:val="EmptyCellLayoutStyle"/>
                    <w:spacing w:after="0" w:line="240" w:lineRule="auto"/>
                  </w:pPr>
                </w:p>
              </w:tc>
              <w:tc>
                <w:tcPr>
                  <w:tcW w:w="5759" w:type="dxa"/>
                  <w:tcBorders>
                    <w:bottom w:val="single" w:sz="15" w:space="0" w:color="000000" w:themeColor="text1"/>
                  </w:tcBorders>
                </w:tcPr>
                <w:p w14:paraId="2D2D5442" w14:textId="77777777" w:rsidR="00F924CA" w:rsidRDefault="00F924CA">
                  <w:pPr>
                    <w:pStyle w:val="EmptyCellLayoutStyle"/>
                    <w:spacing w:after="0" w:line="240" w:lineRule="auto"/>
                  </w:pPr>
                </w:p>
              </w:tc>
              <w:tc>
                <w:tcPr>
                  <w:tcW w:w="180" w:type="dxa"/>
                  <w:tcBorders>
                    <w:bottom w:val="single" w:sz="15" w:space="0" w:color="000000" w:themeColor="text1"/>
                    <w:right w:val="single" w:sz="15" w:space="0" w:color="000000" w:themeColor="text1"/>
                  </w:tcBorders>
                </w:tcPr>
                <w:p w14:paraId="3F06312F" w14:textId="77777777" w:rsidR="00F924CA" w:rsidRDefault="00F924CA">
                  <w:pPr>
                    <w:pStyle w:val="EmptyCellLayoutStyle"/>
                    <w:spacing w:after="0" w:line="240" w:lineRule="auto"/>
                  </w:pPr>
                </w:p>
              </w:tc>
            </w:tr>
          </w:tbl>
          <w:p w14:paraId="7F34B33E" w14:textId="77777777" w:rsidR="00F924CA" w:rsidRDefault="00F924CA">
            <w:pPr>
              <w:spacing w:after="0" w:line="240" w:lineRule="auto"/>
            </w:pPr>
          </w:p>
        </w:tc>
        <w:tc>
          <w:tcPr>
            <w:tcW w:w="179" w:type="dxa"/>
          </w:tcPr>
          <w:p w14:paraId="4125A406" w14:textId="77777777" w:rsidR="00F924CA" w:rsidRDefault="00F924CA">
            <w:pPr>
              <w:pStyle w:val="EmptyCellLayoutStyle"/>
              <w:spacing w:after="0" w:line="240" w:lineRule="auto"/>
            </w:pPr>
          </w:p>
        </w:tc>
      </w:tr>
    </w:tbl>
    <w:p w14:paraId="47984531" w14:textId="77777777" w:rsidR="00F924CA" w:rsidRDefault="00122846">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6"/>
        <w:gridCol w:w="9"/>
        <w:gridCol w:w="8"/>
        <w:gridCol w:w="8"/>
        <w:gridCol w:w="34"/>
        <w:gridCol w:w="28"/>
        <w:gridCol w:w="28"/>
        <w:gridCol w:w="1660"/>
        <w:gridCol w:w="8055"/>
        <w:gridCol w:w="1677"/>
        <w:gridCol w:w="6"/>
      </w:tblGrid>
      <w:tr w:rsidR="00F924CA" w14:paraId="4AAF12A9" w14:textId="77777777" w:rsidTr="00BC01A5">
        <w:trPr>
          <w:trHeight w:val="99"/>
        </w:trPr>
        <w:tc>
          <w:tcPr>
            <w:tcW w:w="5" w:type="dxa"/>
          </w:tcPr>
          <w:p w14:paraId="37A35406" w14:textId="77777777" w:rsidR="00F924CA" w:rsidRDefault="00F924CA">
            <w:pPr>
              <w:pStyle w:val="EmptyCellLayoutStyle"/>
              <w:spacing w:after="0" w:line="240" w:lineRule="auto"/>
            </w:pPr>
          </w:p>
        </w:tc>
        <w:tc>
          <w:tcPr>
            <w:tcW w:w="9" w:type="dxa"/>
          </w:tcPr>
          <w:p w14:paraId="0FDB4140" w14:textId="77777777" w:rsidR="00F924CA" w:rsidRDefault="00F924CA">
            <w:pPr>
              <w:pStyle w:val="EmptyCellLayoutStyle"/>
              <w:spacing w:after="0" w:line="240" w:lineRule="auto"/>
            </w:pPr>
          </w:p>
        </w:tc>
        <w:tc>
          <w:tcPr>
            <w:tcW w:w="8" w:type="dxa"/>
          </w:tcPr>
          <w:p w14:paraId="6962EA45" w14:textId="77777777" w:rsidR="00F924CA" w:rsidRDefault="00F924CA">
            <w:pPr>
              <w:pStyle w:val="EmptyCellLayoutStyle"/>
              <w:spacing w:after="0" w:line="240" w:lineRule="auto"/>
            </w:pPr>
          </w:p>
        </w:tc>
        <w:tc>
          <w:tcPr>
            <w:tcW w:w="8" w:type="dxa"/>
          </w:tcPr>
          <w:p w14:paraId="12C257D9" w14:textId="77777777" w:rsidR="00F924CA" w:rsidRDefault="00F924CA">
            <w:pPr>
              <w:pStyle w:val="EmptyCellLayoutStyle"/>
              <w:spacing w:after="0" w:line="240" w:lineRule="auto"/>
            </w:pPr>
          </w:p>
        </w:tc>
        <w:tc>
          <w:tcPr>
            <w:tcW w:w="29" w:type="dxa"/>
          </w:tcPr>
          <w:p w14:paraId="44B0E032" w14:textId="77777777" w:rsidR="00F924CA" w:rsidRDefault="00F924CA">
            <w:pPr>
              <w:pStyle w:val="EmptyCellLayoutStyle"/>
              <w:spacing w:after="0" w:line="240" w:lineRule="auto"/>
            </w:pPr>
          </w:p>
        </w:tc>
        <w:tc>
          <w:tcPr>
            <w:tcW w:w="24" w:type="dxa"/>
          </w:tcPr>
          <w:p w14:paraId="5095B920" w14:textId="77777777" w:rsidR="00F924CA" w:rsidRDefault="00F924CA">
            <w:pPr>
              <w:pStyle w:val="EmptyCellLayoutStyle"/>
              <w:spacing w:after="0" w:line="240" w:lineRule="auto"/>
            </w:pPr>
          </w:p>
        </w:tc>
        <w:tc>
          <w:tcPr>
            <w:tcW w:w="24" w:type="dxa"/>
          </w:tcPr>
          <w:p w14:paraId="1AEBEE19" w14:textId="77777777" w:rsidR="00F924CA" w:rsidRDefault="00F924CA">
            <w:pPr>
              <w:pStyle w:val="EmptyCellLayoutStyle"/>
              <w:spacing w:after="0" w:line="240" w:lineRule="auto"/>
            </w:pPr>
          </w:p>
        </w:tc>
        <w:tc>
          <w:tcPr>
            <w:tcW w:w="1849" w:type="dxa"/>
          </w:tcPr>
          <w:p w14:paraId="6819F704" w14:textId="77777777" w:rsidR="00F924CA" w:rsidRDefault="00F924CA">
            <w:pPr>
              <w:pStyle w:val="EmptyCellLayoutStyle"/>
              <w:spacing w:after="0" w:line="240" w:lineRule="auto"/>
            </w:pPr>
          </w:p>
        </w:tc>
        <w:tc>
          <w:tcPr>
            <w:tcW w:w="7687" w:type="dxa"/>
          </w:tcPr>
          <w:p w14:paraId="47264EA9" w14:textId="77777777" w:rsidR="00F924CA" w:rsidRDefault="00F924CA">
            <w:pPr>
              <w:pStyle w:val="EmptyCellLayoutStyle"/>
              <w:spacing w:after="0" w:line="240" w:lineRule="auto"/>
            </w:pPr>
          </w:p>
        </w:tc>
        <w:tc>
          <w:tcPr>
            <w:tcW w:w="1870" w:type="dxa"/>
          </w:tcPr>
          <w:p w14:paraId="23A48D0D" w14:textId="77777777" w:rsidR="00F924CA" w:rsidRDefault="00F924CA">
            <w:pPr>
              <w:pStyle w:val="EmptyCellLayoutStyle"/>
              <w:spacing w:after="0" w:line="240" w:lineRule="auto"/>
            </w:pPr>
          </w:p>
        </w:tc>
        <w:tc>
          <w:tcPr>
            <w:tcW w:w="6" w:type="dxa"/>
          </w:tcPr>
          <w:p w14:paraId="7AC3F586" w14:textId="77777777" w:rsidR="00F924CA" w:rsidRDefault="00F924CA">
            <w:pPr>
              <w:pStyle w:val="EmptyCellLayoutStyle"/>
              <w:spacing w:after="0" w:line="240" w:lineRule="auto"/>
            </w:pPr>
          </w:p>
        </w:tc>
      </w:tr>
      <w:tr w:rsidR="0058332B" w14:paraId="1F903987" w14:textId="77777777" w:rsidTr="00BC01A5">
        <w:trPr>
          <w:trHeight w:val="66"/>
        </w:trPr>
        <w:tc>
          <w:tcPr>
            <w:tcW w:w="5" w:type="dxa"/>
          </w:tcPr>
          <w:p w14:paraId="396BB656" w14:textId="77777777" w:rsidR="00F924CA" w:rsidRDefault="00F924CA">
            <w:pPr>
              <w:pStyle w:val="EmptyCellLayoutStyle"/>
              <w:spacing w:after="0" w:line="240" w:lineRule="auto"/>
            </w:pPr>
          </w:p>
        </w:tc>
        <w:tc>
          <w:tcPr>
            <w:tcW w:w="9" w:type="dxa"/>
          </w:tcPr>
          <w:p w14:paraId="743ECC05" w14:textId="77777777" w:rsidR="00F924CA" w:rsidRDefault="00F924CA">
            <w:pPr>
              <w:pStyle w:val="EmptyCellLayoutStyle"/>
              <w:spacing w:after="0" w:line="240" w:lineRule="auto"/>
            </w:pPr>
          </w:p>
        </w:tc>
        <w:tc>
          <w:tcPr>
            <w:tcW w:w="8" w:type="dxa"/>
          </w:tcPr>
          <w:p w14:paraId="2825C04C" w14:textId="77777777" w:rsidR="00F924CA" w:rsidRDefault="00F924CA">
            <w:pPr>
              <w:pStyle w:val="EmptyCellLayoutStyle"/>
              <w:spacing w:after="0" w:line="240" w:lineRule="auto"/>
            </w:pPr>
          </w:p>
        </w:tc>
        <w:tc>
          <w:tcPr>
            <w:tcW w:w="8" w:type="dxa"/>
          </w:tcPr>
          <w:p w14:paraId="4B4EED6A" w14:textId="77777777" w:rsidR="00F924CA" w:rsidRDefault="00F924CA">
            <w:pPr>
              <w:pStyle w:val="EmptyCellLayoutStyle"/>
              <w:spacing w:after="0" w:line="240" w:lineRule="auto"/>
            </w:pPr>
          </w:p>
        </w:tc>
        <w:tc>
          <w:tcPr>
            <w:tcW w:w="11483"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6"/>
              <w:gridCol w:w="11418"/>
            </w:tblGrid>
            <w:tr w:rsidR="0058332B" w14:paraId="0950DE3C" w14:textId="77777777" w:rsidTr="0058332B">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60"/>
                  </w:tblGrid>
                  <w:tr w:rsidR="00F924CA" w14:paraId="70E7EE90" w14:textId="77777777">
                    <w:trPr>
                      <w:trHeight w:val="822"/>
                    </w:trPr>
                    <w:tc>
                      <w:tcPr>
                        <w:tcW w:w="11160" w:type="dxa"/>
                        <w:tcBorders>
                          <w:top w:val="nil"/>
                          <w:left w:val="nil"/>
                          <w:bottom w:val="nil"/>
                          <w:right w:val="nil"/>
                        </w:tcBorders>
                        <w:tcMar>
                          <w:top w:w="39" w:type="dxa"/>
                          <w:left w:w="39" w:type="dxa"/>
                          <w:bottom w:w="39" w:type="dxa"/>
                          <w:right w:w="39" w:type="dxa"/>
                        </w:tcMar>
                      </w:tcPr>
                      <w:p w14:paraId="2DF6D220" w14:textId="77777777" w:rsidR="00F924CA" w:rsidRDefault="00122846">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0CB7FB75" w14:textId="77777777" w:rsidR="00F924CA" w:rsidRDefault="00F924CA">
                  <w:pPr>
                    <w:spacing w:after="0" w:line="240" w:lineRule="auto"/>
                  </w:pPr>
                </w:p>
              </w:tc>
            </w:tr>
            <w:tr w:rsidR="00F924CA" w14:paraId="3BC3CECF" w14:textId="77777777" w:rsidTr="00C368A1">
              <w:trPr>
                <w:trHeight w:val="90"/>
              </w:trPr>
              <w:tc>
                <w:tcPr>
                  <w:tcW w:w="0" w:type="dxa"/>
                  <w:tcBorders>
                    <w:left w:val="single" w:sz="15" w:space="0" w:color="000000"/>
                    <w:bottom w:val="single" w:sz="7" w:space="0" w:color="000000"/>
                  </w:tcBorders>
                </w:tcPr>
                <w:p w14:paraId="7E6A6B33" w14:textId="77777777" w:rsidR="00F924CA" w:rsidRDefault="00F924CA">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99"/>
                  </w:tblGrid>
                  <w:tr w:rsidR="00F924CA" w14:paraId="45415727" w14:textId="77777777" w:rsidTr="003D2E8E">
                    <w:trPr>
                      <w:trHeight w:val="144"/>
                    </w:trPr>
                    <w:tc>
                      <w:tcPr>
                        <w:tcW w:w="11160" w:type="dxa"/>
                        <w:tcBorders>
                          <w:bottom w:val="nil"/>
                          <w:right w:val="nil"/>
                        </w:tcBorders>
                      </w:tcPr>
                      <w:tbl>
                        <w:tblPr>
                          <w:tblW w:w="11469" w:type="dxa"/>
                          <w:tblBorders>
                            <w:top w:val="nil"/>
                            <w:left w:val="nil"/>
                            <w:bottom w:val="nil"/>
                            <w:right w:val="nil"/>
                          </w:tblBorders>
                          <w:tblCellMar>
                            <w:left w:w="0" w:type="dxa"/>
                            <w:right w:w="0" w:type="dxa"/>
                          </w:tblCellMar>
                          <w:tblLook w:val="04A0" w:firstRow="1" w:lastRow="0" w:firstColumn="1" w:lastColumn="0" w:noHBand="0" w:noVBand="1"/>
                        </w:tblPr>
                        <w:tblGrid>
                          <w:gridCol w:w="8033"/>
                          <w:gridCol w:w="1759"/>
                          <w:gridCol w:w="1589"/>
                          <w:gridCol w:w="88"/>
                        </w:tblGrid>
                        <w:tr w:rsidR="0058332B" w14:paraId="1D228100" w14:textId="77777777" w:rsidTr="00675F52">
                          <w:trPr>
                            <w:gridAfter w:val="1"/>
                            <w:wAfter w:w="88" w:type="dxa"/>
                            <w:trHeight w:val="282"/>
                          </w:trPr>
                          <w:tc>
                            <w:tcPr>
                              <w:tcW w:w="11381" w:type="dxa"/>
                              <w:gridSpan w:val="3"/>
                              <w:tcBorders>
                                <w:top w:val="single" w:sz="7" w:space="0" w:color="000000"/>
                                <w:left w:val="nil"/>
                                <w:bottom w:val="nil"/>
                                <w:right w:val="nil"/>
                              </w:tcBorders>
                              <w:tcMar>
                                <w:top w:w="39" w:type="dxa"/>
                                <w:left w:w="39" w:type="dxa"/>
                                <w:bottom w:w="39" w:type="dxa"/>
                                <w:right w:w="39" w:type="dxa"/>
                              </w:tcMar>
                            </w:tcPr>
                            <w:p w14:paraId="539F87B3" w14:textId="77777777" w:rsidR="00F924CA" w:rsidRDefault="00122846">
                              <w:pPr>
                                <w:spacing w:after="0" w:line="240" w:lineRule="auto"/>
                              </w:pPr>
                              <w:r>
                                <w:rPr>
                                  <w:rFonts w:ascii="Arial" w:eastAsia="Arial" w:hAnsi="Arial"/>
                                  <w:b/>
                                  <w:color w:val="000000"/>
                                  <w:sz w:val="16"/>
                                </w:rPr>
                                <w:t>Duty 1</w:t>
                              </w:r>
                            </w:p>
                          </w:tc>
                        </w:tr>
                        <w:tr w:rsidR="00F924CA" w14:paraId="4A6B7DD2" w14:textId="77777777" w:rsidTr="00675F52">
                          <w:trPr>
                            <w:trHeight w:val="282"/>
                          </w:trPr>
                          <w:tc>
                            <w:tcPr>
                              <w:tcW w:w="8033" w:type="dxa"/>
                              <w:tcBorders>
                                <w:top w:val="nil"/>
                                <w:left w:val="nil"/>
                                <w:bottom w:val="nil"/>
                                <w:right w:val="nil"/>
                              </w:tcBorders>
                              <w:tcMar>
                                <w:top w:w="39" w:type="dxa"/>
                                <w:left w:w="39" w:type="dxa"/>
                                <w:bottom w:w="39" w:type="dxa"/>
                                <w:right w:w="39" w:type="dxa"/>
                              </w:tcMar>
                            </w:tcPr>
                            <w:p w14:paraId="4FBBADEC" w14:textId="77777777" w:rsidR="00F924CA" w:rsidRDefault="00122846">
                              <w:pPr>
                                <w:spacing w:after="0" w:line="240" w:lineRule="auto"/>
                              </w:pPr>
                              <w:r>
                                <w:rPr>
                                  <w:rFonts w:ascii="Arial" w:eastAsia="Arial" w:hAnsi="Arial"/>
                                  <w:b/>
                                  <w:color w:val="000000"/>
                                  <w:sz w:val="16"/>
                                </w:rPr>
                                <w:t>General Summary:</w:t>
                              </w:r>
                            </w:p>
                          </w:tc>
                          <w:tc>
                            <w:tcPr>
                              <w:tcW w:w="1759" w:type="dxa"/>
                              <w:tcBorders>
                                <w:top w:val="nil"/>
                                <w:left w:val="nil"/>
                                <w:bottom w:val="nil"/>
                                <w:right w:val="nil"/>
                              </w:tcBorders>
                              <w:tcMar>
                                <w:top w:w="39" w:type="dxa"/>
                                <w:left w:w="39" w:type="dxa"/>
                                <w:bottom w:w="39" w:type="dxa"/>
                                <w:right w:w="39" w:type="dxa"/>
                              </w:tcMar>
                            </w:tcPr>
                            <w:p w14:paraId="6E0C172A" w14:textId="77777777" w:rsidR="00F924CA" w:rsidRDefault="00122846">
                              <w:pPr>
                                <w:spacing w:after="0" w:line="240" w:lineRule="auto"/>
                              </w:pPr>
                              <w:r>
                                <w:rPr>
                                  <w:rFonts w:ascii="Arial" w:eastAsia="Arial" w:hAnsi="Arial"/>
                                  <w:b/>
                                  <w:color w:val="000000"/>
                                  <w:sz w:val="16"/>
                                </w:rPr>
                                <w:t>Percentage:</w:t>
                              </w:r>
                            </w:p>
                          </w:tc>
                          <w:tc>
                            <w:tcPr>
                              <w:tcW w:w="1677" w:type="dxa"/>
                              <w:gridSpan w:val="2"/>
                              <w:tcBorders>
                                <w:top w:val="nil"/>
                                <w:left w:val="nil"/>
                                <w:bottom w:val="nil"/>
                                <w:right w:val="nil"/>
                              </w:tcBorders>
                              <w:tcMar>
                                <w:top w:w="39" w:type="dxa"/>
                                <w:left w:w="39" w:type="dxa"/>
                                <w:bottom w:w="39" w:type="dxa"/>
                                <w:right w:w="39" w:type="dxa"/>
                              </w:tcMar>
                            </w:tcPr>
                            <w:p w14:paraId="60E19DB1" w14:textId="10ACD0A2" w:rsidR="00F924CA" w:rsidRDefault="00122846">
                              <w:pPr>
                                <w:spacing w:after="0" w:line="240" w:lineRule="auto"/>
                              </w:pPr>
                              <w:r>
                                <w:rPr>
                                  <w:rFonts w:ascii="Arial" w:eastAsia="Arial" w:hAnsi="Arial"/>
                                  <w:b/>
                                  <w:color w:val="000000"/>
                                  <w:sz w:val="16"/>
                                </w:rPr>
                                <w:t>8</w:t>
                              </w:r>
                              <w:r w:rsidR="00622CF8">
                                <w:rPr>
                                  <w:rFonts w:ascii="Arial" w:eastAsia="Arial" w:hAnsi="Arial"/>
                                  <w:b/>
                                  <w:color w:val="000000"/>
                                  <w:sz w:val="16"/>
                                </w:rPr>
                                <w:t>5</w:t>
                              </w:r>
                            </w:p>
                          </w:tc>
                        </w:tr>
                        <w:tr w:rsidR="0058332B" w14:paraId="553AD2EE" w14:textId="77777777" w:rsidTr="00675F52">
                          <w:trPr>
                            <w:gridAfter w:val="1"/>
                            <w:wAfter w:w="88" w:type="dxa"/>
                            <w:trHeight w:val="282"/>
                          </w:trPr>
                          <w:tc>
                            <w:tcPr>
                              <w:tcW w:w="11381" w:type="dxa"/>
                              <w:gridSpan w:val="3"/>
                              <w:tcBorders>
                                <w:top w:val="nil"/>
                                <w:left w:val="nil"/>
                                <w:bottom w:val="nil"/>
                                <w:right w:val="nil"/>
                              </w:tcBorders>
                              <w:tcMar>
                                <w:top w:w="39" w:type="dxa"/>
                                <w:left w:w="39" w:type="dxa"/>
                                <w:bottom w:w="39" w:type="dxa"/>
                                <w:right w:w="39" w:type="dxa"/>
                              </w:tcMar>
                            </w:tcPr>
                            <w:p w14:paraId="18C6B80F" w14:textId="172CF8E8" w:rsidR="00F924CA" w:rsidRDefault="00622CF8" w:rsidP="00C368A1">
                              <w:pPr>
                                <w:spacing w:before="199" w:after="199" w:line="240" w:lineRule="auto"/>
                              </w:pPr>
                              <w:proofErr w:type="gramStart"/>
                              <w:r w:rsidRPr="00622CF8">
                                <w:rPr>
                                  <w:rFonts w:ascii="Arial" w:eastAsia="Arial" w:hAnsi="Arial"/>
                                  <w:color w:val="000000" w:themeColor="text1"/>
                                </w:rPr>
                                <w:t>Conducts</w:t>
                              </w:r>
                              <w:proofErr w:type="gramEnd"/>
                              <w:r w:rsidRPr="00622CF8">
                                <w:rPr>
                                  <w:rFonts w:ascii="Arial" w:eastAsia="Arial" w:hAnsi="Arial"/>
                                  <w:color w:val="000000" w:themeColor="text1"/>
                                </w:rPr>
                                <w:t xml:space="preserve"> investigation and remediation activities of assigned basic sites of environmental contamination pursuant to Part 201 and Part 213 of the Natural Resources and Environmental Protection Act, 1994 PA 451, as amended (NREPA). Basic environmental sites involve the following factors: single contaminant releases, using standard investigative methods and remedial actions, as well as fewer stakeholders and low public controversy. Basic site investigations also involve fewer services to coordinate and/or less intensive oversight of activities.</w:t>
                              </w:r>
                            </w:p>
                          </w:tc>
                        </w:tr>
                        <w:tr w:rsidR="00F924CA" w14:paraId="09FA0445" w14:textId="77777777" w:rsidTr="00675F52">
                          <w:trPr>
                            <w:trHeight w:val="282"/>
                          </w:trPr>
                          <w:tc>
                            <w:tcPr>
                              <w:tcW w:w="8033" w:type="dxa"/>
                              <w:tcBorders>
                                <w:top w:val="nil"/>
                                <w:left w:val="nil"/>
                                <w:bottom w:val="nil"/>
                                <w:right w:val="nil"/>
                              </w:tcBorders>
                              <w:tcMar>
                                <w:top w:w="39" w:type="dxa"/>
                                <w:left w:w="39" w:type="dxa"/>
                                <w:bottom w:w="39" w:type="dxa"/>
                                <w:right w:w="39" w:type="dxa"/>
                              </w:tcMar>
                            </w:tcPr>
                            <w:p w14:paraId="4CBADD83" w14:textId="77777777" w:rsidR="00F924CA" w:rsidRDefault="00122846">
                              <w:pPr>
                                <w:spacing w:after="0" w:line="240" w:lineRule="auto"/>
                              </w:pPr>
                              <w:r>
                                <w:rPr>
                                  <w:rFonts w:ascii="Arial" w:eastAsia="Arial" w:hAnsi="Arial"/>
                                  <w:b/>
                                  <w:color w:val="000000"/>
                                  <w:sz w:val="16"/>
                                </w:rPr>
                                <w:t>Individual tasks related to the duty:</w:t>
                              </w:r>
                            </w:p>
                          </w:tc>
                          <w:tc>
                            <w:tcPr>
                              <w:tcW w:w="1759" w:type="dxa"/>
                              <w:tcBorders>
                                <w:top w:val="nil"/>
                                <w:left w:val="nil"/>
                                <w:bottom w:val="nil"/>
                                <w:right w:val="nil"/>
                              </w:tcBorders>
                              <w:tcMar>
                                <w:top w:w="39" w:type="dxa"/>
                                <w:left w:w="39" w:type="dxa"/>
                                <w:bottom w:w="39" w:type="dxa"/>
                                <w:right w:w="39" w:type="dxa"/>
                              </w:tcMar>
                            </w:tcPr>
                            <w:p w14:paraId="37D0B764" w14:textId="77777777" w:rsidR="00F924CA" w:rsidRDefault="00F924CA">
                              <w:pPr>
                                <w:spacing w:after="0" w:line="240" w:lineRule="auto"/>
                              </w:pPr>
                            </w:p>
                          </w:tc>
                          <w:tc>
                            <w:tcPr>
                              <w:tcW w:w="1677" w:type="dxa"/>
                              <w:gridSpan w:val="2"/>
                              <w:tcBorders>
                                <w:top w:val="nil"/>
                                <w:left w:val="nil"/>
                                <w:bottom w:val="nil"/>
                                <w:right w:val="nil"/>
                              </w:tcBorders>
                              <w:tcMar>
                                <w:top w:w="39" w:type="dxa"/>
                                <w:left w:w="39" w:type="dxa"/>
                                <w:bottom w:w="39" w:type="dxa"/>
                                <w:right w:w="39" w:type="dxa"/>
                              </w:tcMar>
                            </w:tcPr>
                            <w:p w14:paraId="5D185822" w14:textId="77777777" w:rsidR="00F924CA" w:rsidRDefault="00F924CA">
                              <w:pPr>
                                <w:spacing w:after="0" w:line="240" w:lineRule="auto"/>
                              </w:pPr>
                            </w:p>
                          </w:tc>
                        </w:tr>
                        <w:tr w:rsidR="00F03261" w14:paraId="2F241EB8" w14:textId="77777777" w:rsidTr="00675F52">
                          <w:trPr>
                            <w:gridAfter w:val="1"/>
                            <w:wAfter w:w="88" w:type="dxa"/>
                            <w:trHeight w:val="282"/>
                          </w:trPr>
                          <w:tc>
                            <w:tcPr>
                              <w:tcW w:w="11381" w:type="dxa"/>
                              <w:gridSpan w:val="3"/>
                              <w:tcBorders>
                                <w:top w:val="nil"/>
                                <w:left w:val="nil"/>
                                <w:bottom w:val="single" w:sz="7" w:space="0" w:color="000000"/>
                                <w:right w:val="nil"/>
                              </w:tcBorders>
                              <w:tcMar>
                                <w:top w:w="39" w:type="dxa"/>
                                <w:left w:w="39" w:type="dxa"/>
                                <w:bottom w:w="39" w:type="dxa"/>
                                <w:right w:w="39" w:type="dxa"/>
                              </w:tcMar>
                            </w:tcPr>
                            <w:p w14:paraId="60E856B4" w14:textId="77777777" w:rsidR="00E068E8" w:rsidRPr="00E068E8" w:rsidRDefault="00E068E8" w:rsidP="00E068E8">
                              <w:pPr>
                                <w:numPr>
                                  <w:ilvl w:val="0"/>
                                  <w:numId w:val="1"/>
                                </w:numPr>
                                <w:spacing w:after="0" w:line="240" w:lineRule="auto"/>
                                <w:ind w:left="705" w:hanging="360"/>
                                <w:rPr>
                                  <w:rFonts w:ascii="Arial" w:hAnsi="Arial" w:cs="Arial"/>
                                  <w:color w:val="000000"/>
                                </w:rPr>
                              </w:pPr>
                              <w:r w:rsidRPr="00E068E8">
                                <w:rPr>
                                  <w:rFonts w:ascii="Arial" w:hAnsi="Arial" w:cs="Arial"/>
                                  <w:color w:val="000000"/>
                                </w:rPr>
                                <w:t>Investigate and remediate sites involving single contaminant releases such as small gas stations, small auto service stations, small private properties, and found storage drums dumped/discarded along roadways.</w:t>
                              </w:r>
                            </w:p>
                            <w:p w14:paraId="4C532E60" w14:textId="77777777" w:rsidR="00E068E8" w:rsidRPr="00E068E8" w:rsidRDefault="00E068E8" w:rsidP="00E068E8">
                              <w:pPr>
                                <w:numPr>
                                  <w:ilvl w:val="0"/>
                                  <w:numId w:val="1"/>
                                </w:numPr>
                                <w:spacing w:after="0" w:line="240" w:lineRule="auto"/>
                                <w:ind w:left="705" w:hanging="360"/>
                                <w:rPr>
                                  <w:rFonts w:ascii="Arial" w:hAnsi="Arial" w:cs="Arial"/>
                                  <w:color w:val="000000"/>
                                </w:rPr>
                              </w:pPr>
                              <w:r w:rsidRPr="00E068E8">
                                <w:rPr>
                                  <w:rFonts w:ascii="Arial" w:hAnsi="Arial" w:cs="Arial"/>
                                  <w:color w:val="000000"/>
                                </w:rPr>
                                <w:t>Evaluate basic site investigation work plans, investigative reports, remediation proposals/reports submitted by private parties using standard methods.</w:t>
                              </w:r>
                            </w:p>
                            <w:p w14:paraId="2E2703CD" w14:textId="77777777" w:rsidR="00E068E8" w:rsidRPr="00E068E8" w:rsidRDefault="00E068E8" w:rsidP="00E068E8">
                              <w:pPr>
                                <w:numPr>
                                  <w:ilvl w:val="0"/>
                                  <w:numId w:val="1"/>
                                </w:numPr>
                                <w:spacing w:after="0" w:line="240" w:lineRule="auto"/>
                                <w:ind w:left="705" w:hanging="360"/>
                                <w:rPr>
                                  <w:rFonts w:ascii="Arial" w:hAnsi="Arial" w:cs="Arial"/>
                                  <w:color w:val="000000"/>
                                </w:rPr>
                              </w:pPr>
                              <w:r w:rsidRPr="00E068E8">
                                <w:rPr>
                                  <w:rFonts w:ascii="Arial" w:hAnsi="Arial" w:cs="Arial"/>
                                  <w:color w:val="000000"/>
                                </w:rPr>
                                <w:t>Provide technical assistance to private parties to help ensure project activities are consistent with the requirements of Part 201, Part 213, and any associated rules.</w:t>
                              </w:r>
                            </w:p>
                            <w:p w14:paraId="29C98AAB" w14:textId="77777777" w:rsidR="00E068E8" w:rsidRPr="00E068E8" w:rsidRDefault="00E068E8" w:rsidP="00E068E8">
                              <w:pPr>
                                <w:numPr>
                                  <w:ilvl w:val="0"/>
                                  <w:numId w:val="1"/>
                                </w:numPr>
                                <w:spacing w:after="0" w:line="240" w:lineRule="auto"/>
                                <w:ind w:left="705" w:hanging="360"/>
                                <w:rPr>
                                  <w:rFonts w:ascii="Arial" w:hAnsi="Arial" w:cs="Arial"/>
                                  <w:color w:val="000000"/>
                                </w:rPr>
                              </w:pPr>
                              <w:r w:rsidRPr="00E068E8">
                                <w:rPr>
                                  <w:rFonts w:ascii="Arial" w:hAnsi="Arial" w:cs="Arial"/>
                                  <w:color w:val="000000"/>
                                </w:rPr>
                                <w:t>Discuss appropriate cleanup targets and technologies with parties.</w:t>
                              </w:r>
                            </w:p>
                            <w:p w14:paraId="33D988A1" w14:textId="77777777" w:rsidR="00E068E8" w:rsidRPr="00E068E8" w:rsidRDefault="00E068E8" w:rsidP="00E068E8">
                              <w:pPr>
                                <w:numPr>
                                  <w:ilvl w:val="0"/>
                                  <w:numId w:val="1"/>
                                </w:numPr>
                                <w:spacing w:after="0" w:line="240" w:lineRule="auto"/>
                                <w:ind w:left="705" w:hanging="360"/>
                                <w:rPr>
                                  <w:rFonts w:ascii="Arial" w:hAnsi="Arial" w:cs="Arial"/>
                                  <w:color w:val="000000"/>
                                </w:rPr>
                              </w:pPr>
                              <w:r w:rsidRPr="00E068E8">
                                <w:rPr>
                                  <w:rFonts w:ascii="Arial" w:hAnsi="Arial" w:cs="Arial"/>
                                  <w:color w:val="000000"/>
                                </w:rPr>
                                <w:t>Coordinate field work.</w:t>
                              </w:r>
                            </w:p>
                            <w:p w14:paraId="3B67E73B" w14:textId="2B3F5280" w:rsidR="00E068E8" w:rsidRPr="00F72AD0" w:rsidRDefault="00E068E8" w:rsidP="00E068E8">
                              <w:pPr>
                                <w:numPr>
                                  <w:ilvl w:val="0"/>
                                  <w:numId w:val="1"/>
                                </w:numPr>
                                <w:spacing w:after="0" w:line="240" w:lineRule="auto"/>
                                <w:ind w:left="705" w:hanging="360"/>
                                <w:rPr>
                                  <w:rFonts w:ascii="Arial" w:hAnsi="Arial" w:cs="Arial"/>
                                  <w:color w:val="000000"/>
                                </w:rPr>
                              </w:pPr>
                              <w:r w:rsidRPr="00F72AD0">
                                <w:rPr>
                                  <w:rFonts w:ascii="Arial" w:hAnsi="Arial" w:cs="Arial"/>
                                  <w:color w:val="000000"/>
                                </w:rPr>
                                <w:t>Monitor the compliance of private parties with the requirements of Part 201 and Part 213 and refer cases for escalated</w:t>
                              </w:r>
                              <w:r w:rsidR="00F72AD0" w:rsidRPr="00F72AD0">
                                <w:rPr>
                                  <w:rFonts w:ascii="Arial" w:hAnsi="Arial" w:cs="Arial"/>
                                  <w:color w:val="000000"/>
                                </w:rPr>
                                <w:t xml:space="preserve"> </w:t>
                              </w:r>
                              <w:r w:rsidRPr="00F72AD0">
                                <w:rPr>
                                  <w:rFonts w:ascii="Arial" w:hAnsi="Arial" w:cs="Arial"/>
                                  <w:color w:val="000000"/>
                                </w:rPr>
                                <w:t>enforcement when lapses have significant consequences. Provide technical support for ongoing enforcement cases.</w:t>
                              </w:r>
                            </w:p>
                            <w:p w14:paraId="1C1EA318" w14:textId="77777777" w:rsidR="00E068E8" w:rsidRPr="00E068E8" w:rsidRDefault="00E068E8" w:rsidP="00E068E8">
                              <w:pPr>
                                <w:numPr>
                                  <w:ilvl w:val="0"/>
                                  <w:numId w:val="1"/>
                                </w:numPr>
                                <w:spacing w:after="0" w:line="240" w:lineRule="auto"/>
                                <w:ind w:left="705" w:hanging="360"/>
                                <w:rPr>
                                  <w:rFonts w:ascii="Arial" w:hAnsi="Arial" w:cs="Arial"/>
                                  <w:color w:val="000000"/>
                                </w:rPr>
                              </w:pPr>
                              <w:r w:rsidRPr="00E068E8">
                                <w:rPr>
                                  <w:rFonts w:ascii="Arial" w:hAnsi="Arial" w:cs="Arial"/>
                                  <w:color w:val="000000"/>
                                </w:rPr>
                                <w:t>Maintain technical documentation, activity reports, and financial records to support cost recovery actions.</w:t>
                              </w:r>
                            </w:p>
                            <w:p w14:paraId="5E638F55" w14:textId="77777777" w:rsidR="00E068E8" w:rsidRPr="00E068E8" w:rsidRDefault="00E068E8" w:rsidP="00E068E8">
                              <w:pPr>
                                <w:numPr>
                                  <w:ilvl w:val="0"/>
                                  <w:numId w:val="1"/>
                                </w:numPr>
                                <w:spacing w:after="0" w:line="240" w:lineRule="auto"/>
                                <w:ind w:left="705" w:hanging="360"/>
                                <w:rPr>
                                  <w:rFonts w:ascii="Arial" w:hAnsi="Arial" w:cs="Arial"/>
                                  <w:color w:val="000000"/>
                                </w:rPr>
                              </w:pPr>
                              <w:r w:rsidRPr="00E068E8">
                                <w:rPr>
                                  <w:rFonts w:ascii="Arial" w:hAnsi="Arial" w:cs="Arial"/>
                                  <w:color w:val="000000"/>
                                </w:rPr>
                                <w:t>Coordinate private party work conducted in response to pollution incidents.</w:t>
                              </w:r>
                            </w:p>
                            <w:p w14:paraId="2C7E91E3" w14:textId="77777777" w:rsidR="00E068E8" w:rsidRPr="00E068E8" w:rsidRDefault="00E068E8" w:rsidP="00E068E8">
                              <w:pPr>
                                <w:numPr>
                                  <w:ilvl w:val="0"/>
                                  <w:numId w:val="1"/>
                                </w:numPr>
                                <w:spacing w:after="0" w:line="240" w:lineRule="auto"/>
                                <w:ind w:left="705" w:hanging="360"/>
                                <w:rPr>
                                  <w:rFonts w:ascii="Arial" w:hAnsi="Arial" w:cs="Arial"/>
                                  <w:color w:val="000000"/>
                                </w:rPr>
                              </w:pPr>
                              <w:r w:rsidRPr="00E068E8">
                                <w:rPr>
                                  <w:rFonts w:ascii="Arial" w:hAnsi="Arial" w:cs="Arial"/>
                                  <w:color w:val="000000"/>
                                </w:rPr>
                                <w:t>Provide updates of project status, project performance measures, and documentation in support of funding regarding response activities to RRD management.</w:t>
                              </w:r>
                            </w:p>
                            <w:p w14:paraId="0EAF7B6C" w14:textId="77777777" w:rsidR="00E068E8" w:rsidRPr="00E068E8" w:rsidRDefault="00E068E8" w:rsidP="00E068E8">
                              <w:pPr>
                                <w:numPr>
                                  <w:ilvl w:val="0"/>
                                  <w:numId w:val="1"/>
                                </w:numPr>
                                <w:spacing w:after="0" w:line="240" w:lineRule="auto"/>
                                <w:ind w:left="705" w:hanging="360"/>
                                <w:rPr>
                                  <w:rFonts w:ascii="Arial" w:hAnsi="Arial" w:cs="Arial"/>
                                  <w:color w:val="000000"/>
                                </w:rPr>
                              </w:pPr>
                              <w:r w:rsidRPr="00E068E8">
                                <w:rPr>
                                  <w:rFonts w:ascii="Arial" w:hAnsi="Arial" w:cs="Arial"/>
                                  <w:color w:val="000000"/>
                                </w:rPr>
                                <w:t>Review and make recommendations/comment on site planning documents including proposed site investigation work plans and field sampling plans using standard methods.</w:t>
                              </w:r>
                            </w:p>
                            <w:p w14:paraId="0448990E" w14:textId="7D1E9C6C" w:rsidR="00F03261" w:rsidRPr="00A77C1E" w:rsidRDefault="00E068E8" w:rsidP="00E068E8">
                              <w:pPr>
                                <w:numPr>
                                  <w:ilvl w:val="0"/>
                                  <w:numId w:val="1"/>
                                </w:numPr>
                                <w:spacing w:after="0" w:line="240" w:lineRule="auto"/>
                                <w:ind w:left="705" w:hanging="360"/>
                                <w:rPr>
                                  <w:rFonts w:ascii="Arial" w:hAnsi="Arial" w:cs="Arial"/>
                                </w:rPr>
                              </w:pPr>
                              <w:r w:rsidRPr="00E068E8">
                                <w:rPr>
                                  <w:rFonts w:ascii="Arial" w:hAnsi="Arial" w:cs="Arial"/>
                                  <w:color w:val="000000"/>
                                </w:rPr>
                                <w:t>Present proposed work plans and reports from private parties at District's Peer Review Meetings for approval.</w:t>
                              </w:r>
                            </w:p>
                            <w:p w14:paraId="47858A63" w14:textId="5FB44AC9" w:rsidR="00F03261" w:rsidRDefault="00F03261" w:rsidP="00E068E8">
                              <w:pPr>
                                <w:numPr>
                                  <w:ilvl w:val="0"/>
                                  <w:numId w:val="1"/>
                                </w:numPr>
                                <w:spacing w:after="199" w:line="240" w:lineRule="auto"/>
                                <w:ind w:left="705" w:hanging="360"/>
                              </w:pPr>
                              <w:r w:rsidRPr="00EB3596">
                                <w:rPr>
                                  <w:rFonts w:ascii="Arial" w:hAnsi="Arial" w:cs="Arial"/>
                                </w:rPr>
                                <w:t>Utilize the various state contractors to conduct investigation and remedial activities at state funded projects; negotiate and approve budgets, work plans, quality assurance project plans, safety plans, etc.; oversee work to ascertain that it is technically correct and performed according to the contract</w:t>
                              </w:r>
                              <w:r>
                                <w:rPr>
                                  <w:rFonts w:ascii="Arial" w:hAnsi="Arial" w:cs="Arial"/>
                                </w:rPr>
                                <w:t xml:space="preserve">; </w:t>
                              </w:r>
                              <w:r w:rsidRPr="00EB3596">
                                <w:rPr>
                                  <w:rFonts w:ascii="Arial" w:hAnsi="Arial" w:cs="Arial"/>
                                </w:rPr>
                                <w:t>review invoices; assure that work is performed consistent with RRD policy and procedure</w:t>
                              </w:r>
                            </w:p>
                          </w:tc>
                        </w:tr>
                        <w:tr w:rsidR="00F03261" w14:paraId="27DF8B5C" w14:textId="77777777" w:rsidTr="00675F52">
                          <w:trPr>
                            <w:gridAfter w:val="1"/>
                            <w:wAfter w:w="88" w:type="dxa"/>
                            <w:trHeight w:val="282"/>
                          </w:trPr>
                          <w:tc>
                            <w:tcPr>
                              <w:tcW w:w="11381" w:type="dxa"/>
                              <w:gridSpan w:val="3"/>
                              <w:tcBorders>
                                <w:top w:val="single" w:sz="7" w:space="0" w:color="000000"/>
                                <w:left w:val="nil"/>
                                <w:bottom w:val="nil"/>
                                <w:right w:val="nil"/>
                              </w:tcBorders>
                              <w:tcMar>
                                <w:top w:w="39" w:type="dxa"/>
                                <w:left w:w="39" w:type="dxa"/>
                                <w:bottom w:w="39" w:type="dxa"/>
                                <w:right w:w="39" w:type="dxa"/>
                              </w:tcMar>
                            </w:tcPr>
                            <w:p w14:paraId="17BB5682" w14:textId="77777777" w:rsidR="00F03261" w:rsidRDefault="00F03261" w:rsidP="00F03261">
                              <w:pPr>
                                <w:spacing w:after="0" w:line="240" w:lineRule="auto"/>
                              </w:pPr>
                              <w:r>
                                <w:rPr>
                                  <w:rFonts w:ascii="Arial" w:eastAsia="Arial" w:hAnsi="Arial"/>
                                  <w:b/>
                                  <w:color w:val="000000"/>
                                  <w:sz w:val="16"/>
                                </w:rPr>
                                <w:t>Duty 2</w:t>
                              </w:r>
                            </w:p>
                          </w:tc>
                        </w:tr>
                        <w:tr w:rsidR="00F03261" w14:paraId="6D7169D6" w14:textId="77777777" w:rsidTr="00675F52">
                          <w:trPr>
                            <w:trHeight w:val="282"/>
                          </w:trPr>
                          <w:tc>
                            <w:tcPr>
                              <w:tcW w:w="8033" w:type="dxa"/>
                              <w:tcBorders>
                                <w:top w:val="nil"/>
                                <w:left w:val="nil"/>
                                <w:bottom w:val="nil"/>
                                <w:right w:val="nil"/>
                              </w:tcBorders>
                              <w:tcMar>
                                <w:top w:w="39" w:type="dxa"/>
                                <w:left w:w="39" w:type="dxa"/>
                                <w:bottom w:w="39" w:type="dxa"/>
                                <w:right w:w="39" w:type="dxa"/>
                              </w:tcMar>
                            </w:tcPr>
                            <w:p w14:paraId="45F22063" w14:textId="77777777" w:rsidR="00F03261" w:rsidRDefault="00F03261" w:rsidP="00F03261">
                              <w:pPr>
                                <w:spacing w:after="0" w:line="240" w:lineRule="auto"/>
                              </w:pPr>
                              <w:r>
                                <w:rPr>
                                  <w:rFonts w:ascii="Arial" w:eastAsia="Arial" w:hAnsi="Arial"/>
                                  <w:b/>
                                  <w:color w:val="000000"/>
                                  <w:sz w:val="16"/>
                                </w:rPr>
                                <w:t>General Summary:</w:t>
                              </w:r>
                            </w:p>
                          </w:tc>
                          <w:tc>
                            <w:tcPr>
                              <w:tcW w:w="1759" w:type="dxa"/>
                              <w:tcBorders>
                                <w:top w:val="nil"/>
                                <w:left w:val="nil"/>
                                <w:bottom w:val="nil"/>
                                <w:right w:val="nil"/>
                              </w:tcBorders>
                              <w:tcMar>
                                <w:top w:w="39" w:type="dxa"/>
                                <w:left w:w="39" w:type="dxa"/>
                                <w:bottom w:w="39" w:type="dxa"/>
                                <w:right w:w="39" w:type="dxa"/>
                              </w:tcMar>
                            </w:tcPr>
                            <w:p w14:paraId="74D1593E" w14:textId="77777777" w:rsidR="00F03261" w:rsidRDefault="00F03261" w:rsidP="00F03261">
                              <w:pPr>
                                <w:spacing w:after="0" w:line="240" w:lineRule="auto"/>
                              </w:pPr>
                              <w:r>
                                <w:rPr>
                                  <w:rFonts w:ascii="Arial" w:eastAsia="Arial" w:hAnsi="Arial"/>
                                  <w:b/>
                                  <w:color w:val="000000"/>
                                  <w:sz w:val="16"/>
                                </w:rPr>
                                <w:t>Percentage:</w:t>
                              </w:r>
                            </w:p>
                          </w:tc>
                          <w:tc>
                            <w:tcPr>
                              <w:tcW w:w="1677" w:type="dxa"/>
                              <w:gridSpan w:val="2"/>
                              <w:tcBorders>
                                <w:top w:val="nil"/>
                                <w:left w:val="nil"/>
                                <w:bottom w:val="nil"/>
                                <w:right w:val="nil"/>
                              </w:tcBorders>
                              <w:tcMar>
                                <w:top w:w="39" w:type="dxa"/>
                                <w:left w:w="39" w:type="dxa"/>
                                <w:bottom w:w="39" w:type="dxa"/>
                                <w:right w:w="39" w:type="dxa"/>
                              </w:tcMar>
                            </w:tcPr>
                            <w:p w14:paraId="1E599337" w14:textId="77777777" w:rsidR="00F03261" w:rsidRDefault="00F03261" w:rsidP="00F03261">
                              <w:pPr>
                                <w:spacing w:after="0" w:line="240" w:lineRule="auto"/>
                              </w:pPr>
                              <w:r>
                                <w:rPr>
                                  <w:rFonts w:ascii="Arial" w:eastAsia="Arial" w:hAnsi="Arial"/>
                                  <w:b/>
                                  <w:color w:val="000000"/>
                                  <w:sz w:val="16"/>
                                </w:rPr>
                                <w:t>10</w:t>
                              </w:r>
                            </w:p>
                          </w:tc>
                        </w:tr>
                        <w:tr w:rsidR="00F03261" w14:paraId="33E49A9B" w14:textId="77777777" w:rsidTr="00675F52">
                          <w:trPr>
                            <w:gridAfter w:val="1"/>
                            <w:wAfter w:w="88" w:type="dxa"/>
                            <w:trHeight w:val="282"/>
                          </w:trPr>
                          <w:tc>
                            <w:tcPr>
                              <w:tcW w:w="11381" w:type="dxa"/>
                              <w:gridSpan w:val="3"/>
                              <w:tcBorders>
                                <w:top w:val="nil"/>
                                <w:left w:val="nil"/>
                                <w:bottom w:val="nil"/>
                                <w:right w:val="nil"/>
                              </w:tcBorders>
                              <w:tcMar>
                                <w:top w:w="39" w:type="dxa"/>
                                <w:left w:w="39" w:type="dxa"/>
                                <w:bottom w:w="39" w:type="dxa"/>
                                <w:right w:w="39" w:type="dxa"/>
                              </w:tcMar>
                            </w:tcPr>
                            <w:p w14:paraId="32F6342C" w14:textId="77777777" w:rsidR="00F03261" w:rsidRDefault="00F03261" w:rsidP="00F03261">
                              <w:pPr>
                                <w:spacing w:after="0" w:line="240" w:lineRule="auto"/>
                              </w:pPr>
                              <w:r>
                                <w:rPr>
                                  <w:rFonts w:ascii="Arial" w:eastAsia="Arial" w:hAnsi="Arial"/>
                                  <w:color w:val="000000"/>
                                </w:rPr>
                                <w:t>Public meetings and outreach activities</w:t>
                              </w:r>
                            </w:p>
                          </w:tc>
                        </w:tr>
                        <w:tr w:rsidR="00F03261" w14:paraId="5AFCDF69" w14:textId="77777777" w:rsidTr="00675F52">
                          <w:trPr>
                            <w:trHeight w:val="282"/>
                          </w:trPr>
                          <w:tc>
                            <w:tcPr>
                              <w:tcW w:w="8033" w:type="dxa"/>
                              <w:tcBorders>
                                <w:top w:val="nil"/>
                                <w:left w:val="nil"/>
                                <w:bottom w:val="nil"/>
                                <w:right w:val="nil"/>
                              </w:tcBorders>
                              <w:tcMar>
                                <w:top w:w="39" w:type="dxa"/>
                                <w:left w:w="39" w:type="dxa"/>
                                <w:bottom w:w="39" w:type="dxa"/>
                                <w:right w:w="39" w:type="dxa"/>
                              </w:tcMar>
                            </w:tcPr>
                            <w:p w14:paraId="640C0805" w14:textId="77777777" w:rsidR="00F03261" w:rsidRDefault="00F03261" w:rsidP="00F03261">
                              <w:pPr>
                                <w:spacing w:after="0" w:line="240" w:lineRule="auto"/>
                              </w:pPr>
                              <w:r>
                                <w:rPr>
                                  <w:rFonts w:ascii="Arial" w:eastAsia="Arial" w:hAnsi="Arial"/>
                                  <w:b/>
                                  <w:color w:val="000000"/>
                                  <w:sz w:val="16"/>
                                </w:rPr>
                                <w:t>Individual tasks related to the duty:</w:t>
                              </w:r>
                            </w:p>
                          </w:tc>
                          <w:tc>
                            <w:tcPr>
                              <w:tcW w:w="1759" w:type="dxa"/>
                              <w:tcBorders>
                                <w:top w:val="nil"/>
                                <w:left w:val="nil"/>
                                <w:bottom w:val="nil"/>
                                <w:right w:val="nil"/>
                              </w:tcBorders>
                              <w:tcMar>
                                <w:top w:w="39" w:type="dxa"/>
                                <w:left w:w="39" w:type="dxa"/>
                                <w:bottom w:w="39" w:type="dxa"/>
                                <w:right w:w="39" w:type="dxa"/>
                              </w:tcMar>
                            </w:tcPr>
                            <w:p w14:paraId="3C9C8E3E" w14:textId="77777777" w:rsidR="00F03261" w:rsidRDefault="00F03261" w:rsidP="00F03261">
                              <w:pPr>
                                <w:spacing w:after="0" w:line="240" w:lineRule="auto"/>
                              </w:pPr>
                            </w:p>
                          </w:tc>
                          <w:tc>
                            <w:tcPr>
                              <w:tcW w:w="1677" w:type="dxa"/>
                              <w:gridSpan w:val="2"/>
                              <w:tcBorders>
                                <w:top w:val="nil"/>
                                <w:left w:val="nil"/>
                                <w:bottom w:val="nil"/>
                                <w:right w:val="nil"/>
                              </w:tcBorders>
                              <w:tcMar>
                                <w:top w:w="39" w:type="dxa"/>
                                <w:left w:w="39" w:type="dxa"/>
                                <w:bottom w:w="39" w:type="dxa"/>
                                <w:right w:w="39" w:type="dxa"/>
                              </w:tcMar>
                            </w:tcPr>
                            <w:p w14:paraId="5D09C5FA" w14:textId="77777777" w:rsidR="00F03261" w:rsidRDefault="00F03261" w:rsidP="00F03261">
                              <w:pPr>
                                <w:spacing w:after="0" w:line="240" w:lineRule="auto"/>
                              </w:pPr>
                            </w:p>
                          </w:tc>
                        </w:tr>
                        <w:tr w:rsidR="00F03261" w14:paraId="73FB9393" w14:textId="77777777" w:rsidTr="00675F52">
                          <w:trPr>
                            <w:gridAfter w:val="1"/>
                            <w:wAfter w:w="88" w:type="dxa"/>
                            <w:trHeight w:val="282"/>
                          </w:trPr>
                          <w:tc>
                            <w:tcPr>
                              <w:tcW w:w="11381" w:type="dxa"/>
                              <w:gridSpan w:val="3"/>
                              <w:tcBorders>
                                <w:top w:val="nil"/>
                                <w:left w:val="nil"/>
                                <w:bottom w:val="single" w:sz="7" w:space="0" w:color="000000"/>
                                <w:right w:val="nil"/>
                              </w:tcBorders>
                              <w:tcMar>
                                <w:top w:w="39" w:type="dxa"/>
                                <w:left w:w="39" w:type="dxa"/>
                                <w:bottom w:w="39" w:type="dxa"/>
                                <w:right w:w="39" w:type="dxa"/>
                              </w:tcMar>
                            </w:tcPr>
                            <w:p w14:paraId="3213A5F3" w14:textId="77777777" w:rsidR="00F03261" w:rsidRDefault="00F03261" w:rsidP="008E46AF">
                              <w:pPr>
                                <w:pStyle w:val="ListParagraph"/>
                                <w:numPr>
                                  <w:ilvl w:val="0"/>
                                  <w:numId w:val="32"/>
                                </w:numPr>
                                <w:spacing w:before="199" w:after="199" w:line="240" w:lineRule="auto"/>
                              </w:pPr>
                              <w:r w:rsidRPr="008E46AF">
                                <w:rPr>
                                  <w:rFonts w:ascii="Arial" w:eastAsia="Arial" w:hAnsi="Arial"/>
                                  <w:color w:val="000000"/>
                                </w:rPr>
                                <w:t>Document preparation for public/organized citizen group meetings.</w:t>
                              </w:r>
                            </w:p>
                            <w:p w14:paraId="36D216D9" w14:textId="77777777" w:rsidR="00F03261" w:rsidRDefault="00F03261" w:rsidP="008E46AF">
                              <w:pPr>
                                <w:pStyle w:val="ListParagraph"/>
                                <w:numPr>
                                  <w:ilvl w:val="0"/>
                                  <w:numId w:val="32"/>
                                </w:numPr>
                                <w:spacing w:after="199" w:line="240" w:lineRule="auto"/>
                              </w:pPr>
                              <w:r w:rsidRPr="008E46AF">
                                <w:rPr>
                                  <w:rFonts w:ascii="Arial" w:eastAsia="Arial" w:hAnsi="Arial"/>
                                  <w:color w:val="000000"/>
                                </w:rPr>
                                <w:t>Answer questions regarding basic site investigations.</w:t>
                              </w:r>
                            </w:p>
                            <w:p w14:paraId="425A4B9A" w14:textId="10B53FA9" w:rsidR="00F03261" w:rsidRDefault="003A37FC" w:rsidP="008E46AF">
                              <w:pPr>
                                <w:pStyle w:val="ListParagraph"/>
                                <w:numPr>
                                  <w:ilvl w:val="0"/>
                                  <w:numId w:val="32"/>
                                </w:numPr>
                                <w:spacing w:after="199" w:line="240" w:lineRule="auto"/>
                              </w:pPr>
                              <w:r w:rsidRPr="003A37FC">
                                <w:rPr>
                                  <w:rFonts w:ascii="Arial" w:eastAsia="Arial" w:hAnsi="Arial"/>
                                  <w:color w:val="000000"/>
                                </w:rPr>
                                <w:t>Provides input in the development of a community relations plan for a specific contamination site.</w:t>
                              </w:r>
                            </w:p>
                          </w:tc>
                        </w:tr>
                        <w:tr w:rsidR="00F03261" w14:paraId="36A860B1" w14:textId="77777777" w:rsidTr="00675F52">
                          <w:trPr>
                            <w:gridAfter w:val="1"/>
                            <w:wAfter w:w="88" w:type="dxa"/>
                            <w:trHeight w:val="282"/>
                          </w:trPr>
                          <w:tc>
                            <w:tcPr>
                              <w:tcW w:w="11381" w:type="dxa"/>
                              <w:gridSpan w:val="3"/>
                              <w:tcBorders>
                                <w:top w:val="single" w:sz="7" w:space="0" w:color="000000"/>
                                <w:left w:val="nil"/>
                                <w:bottom w:val="nil"/>
                                <w:right w:val="nil"/>
                              </w:tcBorders>
                              <w:tcMar>
                                <w:top w:w="39" w:type="dxa"/>
                                <w:left w:w="39" w:type="dxa"/>
                                <w:bottom w:w="39" w:type="dxa"/>
                                <w:right w:w="39" w:type="dxa"/>
                              </w:tcMar>
                            </w:tcPr>
                            <w:p w14:paraId="155959C8" w14:textId="77777777" w:rsidR="00F03261" w:rsidRDefault="00F03261" w:rsidP="00F03261">
                              <w:pPr>
                                <w:spacing w:after="0" w:line="240" w:lineRule="auto"/>
                              </w:pPr>
                              <w:r>
                                <w:rPr>
                                  <w:rFonts w:ascii="Arial" w:eastAsia="Arial" w:hAnsi="Arial"/>
                                  <w:b/>
                                  <w:color w:val="000000"/>
                                  <w:sz w:val="16"/>
                                </w:rPr>
                                <w:t>Duty 3</w:t>
                              </w:r>
                            </w:p>
                          </w:tc>
                        </w:tr>
                        <w:tr w:rsidR="00F03261" w14:paraId="6E110C1E" w14:textId="77777777" w:rsidTr="00675F52">
                          <w:trPr>
                            <w:trHeight w:val="282"/>
                          </w:trPr>
                          <w:tc>
                            <w:tcPr>
                              <w:tcW w:w="8033" w:type="dxa"/>
                              <w:tcBorders>
                                <w:top w:val="nil"/>
                                <w:left w:val="nil"/>
                                <w:bottom w:val="nil"/>
                                <w:right w:val="nil"/>
                              </w:tcBorders>
                              <w:tcMar>
                                <w:top w:w="39" w:type="dxa"/>
                                <w:left w:w="39" w:type="dxa"/>
                                <w:bottom w:w="39" w:type="dxa"/>
                                <w:right w:w="39" w:type="dxa"/>
                              </w:tcMar>
                            </w:tcPr>
                            <w:p w14:paraId="749245FB" w14:textId="77777777" w:rsidR="00F03261" w:rsidRDefault="00F03261" w:rsidP="00F03261">
                              <w:pPr>
                                <w:spacing w:after="0" w:line="240" w:lineRule="auto"/>
                              </w:pPr>
                              <w:r>
                                <w:rPr>
                                  <w:rFonts w:ascii="Arial" w:eastAsia="Arial" w:hAnsi="Arial"/>
                                  <w:b/>
                                  <w:color w:val="000000"/>
                                  <w:sz w:val="16"/>
                                </w:rPr>
                                <w:t>General Summary:</w:t>
                              </w:r>
                            </w:p>
                          </w:tc>
                          <w:tc>
                            <w:tcPr>
                              <w:tcW w:w="1759" w:type="dxa"/>
                              <w:tcBorders>
                                <w:top w:val="nil"/>
                                <w:left w:val="nil"/>
                                <w:bottom w:val="nil"/>
                                <w:right w:val="nil"/>
                              </w:tcBorders>
                              <w:tcMar>
                                <w:top w:w="39" w:type="dxa"/>
                                <w:left w:w="39" w:type="dxa"/>
                                <w:bottom w:w="39" w:type="dxa"/>
                                <w:right w:w="39" w:type="dxa"/>
                              </w:tcMar>
                            </w:tcPr>
                            <w:p w14:paraId="2A93ACAA" w14:textId="77777777" w:rsidR="00F03261" w:rsidRDefault="00F03261" w:rsidP="00F03261">
                              <w:pPr>
                                <w:spacing w:after="0" w:line="240" w:lineRule="auto"/>
                              </w:pPr>
                              <w:r>
                                <w:rPr>
                                  <w:rFonts w:ascii="Arial" w:eastAsia="Arial" w:hAnsi="Arial"/>
                                  <w:b/>
                                  <w:color w:val="000000"/>
                                  <w:sz w:val="16"/>
                                </w:rPr>
                                <w:t>Percentage:</w:t>
                              </w:r>
                            </w:p>
                          </w:tc>
                          <w:tc>
                            <w:tcPr>
                              <w:tcW w:w="1677" w:type="dxa"/>
                              <w:gridSpan w:val="2"/>
                              <w:tcBorders>
                                <w:top w:val="nil"/>
                                <w:left w:val="nil"/>
                                <w:bottom w:val="nil"/>
                                <w:right w:val="nil"/>
                              </w:tcBorders>
                              <w:tcMar>
                                <w:top w:w="39" w:type="dxa"/>
                                <w:left w:w="39" w:type="dxa"/>
                                <w:bottom w:w="39" w:type="dxa"/>
                                <w:right w:w="39" w:type="dxa"/>
                              </w:tcMar>
                            </w:tcPr>
                            <w:p w14:paraId="7E53C09C" w14:textId="45488340" w:rsidR="00F03261" w:rsidRPr="00C80FB1" w:rsidRDefault="00C80FB1" w:rsidP="00F03261">
                              <w:pPr>
                                <w:spacing w:after="0" w:line="240" w:lineRule="auto"/>
                                <w:rPr>
                                  <w:b/>
                                  <w:bCs/>
                                </w:rPr>
                              </w:pPr>
                              <w:r w:rsidRPr="00C80FB1">
                                <w:rPr>
                                  <w:b/>
                                  <w:bCs/>
                                </w:rPr>
                                <w:t>5</w:t>
                              </w:r>
                            </w:p>
                          </w:tc>
                        </w:tr>
                        <w:tr w:rsidR="00F03261" w14:paraId="356046CF" w14:textId="77777777" w:rsidTr="00675F52">
                          <w:trPr>
                            <w:gridAfter w:val="1"/>
                            <w:wAfter w:w="88" w:type="dxa"/>
                            <w:trHeight w:val="282"/>
                          </w:trPr>
                          <w:tc>
                            <w:tcPr>
                              <w:tcW w:w="11381" w:type="dxa"/>
                              <w:gridSpan w:val="3"/>
                              <w:tcBorders>
                                <w:top w:val="nil"/>
                                <w:left w:val="nil"/>
                                <w:bottom w:val="nil"/>
                                <w:right w:val="nil"/>
                              </w:tcBorders>
                              <w:tcMar>
                                <w:top w:w="39" w:type="dxa"/>
                                <w:left w:w="39" w:type="dxa"/>
                                <w:bottom w:w="39" w:type="dxa"/>
                                <w:right w:w="39" w:type="dxa"/>
                              </w:tcMar>
                            </w:tcPr>
                            <w:p w14:paraId="1F0AC706" w14:textId="4722CCBE" w:rsidR="00F03261" w:rsidRDefault="00F03261" w:rsidP="00F03261">
                              <w:pPr>
                                <w:spacing w:after="0" w:line="240" w:lineRule="auto"/>
                              </w:pPr>
                              <w:r>
                                <w:rPr>
                                  <w:rFonts w:ascii="Arial" w:eastAsia="Arial" w:hAnsi="Arial"/>
                                  <w:color w:val="000000"/>
                                </w:rPr>
                                <w:t>Perform other duties as assigned by supervisor.</w:t>
                              </w:r>
                            </w:p>
                          </w:tc>
                        </w:tr>
                        <w:tr w:rsidR="00F03261" w14:paraId="70AACFAE" w14:textId="77777777" w:rsidTr="00675F52">
                          <w:trPr>
                            <w:gridAfter w:val="1"/>
                            <w:wAfter w:w="88" w:type="dxa"/>
                            <w:trHeight w:val="282"/>
                          </w:trPr>
                          <w:tc>
                            <w:tcPr>
                              <w:tcW w:w="11381" w:type="dxa"/>
                              <w:gridSpan w:val="3"/>
                              <w:tcBorders>
                                <w:top w:val="nil"/>
                                <w:left w:val="nil"/>
                                <w:bottom w:val="nil"/>
                                <w:right w:val="nil"/>
                              </w:tcBorders>
                              <w:tcMar>
                                <w:top w:w="39" w:type="dxa"/>
                                <w:left w:w="39" w:type="dxa"/>
                                <w:bottom w:w="39" w:type="dxa"/>
                                <w:right w:w="39" w:type="dxa"/>
                              </w:tcMar>
                            </w:tcPr>
                            <w:p w14:paraId="1A6E6BCE" w14:textId="77777777" w:rsidR="00A17FFB" w:rsidRPr="00151780" w:rsidRDefault="00A17FFB" w:rsidP="00A17FFB">
                              <w:pPr>
                                <w:numPr>
                                  <w:ilvl w:val="0"/>
                                  <w:numId w:val="1"/>
                                </w:numPr>
                                <w:spacing w:after="0" w:line="240" w:lineRule="auto"/>
                                <w:ind w:left="720" w:right="-1853" w:hanging="360"/>
                                <w:rPr>
                                  <w:rFonts w:ascii="Arial" w:hAnsi="Arial" w:cs="Arial"/>
                                </w:rPr>
                              </w:pPr>
                              <w:r w:rsidRPr="00025886">
                                <w:rPr>
                                  <w:rFonts w:ascii="Arial" w:hAnsi="Arial" w:cs="Arial"/>
                                  <w:color w:val="000000"/>
                                </w:rPr>
                                <w:t>Maintain the division's site information and tracking databases.</w:t>
                              </w:r>
                              <w:r>
                                <w:rPr>
                                  <w:rFonts w:ascii="Arial" w:hAnsi="Arial" w:cs="Arial"/>
                                  <w:color w:val="000000"/>
                                </w:rPr>
                                <w:t xml:space="preserve"> </w:t>
                              </w:r>
                            </w:p>
                            <w:p w14:paraId="60E0FDD9" w14:textId="77777777" w:rsidR="00A17FFB" w:rsidRDefault="00A17FFB" w:rsidP="00A17FFB">
                              <w:pPr>
                                <w:numPr>
                                  <w:ilvl w:val="0"/>
                                  <w:numId w:val="1"/>
                                </w:numPr>
                                <w:spacing w:after="0" w:line="240" w:lineRule="auto"/>
                                <w:ind w:left="720" w:right="-1853" w:hanging="360"/>
                                <w:rPr>
                                  <w:rFonts w:ascii="Arial" w:hAnsi="Arial" w:cs="Arial"/>
                                </w:rPr>
                              </w:pPr>
                              <w:proofErr w:type="gramStart"/>
                              <w:r w:rsidRPr="00151780">
                                <w:rPr>
                                  <w:rFonts w:ascii="Arial" w:hAnsi="Arial" w:cs="Arial"/>
                                  <w:color w:val="000000"/>
                                </w:rPr>
                                <w:t>R</w:t>
                              </w:r>
                              <w:r w:rsidRPr="00151780">
                                <w:rPr>
                                  <w:rFonts w:ascii="Arial" w:hAnsi="Arial" w:cs="Arial"/>
                                </w:rPr>
                                <w:t>espond</w:t>
                              </w:r>
                              <w:proofErr w:type="gramEnd"/>
                              <w:r w:rsidRPr="00151780">
                                <w:rPr>
                                  <w:rFonts w:ascii="Arial" w:hAnsi="Arial" w:cs="Arial"/>
                                </w:rPr>
                                <w:t xml:space="preserve"> to pollution incidents received via reports (via calls or email) from the public and through the state's pollution</w:t>
                              </w:r>
                            </w:p>
                            <w:p w14:paraId="192A7DE7" w14:textId="0C25C764" w:rsidR="00A17FFB" w:rsidRDefault="00A17FFB" w:rsidP="00F64D3E">
                              <w:pPr>
                                <w:spacing w:after="0" w:line="240" w:lineRule="auto"/>
                                <w:ind w:left="720" w:right="-1853"/>
                                <w:rPr>
                                  <w:rFonts w:ascii="Arial" w:hAnsi="Arial" w:cs="Arial"/>
                                </w:rPr>
                              </w:pPr>
                              <w:r w:rsidRPr="00151780">
                                <w:rPr>
                                  <w:rFonts w:ascii="Arial" w:hAnsi="Arial" w:cs="Arial"/>
                                </w:rPr>
                                <w:t xml:space="preserve">emergency hotline regarding releases of hazardous substances. </w:t>
                              </w:r>
                            </w:p>
                            <w:p w14:paraId="0E2CC603" w14:textId="77777777" w:rsidR="00A17FFB" w:rsidRDefault="00A17FFB" w:rsidP="00A17FFB">
                              <w:pPr>
                                <w:numPr>
                                  <w:ilvl w:val="0"/>
                                  <w:numId w:val="1"/>
                                </w:numPr>
                                <w:spacing w:after="0" w:line="240" w:lineRule="auto"/>
                                <w:ind w:left="720" w:right="-1853" w:hanging="360"/>
                                <w:rPr>
                                  <w:rFonts w:ascii="Arial" w:hAnsi="Arial" w:cs="Arial"/>
                                </w:rPr>
                              </w:pPr>
                              <w:r w:rsidRPr="00151780">
                                <w:rPr>
                                  <w:rFonts w:ascii="Arial" w:hAnsi="Arial" w:cs="Arial"/>
                                </w:rPr>
                                <w:t>Recommend appropriate course of action in response to the incident to supervisor.</w:t>
                              </w:r>
                            </w:p>
                            <w:p w14:paraId="496220B2" w14:textId="6091569F" w:rsidR="00F03261" w:rsidRDefault="00A17FFB" w:rsidP="00F64D3E">
                              <w:pPr>
                                <w:numPr>
                                  <w:ilvl w:val="0"/>
                                  <w:numId w:val="1"/>
                                </w:numPr>
                                <w:spacing w:after="0" w:line="240" w:lineRule="auto"/>
                                <w:ind w:left="720" w:right="-1853" w:hanging="360"/>
                              </w:pPr>
                              <w:r>
                                <w:rPr>
                                  <w:rFonts w:ascii="Arial" w:hAnsi="Arial" w:cs="Arial"/>
                                  <w:color w:val="000000"/>
                                </w:rPr>
                                <w:t>O</w:t>
                              </w:r>
                              <w:r w:rsidRPr="00025886">
                                <w:rPr>
                                  <w:rFonts w:ascii="Arial" w:hAnsi="Arial" w:cs="Arial"/>
                                  <w:color w:val="000000"/>
                                </w:rPr>
                                <w:t>ther tasks will vary and are based on operational needs</w:t>
                              </w:r>
                              <w:r>
                                <w:rPr>
                                  <w:rFonts w:ascii="Arial" w:hAnsi="Arial" w:cs="Arial"/>
                                  <w:color w:val="000000"/>
                                </w:rPr>
                                <w:t>.</w:t>
                              </w:r>
                            </w:p>
                          </w:tc>
                        </w:tr>
                      </w:tbl>
                      <w:p w14:paraId="63EE3A59" w14:textId="77777777" w:rsidR="00F924CA" w:rsidRDefault="00F924CA">
                        <w:pPr>
                          <w:spacing w:after="0" w:line="240" w:lineRule="auto"/>
                        </w:pPr>
                      </w:p>
                    </w:tc>
                  </w:tr>
                </w:tbl>
                <w:p w14:paraId="76B93F71" w14:textId="77777777" w:rsidR="00F924CA" w:rsidRDefault="00F924CA">
                  <w:pPr>
                    <w:spacing w:after="0" w:line="240" w:lineRule="auto"/>
                  </w:pPr>
                </w:p>
              </w:tc>
            </w:tr>
          </w:tbl>
          <w:p w14:paraId="61E19F4F" w14:textId="77777777" w:rsidR="00F924CA" w:rsidRDefault="00F924CA">
            <w:pPr>
              <w:spacing w:after="0" w:line="240" w:lineRule="auto"/>
            </w:pPr>
          </w:p>
        </w:tc>
        <w:tc>
          <w:tcPr>
            <w:tcW w:w="6" w:type="dxa"/>
          </w:tcPr>
          <w:p w14:paraId="36A6296E" w14:textId="77777777" w:rsidR="00F924CA" w:rsidRDefault="00F924CA">
            <w:pPr>
              <w:pStyle w:val="EmptyCellLayoutStyle"/>
              <w:spacing w:after="0" w:line="240" w:lineRule="auto"/>
            </w:pPr>
          </w:p>
        </w:tc>
      </w:tr>
      <w:tr w:rsidR="00BC01A5" w14:paraId="5DD7464C" w14:textId="77777777" w:rsidTr="00BC01A5">
        <w:trPr>
          <w:trHeight w:val="66"/>
        </w:trPr>
        <w:tc>
          <w:tcPr>
            <w:tcW w:w="5" w:type="dxa"/>
          </w:tcPr>
          <w:p w14:paraId="48F92E73" w14:textId="77777777" w:rsidR="00BC01A5" w:rsidRDefault="00BC01A5">
            <w:pPr>
              <w:pStyle w:val="EmptyCellLayoutStyle"/>
              <w:spacing w:after="0" w:line="240" w:lineRule="auto"/>
            </w:pPr>
          </w:p>
        </w:tc>
        <w:tc>
          <w:tcPr>
            <w:tcW w:w="9" w:type="dxa"/>
          </w:tcPr>
          <w:p w14:paraId="1A77DFA0" w14:textId="77777777" w:rsidR="00BC01A5" w:rsidRDefault="00BC01A5">
            <w:pPr>
              <w:pStyle w:val="EmptyCellLayoutStyle"/>
              <w:spacing w:after="0" w:line="240" w:lineRule="auto"/>
            </w:pPr>
          </w:p>
        </w:tc>
        <w:tc>
          <w:tcPr>
            <w:tcW w:w="8" w:type="dxa"/>
          </w:tcPr>
          <w:p w14:paraId="03CABB8B" w14:textId="77777777" w:rsidR="00BC01A5" w:rsidRDefault="00BC01A5">
            <w:pPr>
              <w:pStyle w:val="EmptyCellLayoutStyle"/>
              <w:spacing w:after="0" w:line="240" w:lineRule="auto"/>
            </w:pPr>
          </w:p>
        </w:tc>
        <w:tc>
          <w:tcPr>
            <w:tcW w:w="8" w:type="dxa"/>
          </w:tcPr>
          <w:p w14:paraId="138982BD" w14:textId="77777777" w:rsidR="00BC01A5" w:rsidRDefault="00BC01A5">
            <w:pPr>
              <w:pStyle w:val="EmptyCellLayoutStyle"/>
              <w:spacing w:after="0" w:line="240" w:lineRule="auto"/>
            </w:pPr>
          </w:p>
        </w:tc>
        <w:tc>
          <w:tcPr>
            <w:tcW w:w="11483" w:type="dxa"/>
            <w:gridSpan w:val="6"/>
          </w:tcPr>
          <w:p w14:paraId="1D694BD4" w14:textId="77777777" w:rsidR="00BC01A5" w:rsidRDefault="00BC01A5">
            <w:pPr>
              <w:spacing w:after="0" w:line="240" w:lineRule="auto"/>
              <w:rPr>
                <w:rFonts w:ascii="Arial" w:eastAsia="Arial" w:hAnsi="Arial"/>
                <w:b/>
                <w:color w:val="000000"/>
                <w:sz w:val="16"/>
              </w:rPr>
            </w:pPr>
          </w:p>
        </w:tc>
        <w:tc>
          <w:tcPr>
            <w:tcW w:w="6" w:type="dxa"/>
          </w:tcPr>
          <w:p w14:paraId="6B8EBC36" w14:textId="77777777" w:rsidR="00BC01A5" w:rsidRDefault="00BC01A5">
            <w:pPr>
              <w:pStyle w:val="EmptyCellLayoutStyle"/>
              <w:spacing w:after="0" w:line="240" w:lineRule="auto"/>
            </w:pPr>
          </w:p>
        </w:tc>
      </w:tr>
      <w:tr w:rsidR="00BC01A5" w14:paraId="4F2F9091" w14:textId="77777777" w:rsidTr="00BC01A5">
        <w:trPr>
          <w:trHeight w:val="66"/>
        </w:trPr>
        <w:tc>
          <w:tcPr>
            <w:tcW w:w="5" w:type="dxa"/>
          </w:tcPr>
          <w:p w14:paraId="71249E12" w14:textId="77777777" w:rsidR="00BC01A5" w:rsidRDefault="00BC01A5">
            <w:pPr>
              <w:pStyle w:val="EmptyCellLayoutStyle"/>
              <w:spacing w:after="0" w:line="240" w:lineRule="auto"/>
            </w:pPr>
          </w:p>
        </w:tc>
        <w:tc>
          <w:tcPr>
            <w:tcW w:w="9" w:type="dxa"/>
          </w:tcPr>
          <w:p w14:paraId="24D0FEF8" w14:textId="77777777" w:rsidR="00BC01A5" w:rsidRDefault="00BC01A5">
            <w:pPr>
              <w:pStyle w:val="EmptyCellLayoutStyle"/>
              <w:spacing w:after="0" w:line="240" w:lineRule="auto"/>
            </w:pPr>
          </w:p>
        </w:tc>
        <w:tc>
          <w:tcPr>
            <w:tcW w:w="8" w:type="dxa"/>
          </w:tcPr>
          <w:p w14:paraId="00D22F43" w14:textId="77777777" w:rsidR="00BC01A5" w:rsidRDefault="00BC01A5">
            <w:pPr>
              <w:pStyle w:val="EmptyCellLayoutStyle"/>
              <w:spacing w:after="0" w:line="240" w:lineRule="auto"/>
            </w:pPr>
          </w:p>
        </w:tc>
        <w:tc>
          <w:tcPr>
            <w:tcW w:w="8" w:type="dxa"/>
          </w:tcPr>
          <w:p w14:paraId="1A6BD58A" w14:textId="77777777" w:rsidR="00BC01A5" w:rsidRDefault="00BC01A5">
            <w:pPr>
              <w:pStyle w:val="EmptyCellLayoutStyle"/>
              <w:spacing w:after="0" w:line="240" w:lineRule="auto"/>
            </w:pPr>
          </w:p>
        </w:tc>
        <w:tc>
          <w:tcPr>
            <w:tcW w:w="11483" w:type="dxa"/>
            <w:gridSpan w:val="6"/>
          </w:tcPr>
          <w:p w14:paraId="35EBCB74" w14:textId="77777777" w:rsidR="00BC01A5" w:rsidRDefault="00BC01A5">
            <w:pPr>
              <w:spacing w:after="0" w:line="240" w:lineRule="auto"/>
              <w:rPr>
                <w:rFonts w:ascii="Arial" w:eastAsia="Arial" w:hAnsi="Arial"/>
                <w:b/>
                <w:color w:val="000000"/>
                <w:sz w:val="16"/>
              </w:rPr>
            </w:pPr>
          </w:p>
        </w:tc>
        <w:tc>
          <w:tcPr>
            <w:tcW w:w="6" w:type="dxa"/>
          </w:tcPr>
          <w:p w14:paraId="31E8E896" w14:textId="77777777" w:rsidR="00BC01A5" w:rsidRDefault="00BC01A5">
            <w:pPr>
              <w:pStyle w:val="EmptyCellLayoutStyle"/>
              <w:spacing w:after="0" w:line="240" w:lineRule="auto"/>
            </w:pPr>
          </w:p>
        </w:tc>
      </w:tr>
      <w:tr w:rsidR="00BC01A5" w14:paraId="277EC6EE" w14:textId="77777777" w:rsidTr="00BC01A5">
        <w:trPr>
          <w:trHeight w:val="66"/>
        </w:trPr>
        <w:tc>
          <w:tcPr>
            <w:tcW w:w="5" w:type="dxa"/>
          </w:tcPr>
          <w:p w14:paraId="767B490F" w14:textId="77777777" w:rsidR="00BC01A5" w:rsidRDefault="00BC01A5">
            <w:pPr>
              <w:pStyle w:val="EmptyCellLayoutStyle"/>
              <w:spacing w:after="0" w:line="240" w:lineRule="auto"/>
            </w:pPr>
          </w:p>
        </w:tc>
        <w:tc>
          <w:tcPr>
            <w:tcW w:w="9" w:type="dxa"/>
          </w:tcPr>
          <w:p w14:paraId="72AEB48A" w14:textId="77777777" w:rsidR="00BC01A5" w:rsidRDefault="00BC01A5">
            <w:pPr>
              <w:pStyle w:val="EmptyCellLayoutStyle"/>
              <w:spacing w:after="0" w:line="240" w:lineRule="auto"/>
            </w:pPr>
          </w:p>
        </w:tc>
        <w:tc>
          <w:tcPr>
            <w:tcW w:w="8" w:type="dxa"/>
          </w:tcPr>
          <w:p w14:paraId="33510825" w14:textId="77777777" w:rsidR="00BC01A5" w:rsidRDefault="00BC01A5">
            <w:pPr>
              <w:pStyle w:val="EmptyCellLayoutStyle"/>
              <w:spacing w:after="0" w:line="240" w:lineRule="auto"/>
            </w:pPr>
          </w:p>
        </w:tc>
        <w:tc>
          <w:tcPr>
            <w:tcW w:w="8" w:type="dxa"/>
          </w:tcPr>
          <w:p w14:paraId="46B25094" w14:textId="77777777" w:rsidR="00BC01A5" w:rsidRDefault="00BC01A5">
            <w:pPr>
              <w:pStyle w:val="EmptyCellLayoutStyle"/>
              <w:spacing w:after="0" w:line="240" w:lineRule="auto"/>
            </w:pPr>
          </w:p>
        </w:tc>
        <w:tc>
          <w:tcPr>
            <w:tcW w:w="11483" w:type="dxa"/>
            <w:gridSpan w:val="6"/>
          </w:tcPr>
          <w:p w14:paraId="7D75268D" w14:textId="77777777" w:rsidR="00BC01A5" w:rsidRDefault="00BC01A5">
            <w:pPr>
              <w:spacing w:after="0" w:line="240" w:lineRule="auto"/>
              <w:rPr>
                <w:rFonts w:ascii="Arial" w:eastAsia="Arial" w:hAnsi="Arial"/>
                <w:b/>
                <w:color w:val="000000"/>
                <w:sz w:val="16"/>
              </w:rPr>
            </w:pPr>
          </w:p>
          <w:p w14:paraId="5D4A132C" w14:textId="77777777" w:rsidR="00BC01A5" w:rsidRDefault="00BC01A5">
            <w:pPr>
              <w:spacing w:after="0" w:line="240" w:lineRule="auto"/>
              <w:rPr>
                <w:rFonts w:ascii="Arial" w:eastAsia="Arial" w:hAnsi="Arial"/>
                <w:b/>
                <w:color w:val="000000"/>
                <w:sz w:val="16"/>
              </w:rPr>
            </w:pPr>
          </w:p>
          <w:p w14:paraId="41CA0F23" w14:textId="77777777" w:rsidR="00BC01A5" w:rsidRDefault="00BC01A5">
            <w:pPr>
              <w:spacing w:after="0" w:line="240" w:lineRule="auto"/>
              <w:rPr>
                <w:rFonts w:ascii="Arial" w:eastAsia="Arial" w:hAnsi="Arial"/>
                <w:b/>
                <w:color w:val="000000"/>
                <w:sz w:val="16"/>
              </w:rPr>
            </w:pPr>
          </w:p>
        </w:tc>
        <w:tc>
          <w:tcPr>
            <w:tcW w:w="6" w:type="dxa"/>
          </w:tcPr>
          <w:p w14:paraId="7FB39597" w14:textId="77777777" w:rsidR="00BC01A5" w:rsidRDefault="00BC01A5">
            <w:pPr>
              <w:pStyle w:val="EmptyCellLayoutStyle"/>
              <w:spacing w:after="0" w:line="240" w:lineRule="auto"/>
            </w:pPr>
          </w:p>
        </w:tc>
      </w:tr>
      <w:tr w:rsidR="00F924CA" w14:paraId="584B5628" w14:textId="77777777" w:rsidTr="00BC01A5">
        <w:trPr>
          <w:trHeight w:val="99"/>
        </w:trPr>
        <w:tc>
          <w:tcPr>
            <w:tcW w:w="5" w:type="dxa"/>
          </w:tcPr>
          <w:p w14:paraId="7AFBBE57" w14:textId="77777777" w:rsidR="00F924CA" w:rsidRDefault="00F924CA">
            <w:pPr>
              <w:pStyle w:val="EmptyCellLayoutStyle"/>
              <w:spacing w:after="0" w:line="240" w:lineRule="auto"/>
            </w:pPr>
          </w:p>
        </w:tc>
        <w:tc>
          <w:tcPr>
            <w:tcW w:w="9" w:type="dxa"/>
          </w:tcPr>
          <w:p w14:paraId="26C208B1" w14:textId="77777777" w:rsidR="00F924CA" w:rsidRDefault="00F924CA">
            <w:pPr>
              <w:pStyle w:val="EmptyCellLayoutStyle"/>
              <w:spacing w:after="0" w:line="240" w:lineRule="auto"/>
            </w:pPr>
          </w:p>
        </w:tc>
        <w:tc>
          <w:tcPr>
            <w:tcW w:w="8" w:type="dxa"/>
          </w:tcPr>
          <w:p w14:paraId="7CD43627" w14:textId="77777777" w:rsidR="00F924CA" w:rsidRDefault="00F924CA">
            <w:pPr>
              <w:pStyle w:val="EmptyCellLayoutStyle"/>
              <w:spacing w:after="0" w:line="240" w:lineRule="auto"/>
            </w:pPr>
          </w:p>
        </w:tc>
        <w:tc>
          <w:tcPr>
            <w:tcW w:w="8" w:type="dxa"/>
          </w:tcPr>
          <w:p w14:paraId="742E7DC9" w14:textId="77777777" w:rsidR="00F924CA" w:rsidRDefault="00F924CA">
            <w:pPr>
              <w:pStyle w:val="EmptyCellLayoutStyle"/>
              <w:spacing w:after="0" w:line="240" w:lineRule="auto"/>
            </w:pPr>
          </w:p>
        </w:tc>
        <w:tc>
          <w:tcPr>
            <w:tcW w:w="29" w:type="dxa"/>
          </w:tcPr>
          <w:p w14:paraId="369C7F88" w14:textId="77777777" w:rsidR="00F924CA" w:rsidRDefault="00F924CA">
            <w:pPr>
              <w:pStyle w:val="EmptyCellLayoutStyle"/>
              <w:spacing w:after="0" w:line="240" w:lineRule="auto"/>
            </w:pPr>
          </w:p>
        </w:tc>
        <w:tc>
          <w:tcPr>
            <w:tcW w:w="24" w:type="dxa"/>
          </w:tcPr>
          <w:p w14:paraId="2CD55375" w14:textId="77777777" w:rsidR="00F924CA" w:rsidRDefault="00F924CA">
            <w:pPr>
              <w:pStyle w:val="EmptyCellLayoutStyle"/>
              <w:spacing w:after="0" w:line="240" w:lineRule="auto"/>
            </w:pPr>
          </w:p>
        </w:tc>
        <w:tc>
          <w:tcPr>
            <w:tcW w:w="24" w:type="dxa"/>
          </w:tcPr>
          <w:p w14:paraId="0EEF7B2F" w14:textId="77777777" w:rsidR="00F924CA" w:rsidRDefault="00F924CA">
            <w:pPr>
              <w:pStyle w:val="EmptyCellLayoutStyle"/>
              <w:spacing w:after="0" w:line="240" w:lineRule="auto"/>
            </w:pPr>
          </w:p>
        </w:tc>
        <w:tc>
          <w:tcPr>
            <w:tcW w:w="1849" w:type="dxa"/>
          </w:tcPr>
          <w:p w14:paraId="14557F16" w14:textId="77777777" w:rsidR="00F924CA" w:rsidRDefault="00F924CA">
            <w:pPr>
              <w:pStyle w:val="EmptyCellLayoutStyle"/>
              <w:spacing w:after="0" w:line="240" w:lineRule="auto"/>
            </w:pPr>
          </w:p>
        </w:tc>
        <w:tc>
          <w:tcPr>
            <w:tcW w:w="7687" w:type="dxa"/>
          </w:tcPr>
          <w:p w14:paraId="2EF92DA2" w14:textId="77777777" w:rsidR="00F924CA" w:rsidRDefault="00F924CA">
            <w:pPr>
              <w:pStyle w:val="EmptyCellLayoutStyle"/>
              <w:spacing w:after="0" w:line="240" w:lineRule="auto"/>
            </w:pPr>
          </w:p>
        </w:tc>
        <w:tc>
          <w:tcPr>
            <w:tcW w:w="1870" w:type="dxa"/>
          </w:tcPr>
          <w:p w14:paraId="285873FF" w14:textId="77777777" w:rsidR="00F924CA" w:rsidRDefault="00F924CA">
            <w:pPr>
              <w:pStyle w:val="EmptyCellLayoutStyle"/>
              <w:spacing w:after="0" w:line="240" w:lineRule="auto"/>
            </w:pPr>
          </w:p>
        </w:tc>
        <w:tc>
          <w:tcPr>
            <w:tcW w:w="6" w:type="dxa"/>
          </w:tcPr>
          <w:p w14:paraId="6466D6CD" w14:textId="77777777" w:rsidR="00F924CA" w:rsidRDefault="00F924CA">
            <w:pPr>
              <w:pStyle w:val="EmptyCellLayoutStyle"/>
              <w:spacing w:after="0" w:line="240" w:lineRule="auto"/>
            </w:pPr>
          </w:p>
        </w:tc>
      </w:tr>
      <w:tr w:rsidR="0058332B" w14:paraId="004AC0CE" w14:textId="77777777" w:rsidTr="00BC01A5">
        <w:tc>
          <w:tcPr>
            <w:tcW w:w="5" w:type="dxa"/>
          </w:tcPr>
          <w:p w14:paraId="5D3514A5" w14:textId="77777777" w:rsidR="00F924CA" w:rsidRDefault="00F924CA">
            <w:pPr>
              <w:pStyle w:val="EmptyCellLayoutStyle"/>
              <w:spacing w:after="0" w:line="240" w:lineRule="auto"/>
            </w:pPr>
          </w:p>
        </w:tc>
        <w:tc>
          <w:tcPr>
            <w:tcW w:w="9" w:type="dxa"/>
          </w:tcPr>
          <w:p w14:paraId="5865EF28" w14:textId="77777777" w:rsidR="00F924CA" w:rsidRDefault="00F924CA">
            <w:pPr>
              <w:pStyle w:val="EmptyCellLayoutStyle"/>
              <w:spacing w:after="0" w:line="240" w:lineRule="auto"/>
            </w:pPr>
          </w:p>
        </w:tc>
        <w:tc>
          <w:tcPr>
            <w:tcW w:w="8" w:type="dxa"/>
          </w:tcPr>
          <w:p w14:paraId="5994BCFA" w14:textId="77777777" w:rsidR="00F924CA" w:rsidRDefault="00F924CA">
            <w:pPr>
              <w:pStyle w:val="EmptyCellLayoutStyle"/>
              <w:spacing w:after="0" w:line="240" w:lineRule="auto"/>
            </w:pPr>
          </w:p>
        </w:tc>
        <w:tc>
          <w:tcPr>
            <w:tcW w:w="8" w:type="dxa"/>
          </w:tcPr>
          <w:p w14:paraId="3A22AECB" w14:textId="77777777" w:rsidR="00F924CA" w:rsidRDefault="00F924CA">
            <w:pPr>
              <w:pStyle w:val="EmptyCellLayoutStyle"/>
              <w:spacing w:after="0" w:line="240" w:lineRule="auto"/>
            </w:pPr>
          </w:p>
        </w:tc>
        <w:tc>
          <w:tcPr>
            <w:tcW w:w="11483"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59"/>
            </w:tblGrid>
            <w:tr w:rsidR="00F924CA" w14:paraId="2CAD23F9" w14:textId="77777777">
              <w:trPr>
                <w:trHeight w:val="119"/>
              </w:trPr>
              <w:tc>
                <w:tcPr>
                  <w:tcW w:w="0" w:type="dxa"/>
                  <w:tcBorders>
                    <w:top w:val="single" w:sz="15" w:space="0" w:color="000000"/>
                    <w:left w:val="single" w:sz="15" w:space="0" w:color="000000"/>
                  </w:tcBorders>
                </w:tcPr>
                <w:p w14:paraId="5F9871C5" w14:textId="77777777" w:rsidR="00F924CA" w:rsidRDefault="00F924CA">
                  <w:pPr>
                    <w:pStyle w:val="EmptyCellLayoutStyle"/>
                    <w:spacing w:after="0" w:line="240" w:lineRule="auto"/>
                  </w:pPr>
                </w:p>
              </w:tc>
              <w:tc>
                <w:tcPr>
                  <w:tcW w:w="11159" w:type="dxa"/>
                  <w:tcBorders>
                    <w:top w:val="single" w:sz="15" w:space="0" w:color="000000"/>
                    <w:right w:val="single" w:sz="15" w:space="0" w:color="000000"/>
                  </w:tcBorders>
                </w:tcPr>
                <w:p w14:paraId="76516C1A" w14:textId="77777777" w:rsidR="00F924CA" w:rsidRDefault="00F924CA">
                  <w:pPr>
                    <w:pStyle w:val="EmptyCellLayoutStyle"/>
                    <w:spacing w:after="0" w:line="240" w:lineRule="auto"/>
                  </w:pPr>
                </w:p>
              </w:tc>
            </w:tr>
            <w:tr w:rsidR="00F924CA" w14:paraId="34D4AC65" w14:textId="77777777">
              <w:trPr>
                <w:trHeight w:val="269"/>
              </w:trPr>
              <w:tc>
                <w:tcPr>
                  <w:tcW w:w="0" w:type="dxa"/>
                  <w:tcBorders>
                    <w:left w:val="single" w:sz="15" w:space="0" w:color="000000"/>
                  </w:tcBorders>
                </w:tcPr>
                <w:p w14:paraId="0949CB1F" w14:textId="77777777" w:rsidR="00F924CA" w:rsidRDefault="00F924CA">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140"/>
                  </w:tblGrid>
                  <w:tr w:rsidR="00F924CA" w14:paraId="3E751DE9" w14:textId="77777777">
                    <w:trPr>
                      <w:trHeight w:val="191"/>
                    </w:trPr>
                    <w:tc>
                      <w:tcPr>
                        <w:tcW w:w="11160" w:type="dxa"/>
                        <w:tcBorders>
                          <w:top w:val="nil"/>
                          <w:left w:val="nil"/>
                          <w:bottom w:val="nil"/>
                          <w:right w:val="nil"/>
                        </w:tcBorders>
                        <w:tcMar>
                          <w:top w:w="39" w:type="dxa"/>
                          <w:left w:w="39" w:type="dxa"/>
                          <w:bottom w:w="39" w:type="dxa"/>
                          <w:right w:w="39" w:type="dxa"/>
                        </w:tcMar>
                      </w:tcPr>
                      <w:p w14:paraId="6F02188F" w14:textId="77777777" w:rsidR="00F924CA" w:rsidRDefault="00122846">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2E094624" w14:textId="77777777" w:rsidR="00F924CA" w:rsidRDefault="00F924CA">
                  <w:pPr>
                    <w:spacing w:after="0" w:line="240" w:lineRule="auto"/>
                  </w:pPr>
                </w:p>
              </w:tc>
            </w:tr>
            <w:tr w:rsidR="00F924CA" w14:paraId="780702C4" w14:textId="77777777">
              <w:trPr>
                <w:trHeight w:val="60"/>
              </w:trPr>
              <w:tc>
                <w:tcPr>
                  <w:tcW w:w="0" w:type="dxa"/>
                  <w:tcBorders>
                    <w:left w:val="single" w:sz="15" w:space="0" w:color="000000"/>
                  </w:tcBorders>
                </w:tcPr>
                <w:p w14:paraId="5DE665F2" w14:textId="77777777" w:rsidR="00F924CA" w:rsidRDefault="00F924CA">
                  <w:pPr>
                    <w:pStyle w:val="EmptyCellLayoutStyle"/>
                    <w:spacing w:after="0" w:line="240" w:lineRule="auto"/>
                  </w:pPr>
                </w:p>
              </w:tc>
              <w:tc>
                <w:tcPr>
                  <w:tcW w:w="11159" w:type="dxa"/>
                  <w:tcBorders>
                    <w:right w:val="single" w:sz="15" w:space="0" w:color="000000"/>
                  </w:tcBorders>
                </w:tcPr>
                <w:p w14:paraId="6AE1EB26" w14:textId="77777777" w:rsidR="00F924CA" w:rsidRDefault="00F924CA">
                  <w:pPr>
                    <w:pStyle w:val="EmptyCellLayoutStyle"/>
                    <w:spacing w:after="0" w:line="240" w:lineRule="auto"/>
                  </w:pPr>
                </w:p>
              </w:tc>
            </w:tr>
            <w:tr w:rsidR="0058332B" w14:paraId="308BA30C" w14:textId="77777777" w:rsidTr="0058332B">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47"/>
                  </w:tblGrid>
                  <w:tr w:rsidR="00F924CA" w14:paraId="05FFCE60" w14:textId="77777777" w:rsidTr="005016CC">
                    <w:trPr>
                      <w:trHeight w:val="212"/>
                    </w:trPr>
                    <w:tc>
                      <w:tcPr>
                        <w:tcW w:w="11160" w:type="dxa"/>
                        <w:tcBorders>
                          <w:top w:val="nil"/>
                          <w:left w:val="nil"/>
                          <w:bottom w:val="nil"/>
                          <w:right w:val="nil"/>
                        </w:tcBorders>
                        <w:tcMar>
                          <w:top w:w="39" w:type="dxa"/>
                          <w:left w:w="39" w:type="dxa"/>
                          <w:bottom w:w="39" w:type="dxa"/>
                          <w:right w:w="39" w:type="dxa"/>
                        </w:tcMar>
                      </w:tcPr>
                      <w:p w14:paraId="0BC7AB35" w14:textId="4D1A3E38" w:rsidR="00F924CA" w:rsidRDefault="00BC01A5" w:rsidP="00BC01A5">
                        <w:pPr>
                          <w:spacing w:before="199" w:after="199" w:line="240" w:lineRule="auto"/>
                        </w:pPr>
                        <w:r w:rsidRPr="00BC01A5">
                          <w:rPr>
                            <w:rFonts w:ascii="Arial" w:hAnsi="Arial" w:cs="Arial"/>
                            <w:color w:val="000000"/>
                          </w:rPr>
                          <w:t>Review and make recommendations/comments on site planning documents, including proposed site investigation work plans and field sampling plans using standard methods. Review and provide input on Proposed Plans, Responsiveness Summaries and Records of Decision. Decisions are made considering the goals and objectives of the department in consideration of public safety and the environment. Decisions may affect public health, the environment, EGLE, and others.</w:t>
                        </w:r>
                      </w:p>
                    </w:tc>
                  </w:tr>
                </w:tbl>
                <w:p w14:paraId="419CDC3E" w14:textId="77777777" w:rsidR="00F924CA" w:rsidRDefault="00F924CA">
                  <w:pPr>
                    <w:spacing w:after="0" w:line="240" w:lineRule="auto"/>
                  </w:pPr>
                </w:p>
              </w:tc>
            </w:tr>
          </w:tbl>
          <w:p w14:paraId="77FACDC3" w14:textId="77777777" w:rsidR="00F924CA" w:rsidRDefault="00F924CA">
            <w:pPr>
              <w:spacing w:after="0" w:line="240" w:lineRule="auto"/>
            </w:pPr>
          </w:p>
        </w:tc>
        <w:tc>
          <w:tcPr>
            <w:tcW w:w="6" w:type="dxa"/>
          </w:tcPr>
          <w:p w14:paraId="3F24C29C" w14:textId="77777777" w:rsidR="00F924CA" w:rsidRDefault="00F924CA">
            <w:pPr>
              <w:pStyle w:val="EmptyCellLayoutStyle"/>
              <w:spacing w:after="0" w:line="240" w:lineRule="auto"/>
            </w:pPr>
          </w:p>
        </w:tc>
      </w:tr>
      <w:tr w:rsidR="00F924CA" w14:paraId="26A5D659" w14:textId="77777777" w:rsidTr="00BC01A5">
        <w:trPr>
          <w:trHeight w:val="99"/>
        </w:trPr>
        <w:tc>
          <w:tcPr>
            <w:tcW w:w="5" w:type="dxa"/>
          </w:tcPr>
          <w:p w14:paraId="4ED3420D" w14:textId="77777777" w:rsidR="00F924CA" w:rsidRDefault="00F924CA">
            <w:pPr>
              <w:pStyle w:val="EmptyCellLayoutStyle"/>
              <w:spacing w:after="0" w:line="240" w:lineRule="auto"/>
            </w:pPr>
          </w:p>
        </w:tc>
        <w:tc>
          <w:tcPr>
            <w:tcW w:w="9" w:type="dxa"/>
          </w:tcPr>
          <w:p w14:paraId="1999D4CD" w14:textId="77777777" w:rsidR="00F924CA" w:rsidRDefault="00F924CA">
            <w:pPr>
              <w:pStyle w:val="EmptyCellLayoutStyle"/>
              <w:spacing w:after="0" w:line="240" w:lineRule="auto"/>
            </w:pPr>
          </w:p>
        </w:tc>
        <w:tc>
          <w:tcPr>
            <w:tcW w:w="8" w:type="dxa"/>
          </w:tcPr>
          <w:p w14:paraId="3D8589CD" w14:textId="77777777" w:rsidR="00F924CA" w:rsidRDefault="00F924CA">
            <w:pPr>
              <w:pStyle w:val="EmptyCellLayoutStyle"/>
              <w:spacing w:after="0" w:line="240" w:lineRule="auto"/>
            </w:pPr>
          </w:p>
        </w:tc>
        <w:tc>
          <w:tcPr>
            <w:tcW w:w="8" w:type="dxa"/>
          </w:tcPr>
          <w:p w14:paraId="47044255" w14:textId="77777777" w:rsidR="00F924CA" w:rsidRDefault="00F924CA">
            <w:pPr>
              <w:pStyle w:val="EmptyCellLayoutStyle"/>
              <w:spacing w:after="0" w:line="240" w:lineRule="auto"/>
            </w:pPr>
          </w:p>
        </w:tc>
        <w:tc>
          <w:tcPr>
            <w:tcW w:w="29" w:type="dxa"/>
          </w:tcPr>
          <w:p w14:paraId="09718DF3" w14:textId="77777777" w:rsidR="00F924CA" w:rsidRDefault="00F924CA">
            <w:pPr>
              <w:pStyle w:val="EmptyCellLayoutStyle"/>
              <w:spacing w:after="0" w:line="240" w:lineRule="auto"/>
            </w:pPr>
          </w:p>
        </w:tc>
        <w:tc>
          <w:tcPr>
            <w:tcW w:w="24" w:type="dxa"/>
          </w:tcPr>
          <w:p w14:paraId="645F594C" w14:textId="77777777" w:rsidR="00F924CA" w:rsidRDefault="00F924CA">
            <w:pPr>
              <w:pStyle w:val="EmptyCellLayoutStyle"/>
              <w:spacing w:after="0" w:line="240" w:lineRule="auto"/>
            </w:pPr>
          </w:p>
        </w:tc>
        <w:tc>
          <w:tcPr>
            <w:tcW w:w="24" w:type="dxa"/>
          </w:tcPr>
          <w:p w14:paraId="38F1B764" w14:textId="77777777" w:rsidR="00F924CA" w:rsidRDefault="00F924CA">
            <w:pPr>
              <w:pStyle w:val="EmptyCellLayoutStyle"/>
              <w:spacing w:after="0" w:line="240" w:lineRule="auto"/>
            </w:pPr>
          </w:p>
        </w:tc>
        <w:tc>
          <w:tcPr>
            <w:tcW w:w="1849" w:type="dxa"/>
          </w:tcPr>
          <w:p w14:paraId="2C1537B1" w14:textId="77777777" w:rsidR="00F924CA" w:rsidRDefault="00F924CA">
            <w:pPr>
              <w:pStyle w:val="EmptyCellLayoutStyle"/>
              <w:spacing w:after="0" w:line="240" w:lineRule="auto"/>
            </w:pPr>
          </w:p>
        </w:tc>
        <w:tc>
          <w:tcPr>
            <w:tcW w:w="7687" w:type="dxa"/>
          </w:tcPr>
          <w:p w14:paraId="45065C44" w14:textId="77777777" w:rsidR="00F924CA" w:rsidRDefault="00F924CA">
            <w:pPr>
              <w:pStyle w:val="EmptyCellLayoutStyle"/>
              <w:spacing w:after="0" w:line="240" w:lineRule="auto"/>
            </w:pPr>
          </w:p>
        </w:tc>
        <w:tc>
          <w:tcPr>
            <w:tcW w:w="1870" w:type="dxa"/>
          </w:tcPr>
          <w:p w14:paraId="200E63D0" w14:textId="77777777" w:rsidR="00F924CA" w:rsidRDefault="00F924CA">
            <w:pPr>
              <w:pStyle w:val="EmptyCellLayoutStyle"/>
              <w:spacing w:after="0" w:line="240" w:lineRule="auto"/>
            </w:pPr>
          </w:p>
        </w:tc>
        <w:tc>
          <w:tcPr>
            <w:tcW w:w="6" w:type="dxa"/>
          </w:tcPr>
          <w:p w14:paraId="6317E47F" w14:textId="77777777" w:rsidR="00F924CA" w:rsidRDefault="00F924CA">
            <w:pPr>
              <w:pStyle w:val="EmptyCellLayoutStyle"/>
              <w:spacing w:after="0" w:line="240" w:lineRule="auto"/>
            </w:pPr>
          </w:p>
        </w:tc>
      </w:tr>
      <w:tr w:rsidR="0058332B" w14:paraId="5726A035" w14:textId="77777777" w:rsidTr="00BC01A5">
        <w:tc>
          <w:tcPr>
            <w:tcW w:w="5" w:type="dxa"/>
          </w:tcPr>
          <w:p w14:paraId="431CD1A0" w14:textId="77777777" w:rsidR="00F924CA" w:rsidRDefault="00F924CA">
            <w:pPr>
              <w:pStyle w:val="EmptyCellLayoutStyle"/>
              <w:spacing w:after="0" w:line="240" w:lineRule="auto"/>
            </w:pPr>
          </w:p>
        </w:tc>
        <w:tc>
          <w:tcPr>
            <w:tcW w:w="9" w:type="dxa"/>
          </w:tcPr>
          <w:p w14:paraId="43A2B0EE" w14:textId="77777777" w:rsidR="00F924CA" w:rsidRDefault="00F924CA">
            <w:pPr>
              <w:pStyle w:val="EmptyCellLayoutStyle"/>
              <w:spacing w:after="0" w:line="240" w:lineRule="auto"/>
            </w:pPr>
          </w:p>
        </w:tc>
        <w:tc>
          <w:tcPr>
            <w:tcW w:w="8" w:type="dxa"/>
          </w:tcPr>
          <w:p w14:paraId="536A7114" w14:textId="77777777" w:rsidR="00F924CA" w:rsidRDefault="00F924CA">
            <w:pPr>
              <w:pStyle w:val="EmptyCellLayoutStyle"/>
              <w:spacing w:after="0" w:line="240" w:lineRule="auto"/>
            </w:pPr>
          </w:p>
        </w:tc>
        <w:tc>
          <w:tcPr>
            <w:tcW w:w="8" w:type="dxa"/>
          </w:tcPr>
          <w:p w14:paraId="3580E535" w14:textId="77777777" w:rsidR="00F924CA" w:rsidRDefault="00F924CA">
            <w:pPr>
              <w:pStyle w:val="EmptyCellLayoutStyle"/>
              <w:spacing w:after="0" w:line="240" w:lineRule="auto"/>
            </w:pPr>
          </w:p>
        </w:tc>
        <w:tc>
          <w:tcPr>
            <w:tcW w:w="29" w:type="dxa"/>
          </w:tcPr>
          <w:p w14:paraId="2CE5ED09" w14:textId="77777777" w:rsidR="00F924CA" w:rsidRDefault="00F924CA">
            <w:pPr>
              <w:pStyle w:val="EmptyCellLayoutStyle"/>
              <w:spacing w:after="0" w:line="240" w:lineRule="auto"/>
            </w:pPr>
          </w:p>
        </w:tc>
        <w:tc>
          <w:tcPr>
            <w:tcW w:w="24" w:type="dxa"/>
          </w:tcPr>
          <w:p w14:paraId="0BC33063" w14:textId="77777777" w:rsidR="00F924CA" w:rsidRDefault="00F924CA">
            <w:pPr>
              <w:pStyle w:val="EmptyCellLayoutStyle"/>
              <w:spacing w:after="0" w:line="240" w:lineRule="auto"/>
            </w:pPr>
          </w:p>
        </w:tc>
        <w:tc>
          <w:tcPr>
            <w:tcW w:w="1143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59"/>
            </w:tblGrid>
            <w:tr w:rsidR="00F924CA" w14:paraId="6B3BAD1F" w14:textId="77777777" w:rsidTr="00BC01A5">
              <w:trPr>
                <w:trHeight w:val="38"/>
              </w:trPr>
              <w:tc>
                <w:tcPr>
                  <w:tcW w:w="25" w:type="dxa"/>
                  <w:tcBorders>
                    <w:top w:val="single" w:sz="15" w:space="0" w:color="000000"/>
                    <w:left w:val="single" w:sz="15" w:space="0" w:color="000000"/>
                  </w:tcBorders>
                </w:tcPr>
                <w:p w14:paraId="5A240FB1" w14:textId="77777777" w:rsidR="00F924CA" w:rsidRDefault="00F924CA">
                  <w:pPr>
                    <w:pStyle w:val="EmptyCellLayoutStyle"/>
                    <w:spacing w:after="0" w:line="240" w:lineRule="auto"/>
                  </w:pPr>
                </w:p>
              </w:tc>
              <w:tc>
                <w:tcPr>
                  <w:tcW w:w="11159" w:type="dxa"/>
                  <w:tcBorders>
                    <w:top w:val="single" w:sz="15" w:space="0" w:color="000000"/>
                    <w:right w:val="single" w:sz="15" w:space="0" w:color="000000"/>
                  </w:tcBorders>
                </w:tcPr>
                <w:p w14:paraId="347AEF50" w14:textId="77777777" w:rsidR="00F924CA" w:rsidRDefault="00F924CA">
                  <w:pPr>
                    <w:pStyle w:val="EmptyCellLayoutStyle"/>
                    <w:spacing w:after="0" w:line="240" w:lineRule="auto"/>
                  </w:pPr>
                </w:p>
              </w:tc>
            </w:tr>
            <w:tr w:rsidR="00F924CA" w14:paraId="311FDAEF" w14:textId="77777777" w:rsidTr="00BC01A5">
              <w:trPr>
                <w:trHeight w:val="269"/>
              </w:trPr>
              <w:tc>
                <w:tcPr>
                  <w:tcW w:w="25" w:type="dxa"/>
                  <w:tcBorders>
                    <w:left w:val="single" w:sz="15" w:space="0" w:color="000000"/>
                  </w:tcBorders>
                </w:tcPr>
                <w:p w14:paraId="6B6D6F07" w14:textId="77777777" w:rsidR="00F924CA" w:rsidRDefault="00F924CA">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140"/>
                  </w:tblGrid>
                  <w:tr w:rsidR="00F924CA" w14:paraId="764D5DC6" w14:textId="77777777">
                    <w:trPr>
                      <w:trHeight w:val="191"/>
                    </w:trPr>
                    <w:tc>
                      <w:tcPr>
                        <w:tcW w:w="11160" w:type="dxa"/>
                        <w:tcBorders>
                          <w:top w:val="nil"/>
                          <w:left w:val="nil"/>
                          <w:bottom w:val="nil"/>
                          <w:right w:val="nil"/>
                        </w:tcBorders>
                        <w:tcMar>
                          <w:top w:w="39" w:type="dxa"/>
                          <w:left w:w="39" w:type="dxa"/>
                          <w:bottom w:w="39" w:type="dxa"/>
                          <w:right w:w="39" w:type="dxa"/>
                        </w:tcMar>
                      </w:tcPr>
                      <w:p w14:paraId="6049479E" w14:textId="77777777" w:rsidR="00F924CA" w:rsidRDefault="00122846">
                        <w:pPr>
                          <w:spacing w:after="0" w:line="240" w:lineRule="auto"/>
                        </w:pPr>
                        <w:r>
                          <w:rPr>
                            <w:rFonts w:ascii="Arial" w:eastAsia="Arial" w:hAnsi="Arial"/>
                            <w:b/>
                            <w:color w:val="000000"/>
                            <w:sz w:val="16"/>
                          </w:rPr>
                          <w:t xml:space="preserve">17. Describe the types of decisions that require the supervisor's review. </w:t>
                        </w:r>
                      </w:p>
                    </w:tc>
                  </w:tr>
                </w:tbl>
                <w:p w14:paraId="11136BEB" w14:textId="77777777" w:rsidR="00F924CA" w:rsidRDefault="00F924CA">
                  <w:pPr>
                    <w:spacing w:after="0" w:line="240" w:lineRule="auto"/>
                  </w:pPr>
                </w:p>
              </w:tc>
            </w:tr>
            <w:tr w:rsidR="00F924CA" w14:paraId="1B502312" w14:textId="77777777" w:rsidTr="00BC01A5">
              <w:trPr>
                <w:trHeight w:val="40"/>
              </w:trPr>
              <w:tc>
                <w:tcPr>
                  <w:tcW w:w="25" w:type="dxa"/>
                  <w:tcBorders>
                    <w:left w:val="single" w:sz="15" w:space="0" w:color="000000"/>
                  </w:tcBorders>
                </w:tcPr>
                <w:p w14:paraId="2E1EBE05" w14:textId="77777777" w:rsidR="00F924CA" w:rsidRDefault="00F924CA">
                  <w:pPr>
                    <w:pStyle w:val="EmptyCellLayoutStyle"/>
                    <w:spacing w:after="0" w:line="240" w:lineRule="auto"/>
                  </w:pPr>
                </w:p>
              </w:tc>
              <w:tc>
                <w:tcPr>
                  <w:tcW w:w="11159" w:type="dxa"/>
                  <w:tcBorders>
                    <w:right w:val="single" w:sz="15" w:space="0" w:color="000000"/>
                  </w:tcBorders>
                </w:tcPr>
                <w:p w14:paraId="6C6C8C52" w14:textId="77777777" w:rsidR="00F924CA" w:rsidRDefault="00F924CA">
                  <w:pPr>
                    <w:pStyle w:val="EmptyCellLayoutStyle"/>
                    <w:spacing w:after="0" w:line="240" w:lineRule="auto"/>
                  </w:pPr>
                </w:p>
              </w:tc>
            </w:tr>
            <w:tr w:rsidR="0058332B" w14:paraId="28152B75" w14:textId="77777777" w:rsidTr="00BC01A5">
              <w:trPr>
                <w:trHeight w:val="290"/>
              </w:trPr>
              <w:tc>
                <w:tcPr>
                  <w:tcW w:w="11184"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47"/>
                  </w:tblGrid>
                  <w:tr w:rsidR="00F924CA" w14:paraId="7596C591" w14:textId="77777777" w:rsidTr="00BC01A5">
                    <w:trPr>
                      <w:trHeight w:val="212"/>
                    </w:trPr>
                    <w:tc>
                      <w:tcPr>
                        <w:tcW w:w="11147" w:type="dxa"/>
                        <w:tcBorders>
                          <w:top w:val="nil"/>
                          <w:left w:val="nil"/>
                          <w:bottom w:val="nil"/>
                          <w:right w:val="nil"/>
                        </w:tcBorders>
                        <w:tcMar>
                          <w:top w:w="39" w:type="dxa"/>
                          <w:left w:w="39" w:type="dxa"/>
                          <w:bottom w:w="39" w:type="dxa"/>
                          <w:right w:w="39" w:type="dxa"/>
                        </w:tcMar>
                      </w:tcPr>
                      <w:p w14:paraId="6C5E37FD" w14:textId="03868EA2" w:rsidR="00F924CA" w:rsidRDefault="005016CC" w:rsidP="00BE3E57">
                        <w:pPr>
                          <w:spacing w:before="199" w:after="199" w:line="240" w:lineRule="auto"/>
                        </w:pPr>
                        <w:r w:rsidRPr="00025886">
                          <w:rPr>
                            <w:rFonts w:ascii="Arial" w:hAnsi="Arial" w:cs="Arial"/>
                            <w:color w:val="000000"/>
                          </w:rPr>
                          <w:t xml:space="preserve">Decisions </w:t>
                        </w:r>
                        <w:proofErr w:type="gramStart"/>
                        <w:r w:rsidRPr="00025886">
                          <w:rPr>
                            <w:rFonts w:ascii="Arial" w:hAnsi="Arial" w:cs="Arial"/>
                            <w:color w:val="000000"/>
                          </w:rPr>
                          <w:t>varying</w:t>
                        </w:r>
                        <w:proofErr w:type="gramEnd"/>
                        <w:r w:rsidRPr="00025886">
                          <w:rPr>
                            <w:rFonts w:ascii="Arial" w:hAnsi="Arial" w:cs="Arial"/>
                            <w:color w:val="000000"/>
                          </w:rPr>
                          <w:t xml:space="preserve"> from district/division policies and priorities.  Decisions that involve program, policy, procedure, or where legal interpretations are required; escalated enforcement referrals</w:t>
                        </w:r>
                        <w:r>
                          <w:rPr>
                            <w:rFonts w:ascii="Arial" w:hAnsi="Arial" w:cs="Arial"/>
                            <w:color w:val="000000"/>
                          </w:rPr>
                          <w:t>, funding nominations, technical document approval, written correspondence, and f</w:t>
                        </w:r>
                        <w:r w:rsidR="00122846">
                          <w:rPr>
                            <w:rFonts w:ascii="Arial" w:eastAsia="Arial" w:hAnsi="Arial"/>
                            <w:color w:val="000000"/>
                          </w:rPr>
                          <w:t>unding and procurement issues.</w:t>
                        </w:r>
                      </w:p>
                    </w:tc>
                  </w:tr>
                </w:tbl>
                <w:p w14:paraId="342631CE" w14:textId="77777777" w:rsidR="00F924CA" w:rsidRDefault="00F924CA">
                  <w:pPr>
                    <w:spacing w:after="0" w:line="240" w:lineRule="auto"/>
                  </w:pPr>
                </w:p>
              </w:tc>
            </w:tr>
          </w:tbl>
          <w:p w14:paraId="4F30E252" w14:textId="77777777" w:rsidR="00F924CA" w:rsidRDefault="00F924CA">
            <w:pPr>
              <w:spacing w:after="0" w:line="240" w:lineRule="auto"/>
            </w:pPr>
          </w:p>
        </w:tc>
        <w:tc>
          <w:tcPr>
            <w:tcW w:w="6" w:type="dxa"/>
          </w:tcPr>
          <w:p w14:paraId="5DC484C7" w14:textId="77777777" w:rsidR="00F924CA" w:rsidRDefault="00F924CA">
            <w:pPr>
              <w:pStyle w:val="EmptyCellLayoutStyle"/>
              <w:spacing w:after="0" w:line="240" w:lineRule="auto"/>
            </w:pPr>
          </w:p>
        </w:tc>
      </w:tr>
      <w:tr w:rsidR="00F924CA" w14:paraId="11B899B2" w14:textId="77777777" w:rsidTr="00BC01A5">
        <w:trPr>
          <w:trHeight w:val="100"/>
        </w:trPr>
        <w:tc>
          <w:tcPr>
            <w:tcW w:w="5" w:type="dxa"/>
          </w:tcPr>
          <w:p w14:paraId="7FDCE9E4" w14:textId="77777777" w:rsidR="00F924CA" w:rsidRDefault="00F924CA">
            <w:pPr>
              <w:pStyle w:val="EmptyCellLayoutStyle"/>
              <w:spacing w:after="0" w:line="240" w:lineRule="auto"/>
            </w:pPr>
          </w:p>
        </w:tc>
        <w:tc>
          <w:tcPr>
            <w:tcW w:w="9" w:type="dxa"/>
          </w:tcPr>
          <w:p w14:paraId="5905CB75" w14:textId="77777777" w:rsidR="00F924CA" w:rsidRDefault="00F924CA">
            <w:pPr>
              <w:pStyle w:val="EmptyCellLayoutStyle"/>
              <w:spacing w:after="0" w:line="240" w:lineRule="auto"/>
            </w:pPr>
          </w:p>
        </w:tc>
        <w:tc>
          <w:tcPr>
            <w:tcW w:w="8" w:type="dxa"/>
          </w:tcPr>
          <w:p w14:paraId="4E5B3C9E" w14:textId="77777777" w:rsidR="00F924CA" w:rsidRDefault="00F924CA">
            <w:pPr>
              <w:pStyle w:val="EmptyCellLayoutStyle"/>
              <w:spacing w:after="0" w:line="240" w:lineRule="auto"/>
            </w:pPr>
          </w:p>
        </w:tc>
        <w:tc>
          <w:tcPr>
            <w:tcW w:w="8" w:type="dxa"/>
          </w:tcPr>
          <w:p w14:paraId="1D314F92" w14:textId="77777777" w:rsidR="00F924CA" w:rsidRDefault="00F924CA">
            <w:pPr>
              <w:pStyle w:val="EmptyCellLayoutStyle"/>
              <w:spacing w:after="0" w:line="240" w:lineRule="auto"/>
            </w:pPr>
          </w:p>
        </w:tc>
        <w:tc>
          <w:tcPr>
            <w:tcW w:w="29" w:type="dxa"/>
          </w:tcPr>
          <w:p w14:paraId="07C6432C" w14:textId="77777777" w:rsidR="00F924CA" w:rsidRDefault="00F924CA">
            <w:pPr>
              <w:pStyle w:val="EmptyCellLayoutStyle"/>
              <w:spacing w:after="0" w:line="240" w:lineRule="auto"/>
            </w:pPr>
          </w:p>
        </w:tc>
        <w:tc>
          <w:tcPr>
            <w:tcW w:w="24" w:type="dxa"/>
          </w:tcPr>
          <w:p w14:paraId="5C0BAC20" w14:textId="77777777" w:rsidR="00F924CA" w:rsidRDefault="00F924CA">
            <w:pPr>
              <w:pStyle w:val="EmptyCellLayoutStyle"/>
              <w:spacing w:after="0" w:line="240" w:lineRule="auto"/>
            </w:pPr>
          </w:p>
        </w:tc>
        <w:tc>
          <w:tcPr>
            <w:tcW w:w="24" w:type="dxa"/>
          </w:tcPr>
          <w:p w14:paraId="46D729DB" w14:textId="77777777" w:rsidR="00F924CA" w:rsidRDefault="00F924CA">
            <w:pPr>
              <w:pStyle w:val="EmptyCellLayoutStyle"/>
              <w:spacing w:after="0" w:line="240" w:lineRule="auto"/>
            </w:pPr>
          </w:p>
        </w:tc>
        <w:tc>
          <w:tcPr>
            <w:tcW w:w="1849" w:type="dxa"/>
          </w:tcPr>
          <w:p w14:paraId="476D956B" w14:textId="77777777" w:rsidR="00F924CA" w:rsidRDefault="00F924CA">
            <w:pPr>
              <w:pStyle w:val="EmptyCellLayoutStyle"/>
              <w:spacing w:after="0" w:line="240" w:lineRule="auto"/>
            </w:pPr>
          </w:p>
        </w:tc>
        <w:tc>
          <w:tcPr>
            <w:tcW w:w="7687" w:type="dxa"/>
          </w:tcPr>
          <w:p w14:paraId="520A0210" w14:textId="77777777" w:rsidR="00F924CA" w:rsidRDefault="00F924CA">
            <w:pPr>
              <w:pStyle w:val="EmptyCellLayoutStyle"/>
              <w:spacing w:after="0" w:line="240" w:lineRule="auto"/>
            </w:pPr>
          </w:p>
        </w:tc>
        <w:tc>
          <w:tcPr>
            <w:tcW w:w="1870" w:type="dxa"/>
          </w:tcPr>
          <w:p w14:paraId="64FDF1A2" w14:textId="77777777" w:rsidR="00F924CA" w:rsidRDefault="00F924CA">
            <w:pPr>
              <w:pStyle w:val="EmptyCellLayoutStyle"/>
              <w:spacing w:after="0" w:line="240" w:lineRule="auto"/>
            </w:pPr>
          </w:p>
        </w:tc>
        <w:tc>
          <w:tcPr>
            <w:tcW w:w="6" w:type="dxa"/>
          </w:tcPr>
          <w:p w14:paraId="7D2BBB2D" w14:textId="77777777" w:rsidR="00F924CA" w:rsidRDefault="00F924CA">
            <w:pPr>
              <w:pStyle w:val="EmptyCellLayoutStyle"/>
              <w:spacing w:after="0" w:line="240" w:lineRule="auto"/>
            </w:pPr>
          </w:p>
        </w:tc>
      </w:tr>
      <w:tr w:rsidR="0058332B" w14:paraId="05FC1393" w14:textId="77777777" w:rsidTr="00BC01A5">
        <w:tc>
          <w:tcPr>
            <w:tcW w:w="5" w:type="dxa"/>
          </w:tcPr>
          <w:p w14:paraId="71ED0E50" w14:textId="77777777" w:rsidR="00F924CA" w:rsidRDefault="00F924CA">
            <w:pPr>
              <w:pStyle w:val="EmptyCellLayoutStyle"/>
              <w:spacing w:after="0" w:line="240" w:lineRule="auto"/>
            </w:pPr>
          </w:p>
        </w:tc>
        <w:tc>
          <w:tcPr>
            <w:tcW w:w="9" w:type="dxa"/>
          </w:tcPr>
          <w:p w14:paraId="2E4B0C4C" w14:textId="77777777" w:rsidR="00F924CA" w:rsidRDefault="00F924CA">
            <w:pPr>
              <w:pStyle w:val="EmptyCellLayoutStyle"/>
              <w:spacing w:after="0" w:line="240" w:lineRule="auto"/>
            </w:pPr>
          </w:p>
        </w:tc>
        <w:tc>
          <w:tcPr>
            <w:tcW w:w="8" w:type="dxa"/>
          </w:tcPr>
          <w:p w14:paraId="1023958E" w14:textId="77777777" w:rsidR="00F924CA" w:rsidRDefault="00F924CA">
            <w:pPr>
              <w:pStyle w:val="EmptyCellLayoutStyle"/>
              <w:spacing w:after="0" w:line="240" w:lineRule="auto"/>
            </w:pPr>
          </w:p>
        </w:tc>
        <w:tc>
          <w:tcPr>
            <w:tcW w:w="11491"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59"/>
            </w:tblGrid>
            <w:tr w:rsidR="00F924CA" w14:paraId="3D65E156" w14:textId="77777777">
              <w:trPr>
                <w:trHeight w:val="459"/>
              </w:trPr>
              <w:tc>
                <w:tcPr>
                  <w:tcW w:w="0" w:type="dxa"/>
                  <w:tcBorders>
                    <w:top w:val="single" w:sz="15" w:space="0" w:color="000000"/>
                    <w:left w:val="single" w:sz="15" w:space="0" w:color="000000"/>
                  </w:tcBorders>
                </w:tcPr>
                <w:p w14:paraId="402D292D" w14:textId="77777777" w:rsidR="00F924CA" w:rsidRDefault="00F924CA">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40"/>
                  </w:tblGrid>
                  <w:tr w:rsidR="00F924CA" w14:paraId="2909C84E" w14:textId="77777777">
                    <w:trPr>
                      <w:trHeight w:val="381"/>
                    </w:trPr>
                    <w:tc>
                      <w:tcPr>
                        <w:tcW w:w="11160" w:type="dxa"/>
                        <w:tcBorders>
                          <w:top w:val="nil"/>
                          <w:left w:val="nil"/>
                          <w:bottom w:val="nil"/>
                          <w:right w:val="nil"/>
                        </w:tcBorders>
                        <w:tcMar>
                          <w:top w:w="39" w:type="dxa"/>
                          <w:left w:w="39" w:type="dxa"/>
                          <w:bottom w:w="39" w:type="dxa"/>
                          <w:right w:w="39" w:type="dxa"/>
                        </w:tcMar>
                      </w:tcPr>
                      <w:p w14:paraId="1F916CDB" w14:textId="4EFEA56B" w:rsidR="00F924CA" w:rsidRDefault="00122846">
                        <w:pPr>
                          <w:spacing w:after="0" w:line="240" w:lineRule="auto"/>
                        </w:pPr>
                        <w:r>
                          <w:rPr>
                            <w:rFonts w:ascii="Arial" w:eastAsia="Arial" w:hAnsi="Arial"/>
                            <w:b/>
                            <w:color w:val="000000"/>
                            <w:sz w:val="16"/>
                          </w:rPr>
                          <w:t xml:space="preserve">18. What kind of physical effort is used to perform this job? What environmental conditions </w:t>
                        </w:r>
                        <w:r w:rsidR="00817271">
                          <w:rPr>
                            <w:rFonts w:ascii="Arial" w:eastAsia="Arial" w:hAnsi="Arial"/>
                            <w:b/>
                            <w:color w:val="000000"/>
                            <w:sz w:val="16"/>
                          </w:rPr>
                          <w:t>are you</w:t>
                        </w:r>
                        <w:r>
                          <w:rPr>
                            <w:rFonts w:ascii="Arial" w:eastAsia="Arial" w:hAnsi="Arial"/>
                            <w:b/>
                            <w:color w:val="000000"/>
                            <w:sz w:val="16"/>
                          </w:rPr>
                          <w:t xml:space="preserve"> physically exposed to on the job? Indicate the amount of time and intensity of each activity and condition. Refer to instructions.</w:t>
                        </w:r>
                      </w:p>
                    </w:tc>
                  </w:tr>
                </w:tbl>
                <w:p w14:paraId="77561B65" w14:textId="77777777" w:rsidR="00F924CA" w:rsidRDefault="00F924CA">
                  <w:pPr>
                    <w:spacing w:after="0" w:line="240" w:lineRule="auto"/>
                  </w:pPr>
                </w:p>
              </w:tc>
            </w:tr>
            <w:tr w:rsidR="00F924CA" w14:paraId="4D90740B" w14:textId="77777777">
              <w:trPr>
                <w:trHeight w:val="80"/>
              </w:trPr>
              <w:tc>
                <w:tcPr>
                  <w:tcW w:w="0" w:type="dxa"/>
                  <w:tcBorders>
                    <w:left w:val="single" w:sz="15" w:space="0" w:color="000000"/>
                  </w:tcBorders>
                </w:tcPr>
                <w:p w14:paraId="08826C99" w14:textId="77777777" w:rsidR="00F924CA" w:rsidRDefault="00F924CA">
                  <w:pPr>
                    <w:pStyle w:val="EmptyCellLayoutStyle"/>
                    <w:spacing w:after="0" w:line="240" w:lineRule="auto"/>
                  </w:pPr>
                </w:p>
              </w:tc>
              <w:tc>
                <w:tcPr>
                  <w:tcW w:w="11159" w:type="dxa"/>
                  <w:tcBorders>
                    <w:right w:val="single" w:sz="15" w:space="0" w:color="000000"/>
                  </w:tcBorders>
                </w:tcPr>
                <w:p w14:paraId="0E8CE095" w14:textId="77777777" w:rsidR="00F924CA" w:rsidRDefault="00F924CA">
                  <w:pPr>
                    <w:pStyle w:val="EmptyCellLayoutStyle"/>
                    <w:spacing w:after="0" w:line="240" w:lineRule="auto"/>
                  </w:pPr>
                </w:p>
              </w:tc>
            </w:tr>
            <w:tr w:rsidR="0058332B" w14:paraId="70CB160B" w14:textId="77777777" w:rsidTr="0058332B">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47"/>
                  </w:tblGrid>
                  <w:tr w:rsidR="00F924CA" w14:paraId="2E00FE6D" w14:textId="77777777" w:rsidTr="00BE3E57">
                    <w:trPr>
                      <w:trHeight w:val="212"/>
                    </w:trPr>
                    <w:tc>
                      <w:tcPr>
                        <w:tcW w:w="11160" w:type="dxa"/>
                        <w:tcBorders>
                          <w:top w:val="nil"/>
                          <w:left w:val="nil"/>
                          <w:bottom w:val="nil"/>
                          <w:right w:val="nil"/>
                        </w:tcBorders>
                        <w:tcMar>
                          <w:top w:w="39" w:type="dxa"/>
                          <w:left w:w="39" w:type="dxa"/>
                          <w:bottom w:w="39" w:type="dxa"/>
                          <w:right w:w="39" w:type="dxa"/>
                        </w:tcMar>
                      </w:tcPr>
                      <w:p w14:paraId="69939D65" w14:textId="71AFDF11" w:rsidR="00F924CA" w:rsidRDefault="00BF494F" w:rsidP="00531379">
                        <w:pPr>
                          <w:spacing w:after="0" w:line="240" w:lineRule="auto"/>
                          <w:rPr>
                            <w:rFonts w:ascii="Arial" w:hAnsi="Arial" w:cs="Arial"/>
                            <w:color w:val="000000"/>
                          </w:rPr>
                        </w:pPr>
                        <w:r w:rsidRPr="00BF494F">
                          <w:rPr>
                            <w:rFonts w:ascii="Arial" w:hAnsi="Arial" w:cs="Arial"/>
                            <w:noProof/>
                          </w:rPr>
                          <w:t>Generally, the amount of time spent can be broken into these categories: 80% Office; 20% Field (outdoors)</w:t>
                        </w:r>
                        <w:r w:rsidR="00BE3E57" w:rsidRPr="00EB3596">
                          <w:rPr>
                            <w:rFonts w:ascii="Arial" w:hAnsi="Arial" w:cs="Arial"/>
                            <w:noProof/>
                          </w:rPr>
                          <w:t>.</w:t>
                        </w:r>
                        <w:r w:rsidR="00BE3E57">
                          <w:rPr>
                            <w:rFonts w:ascii="Arial" w:hAnsi="Arial" w:cs="Arial"/>
                            <w:noProof/>
                          </w:rPr>
                          <w:t xml:space="preserve"> </w:t>
                        </w:r>
                        <w:r w:rsidR="00BE3E57" w:rsidRPr="00EB3596">
                          <w:rPr>
                            <w:rFonts w:ascii="Arial" w:hAnsi="Arial" w:cs="Arial"/>
                            <w:noProof/>
                          </w:rPr>
                          <w:t xml:space="preserve"> Driving to and from sites of environmental contamination and meetings is required. </w:t>
                        </w:r>
                        <w:r w:rsidR="00BE3E57">
                          <w:rPr>
                            <w:rFonts w:ascii="Arial" w:hAnsi="Arial" w:cs="Arial"/>
                            <w:noProof/>
                          </w:rPr>
                          <w:t xml:space="preserve"> </w:t>
                        </w:r>
                        <w:r w:rsidR="00BE3E57" w:rsidRPr="00EB3596">
                          <w:rPr>
                            <w:rFonts w:ascii="Arial" w:hAnsi="Arial" w:cs="Arial"/>
                            <w:noProof/>
                          </w:rPr>
                          <w:t xml:space="preserve">Office work includes (for long periods of time): sitting, reading submittals, typing at a computer keyboard, and talking on the telephone. </w:t>
                        </w:r>
                        <w:r w:rsidR="00BE3E57">
                          <w:rPr>
                            <w:rFonts w:ascii="Arial" w:hAnsi="Arial" w:cs="Arial"/>
                            <w:noProof/>
                          </w:rPr>
                          <w:t xml:space="preserve"> The position occasional requires working irregular hours in the field.  </w:t>
                        </w:r>
                        <w:r w:rsidR="00BE3E57" w:rsidRPr="00EB3596">
                          <w:rPr>
                            <w:rFonts w:ascii="Arial" w:hAnsi="Arial" w:cs="Arial"/>
                            <w:noProof/>
                          </w:rPr>
                          <w:t xml:space="preserve">Outdoor work includes (occasionally or periodically): </w:t>
                        </w:r>
                        <w:r w:rsidR="00676713" w:rsidRPr="00676713">
                          <w:rPr>
                            <w:rFonts w:ascii="Arial" w:hAnsi="Arial" w:cs="Arial"/>
                            <w:noProof/>
                          </w:rPr>
                          <w:t>working at various contaminated sites</w:t>
                        </w:r>
                        <w:r w:rsidR="00676713">
                          <w:rPr>
                            <w:rFonts w:ascii="Arial" w:hAnsi="Arial" w:cs="Arial"/>
                            <w:noProof/>
                          </w:rPr>
                          <w:t xml:space="preserve">, </w:t>
                        </w:r>
                        <w:r w:rsidR="00BE3E57" w:rsidRPr="00EB3596">
                          <w:rPr>
                            <w:rFonts w:ascii="Arial" w:hAnsi="Arial" w:cs="Arial"/>
                            <w:noProof/>
                          </w:rPr>
                          <w:t>conducting emergency hazardous substance spill responses; conducting site inspections; standing for long periods of time; walking long distances on uneven terrain; being exposed to temperature extremes, precipitation, heavy equipment noise, and hazardous substances requiring limited personal protective equipment; and collecting environmental samples which may require bending, stooping, crouching, kneeling, reaching, twisting, and lifting/carrying heavy objects (less than 30 pounds).</w:t>
                        </w:r>
                        <w:r w:rsidR="00BE3E57">
                          <w:rPr>
                            <w:rFonts w:ascii="Arial" w:hAnsi="Arial" w:cs="Arial"/>
                            <w:noProof/>
                          </w:rPr>
                          <w:t xml:space="preserve">  </w:t>
                        </w:r>
                        <w:proofErr w:type="gramStart"/>
                        <w:r w:rsidR="00BE3E57" w:rsidRPr="00025886">
                          <w:rPr>
                            <w:rFonts w:ascii="Arial" w:hAnsi="Arial" w:cs="Arial"/>
                            <w:color w:val="000000"/>
                          </w:rPr>
                          <w:t>Employee</w:t>
                        </w:r>
                        <w:proofErr w:type="gramEnd"/>
                        <w:r w:rsidR="00BE3E57" w:rsidRPr="00025886">
                          <w:rPr>
                            <w:rFonts w:ascii="Arial" w:hAnsi="Arial" w:cs="Arial"/>
                            <w:color w:val="000000"/>
                          </w:rPr>
                          <w:t xml:space="preserve"> must have a valid driver's license and be able to drive a vehicle and work independently.</w:t>
                        </w:r>
                        <w:r w:rsidR="00BE3E57">
                          <w:rPr>
                            <w:rFonts w:ascii="Arial" w:hAnsi="Arial" w:cs="Arial"/>
                            <w:color w:val="000000"/>
                          </w:rPr>
                          <w:t xml:space="preserve">  </w:t>
                        </w:r>
                      </w:p>
                      <w:p w14:paraId="53881D45" w14:textId="77777777" w:rsidR="00531379" w:rsidRDefault="00531379" w:rsidP="00531379">
                        <w:pPr>
                          <w:spacing w:after="0" w:line="240" w:lineRule="auto"/>
                        </w:pPr>
                      </w:p>
                      <w:p w14:paraId="39C0A183" w14:textId="2498739C" w:rsidR="004053B7" w:rsidRDefault="004053B7" w:rsidP="00531379">
                        <w:pPr>
                          <w:spacing w:after="0" w:line="240" w:lineRule="auto"/>
                        </w:pPr>
                      </w:p>
                    </w:tc>
                  </w:tr>
                  <w:tr w:rsidR="00BE3E57" w14:paraId="03A91D1F" w14:textId="77777777" w:rsidTr="00BE3E57">
                    <w:trPr>
                      <w:trHeight w:val="212"/>
                    </w:trPr>
                    <w:tc>
                      <w:tcPr>
                        <w:tcW w:w="11160" w:type="dxa"/>
                        <w:tcBorders>
                          <w:top w:val="nil"/>
                          <w:left w:val="nil"/>
                          <w:bottom w:val="nil"/>
                          <w:right w:val="nil"/>
                        </w:tcBorders>
                        <w:tcMar>
                          <w:top w:w="39" w:type="dxa"/>
                          <w:left w:w="39" w:type="dxa"/>
                          <w:bottom w:w="39" w:type="dxa"/>
                          <w:right w:w="39" w:type="dxa"/>
                        </w:tcMar>
                      </w:tcPr>
                      <w:p w14:paraId="67F38102" w14:textId="77777777" w:rsidR="00BE3E57" w:rsidRPr="00EB3596" w:rsidRDefault="00BE3E57">
                        <w:pPr>
                          <w:spacing w:after="0" w:line="240" w:lineRule="auto"/>
                          <w:rPr>
                            <w:rFonts w:ascii="Arial" w:hAnsi="Arial" w:cs="Arial"/>
                            <w:noProof/>
                          </w:rPr>
                        </w:pPr>
                      </w:p>
                    </w:tc>
                  </w:tr>
                </w:tbl>
                <w:p w14:paraId="772D5B49" w14:textId="77777777" w:rsidR="00F924CA" w:rsidRDefault="00F924CA">
                  <w:pPr>
                    <w:spacing w:after="0" w:line="240" w:lineRule="auto"/>
                  </w:pPr>
                </w:p>
              </w:tc>
            </w:tr>
          </w:tbl>
          <w:p w14:paraId="3A198FE5" w14:textId="77777777" w:rsidR="00F924CA" w:rsidRDefault="00F924CA">
            <w:pPr>
              <w:spacing w:after="0" w:line="240" w:lineRule="auto"/>
            </w:pPr>
          </w:p>
        </w:tc>
        <w:tc>
          <w:tcPr>
            <w:tcW w:w="6" w:type="dxa"/>
          </w:tcPr>
          <w:p w14:paraId="4B2282AD" w14:textId="77777777" w:rsidR="00F924CA" w:rsidRDefault="00F924CA">
            <w:pPr>
              <w:pStyle w:val="EmptyCellLayoutStyle"/>
              <w:spacing w:after="0" w:line="240" w:lineRule="auto"/>
            </w:pPr>
          </w:p>
        </w:tc>
      </w:tr>
      <w:tr w:rsidR="00F924CA" w14:paraId="79B0237B" w14:textId="77777777" w:rsidTr="00BC01A5">
        <w:trPr>
          <w:trHeight w:val="99"/>
        </w:trPr>
        <w:tc>
          <w:tcPr>
            <w:tcW w:w="5" w:type="dxa"/>
          </w:tcPr>
          <w:p w14:paraId="32879105" w14:textId="77777777" w:rsidR="00F924CA" w:rsidRDefault="00F924CA">
            <w:pPr>
              <w:pStyle w:val="EmptyCellLayoutStyle"/>
              <w:spacing w:after="0" w:line="240" w:lineRule="auto"/>
            </w:pPr>
          </w:p>
        </w:tc>
        <w:tc>
          <w:tcPr>
            <w:tcW w:w="9" w:type="dxa"/>
          </w:tcPr>
          <w:p w14:paraId="15D34383" w14:textId="77777777" w:rsidR="00F924CA" w:rsidRDefault="00F924CA">
            <w:pPr>
              <w:pStyle w:val="EmptyCellLayoutStyle"/>
              <w:spacing w:after="0" w:line="240" w:lineRule="auto"/>
            </w:pPr>
          </w:p>
        </w:tc>
        <w:tc>
          <w:tcPr>
            <w:tcW w:w="8" w:type="dxa"/>
          </w:tcPr>
          <w:p w14:paraId="64D1B222" w14:textId="77777777" w:rsidR="00F924CA" w:rsidRDefault="00F924CA">
            <w:pPr>
              <w:pStyle w:val="EmptyCellLayoutStyle"/>
              <w:spacing w:after="0" w:line="240" w:lineRule="auto"/>
            </w:pPr>
          </w:p>
        </w:tc>
        <w:tc>
          <w:tcPr>
            <w:tcW w:w="8" w:type="dxa"/>
          </w:tcPr>
          <w:p w14:paraId="5BABAF5F" w14:textId="77777777" w:rsidR="00F924CA" w:rsidRDefault="00F924CA">
            <w:pPr>
              <w:pStyle w:val="EmptyCellLayoutStyle"/>
              <w:spacing w:after="0" w:line="240" w:lineRule="auto"/>
            </w:pPr>
          </w:p>
        </w:tc>
        <w:tc>
          <w:tcPr>
            <w:tcW w:w="29" w:type="dxa"/>
          </w:tcPr>
          <w:p w14:paraId="6473B45D" w14:textId="77777777" w:rsidR="00F924CA" w:rsidRDefault="00F924CA">
            <w:pPr>
              <w:pStyle w:val="EmptyCellLayoutStyle"/>
              <w:spacing w:after="0" w:line="240" w:lineRule="auto"/>
            </w:pPr>
          </w:p>
        </w:tc>
        <w:tc>
          <w:tcPr>
            <w:tcW w:w="24" w:type="dxa"/>
          </w:tcPr>
          <w:p w14:paraId="45DB405B" w14:textId="77777777" w:rsidR="00F924CA" w:rsidRDefault="00F924CA">
            <w:pPr>
              <w:pStyle w:val="EmptyCellLayoutStyle"/>
              <w:spacing w:after="0" w:line="240" w:lineRule="auto"/>
            </w:pPr>
          </w:p>
        </w:tc>
        <w:tc>
          <w:tcPr>
            <w:tcW w:w="24" w:type="dxa"/>
          </w:tcPr>
          <w:p w14:paraId="0740C478" w14:textId="77777777" w:rsidR="00F924CA" w:rsidRDefault="00F924CA">
            <w:pPr>
              <w:pStyle w:val="EmptyCellLayoutStyle"/>
              <w:spacing w:after="0" w:line="240" w:lineRule="auto"/>
            </w:pPr>
          </w:p>
        </w:tc>
        <w:tc>
          <w:tcPr>
            <w:tcW w:w="1849" w:type="dxa"/>
          </w:tcPr>
          <w:p w14:paraId="5ABDE82A" w14:textId="77777777" w:rsidR="00F924CA" w:rsidRDefault="00F924CA">
            <w:pPr>
              <w:pStyle w:val="EmptyCellLayoutStyle"/>
              <w:spacing w:after="0" w:line="240" w:lineRule="auto"/>
            </w:pPr>
          </w:p>
        </w:tc>
        <w:tc>
          <w:tcPr>
            <w:tcW w:w="7687" w:type="dxa"/>
          </w:tcPr>
          <w:p w14:paraId="4280726B" w14:textId="77777777" w:rsidR="00F924CA" w:rsidRDefault="00F924CA">
            <w:pPr>
              <w:pStyle w:val="EmptyCellLayoutStyle"/>
              <w:spacing w:after="0" w:line="240" w:lineRule="auto"/>
            </w:pPr>
          </w:p>
        </w:tc>
        <w:tc>
          <w:tcPr>
            <w:tcW w:w="1870" w:type="dxa"/>
          </w:tcPr>
          <w:p w14:paraId="54B24092" w14:textId="77777777" w:rsidR="00F924CA" w:rsidRDefault="00F924CA">
            <w:pPr>
              <w:pStyle w:val="EmptyCellLayoutStyle"/>
              <w:spacing w:after="0" w:line="240" w:lineRule="auto"/>
            </w:pPr>
          </w:p>
        </w:tc>
        <w:tc>
          <w:tcPr>
            <w:tcW w:w="6" w:type="dxa"/>
          </w:tcPr>
          <w:p w14:paraId="556408BD" w14:textId="77777777" w:rsidR="00F924CA" w:rsidRDefault="00F924CA">
            <w:pPr>
              <w:pStyle w:val="EmptyCellLayoutStyle"/>
              <w:spacing w:after="0" w:line="240" w:lineRule="auto"/>
            </w:pPr>
          </w:p>
        </w:tc>
      </w:tr>
      <w:tr w:rsidR="0058332B" w14:paraId="5DB7ED26" w14:textId="77777777" w:rsidTr="00BC01A5">
        <w:tc>
          <w:tcPr>
            <w:tcW w:w="5" w:type="dxa"/>
          </w:tcPr>
          <w:p w14:paraId="754E2A4E" w14:textId="77777777" w:rsidR="00F924CA" w:rsidRDefault="00F924CA">
            <w:pPr>
              <w:pStyle w:val="EmptyCellLayoutStyle"/>
              <w:spacing w:after="0" w:line="240" w:lineRule="auto"/>
            </w:pPr>
          </w:p>
        </w:tc>
        <w:tc>
          <w:tcPr>
            <w:tcW w:w="9" w:type="dxa"/>
          </w:tcPr>
          <w:p w14:paraId="52B9DFA8" w14:textId="77777777" w:rsidR="00F924CA" w:rsidRDefault="00F924CA">
            <w:pPr>
              <w:pStyle w:val="EmptyCellLayoutStyle"/>
              <w:spacing w:after="0" w:line="240" w:lineRule="auto"/>
            </w:pPr>
          </w:p>
        </w:tc>
        <w:tc>
          <w:tcPr>
            <w:tcW w:w="8" w:type="dxa"/>
          </w:tcPr>
          <w:p w14:paraId="3FC60A78" w14:textId="77777777" w:rsidR="00F924CA" w:rsidRDefault="00F924CA">
            <w:pPr>
              <w:pStyle w:val="EmptyCellLayoutStyle"/>
              <w:spacing w:after="0" w:line="240" w:lineRule="auto"/>
            </w:pPr>
          </w:p>
        </w:tc>
        <w:tc>
          <w:tcPr>
            <w:tcW w:w="8" w:type="dxa"/>
          </w:tcPr>
          <w:p w14:paraId="2B8C80A7" w14:textId="77777777" w:rsidR="00F924CA" w:rsidRDefault="00F924CA">
            <w:pPr>
              <w:pStyle w:val="EmptyCellLayoutStyle"/>
              <w:spacing w:after="0" w:line="240" w:lineRule="auto"/>
            </w:pPr>
          </w:p>
        </w:tc>
        <w:tc>
          <w:tcPr>
            <w:tcW w:w="29" w:type="dxa"/>
          </w:tcPr>
          <w:p w14:paraId="48303F17" w14:textId="77777777" w:rsidR="00F924CA" w:rsidRDefault="00F924CA">
            <w:pPr>
              <w:pStyle w:val="EmptyCellLayoutStyle"/>
              <w:spacing w:after="0" w:line="240" w:lineRule="auto"/>
            </w:pPr>
          </w:p>
        </w:tc>
        <w:tc>
          <w:tcPr>
            <w:tcW w:w="11454"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800"/>
              <w:gridCol w:w="180"/>
            </w:tblGrid>
            <w:tr w:rsidR="0058332B" w14:paraId="57AB6012" w14:textId="77777777" w:rsidTr="0058332B">
              <w:trPr>
                <w:trHeight w:val="539"/>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22"/>
                  </w:tblGrid>
                  <w:tr w:rsidR="00F924CA" w14:paraId="2761D1B6" w14:textId="77777777">
                    <w:trPr>
                      <w:trHeight w:val="461"/>
                    </w:trPr>
                    <w:tc>
                      <w:tcPr>
                        <w:tcW w:w="11160" w:type="dxa"/>
                        <w:tcBorders>
                          <w:top w:val="nil"/>
                          <w:left w:val="nil"/>
                          <w:bottom w:val="nil"/>
                          <w:right w:val="nil"/>
                        </w:tcBorders>
                        <w:tcMar>
                          <w:top w:w="39" w:type="dxa"/>
                          <w:left w:w="39" w:type="dxa"/>
                          <w:bottom w:w="39" w:type="dxa"/>
                          <w:right w:w="39" w:type="dxa"/>
                        </w:tcMar>
                      </w:tcPr>
                      <w:p w14:paraId="7DF12693" w14:textId="77777777" w:rsidR="00F924CA" w:rsidRDefault="00122846">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6EB6F3C7" w14:textId="77777777" w:rsidR="00F924CA" w:rsidRDefault="00F924CA">
                  <w:pPr>
                    <w:spacing w:after="0" w:line="240" w:lineRule="auto"/>
                  </w:pPr>
                </w:p>
              </w:tc>
            </w:tr>
            <w:tr w:rsidR="00F924CA" w14:paraId="364E3F86" w14:textId="77777777">
              <w:trPr>
                <w:trHeight w:val="180"/>
              </w:trPr>
              <w:tc>
                <w:tcPr>
                  <w:tcW w:w="179" w:type="dxa"/>
                  <w:tcBorders>
                    <w:left w:val="single" w:sz="15" w:space="0" w:color="000000"/>
                  </w:tcBorders>
                </w:tcPr>
                <w:p w14:paraId="64917D63" w14:textId="77777777" w:rsidR="00F924CA" w:rsidRDefault="00F924CA">
                  <w:pPr>
                    <w:pStyle w:val="EmptyCellLayoutStyle"/>
                    <w:spacing w:after="0" w:line="240" w:lineRule="auto"/>
                  </w:pPr>
                </w:p>
              </w:tc>
              <w:tc>
                <w:tcPr>
                  <w:tcW w:w="10800" w:type="dxa"/>
                </w:tcPr>
                <w:p w14:paraId="3C84198E" w14:textId="77777777" w:rsidR="00F924CA" w:rsidRDefault="00F924CA">
                  <w:pPr>
                    <w:pStyle w:val="EmptyCellLayoutStyle"/>
                    <w:spacing w:after="0" w:line="240" w:lineRule="auto"/>
                  </w:pPr>
                </w:p>
              </w:tc>
              <w:tc>
                <w:tcPr>
                  <w:tcW w:w="180" w:type="dxa"/>
                  <w:tcBorders>
                    <w:right w:val="single" w:sz="15" w:space="0" w:color="000000"/>
                  </w:tcBorders>
                </w:tcPr>
                <w:p w14:paraId="32D52737" w14:textId="77777777" w:rsidR="00F924CA" w:rsidRDefault="00F924CA">
                  <w:pPr>
                    <w:pStyle w:val="EmptyCellLayoutStyle"/>
                    <w:spacing w:after="0" w:line="240" w:lineRule="auto"/>
                  </w:pPr>
                </w:p>
              </w:tc>
            </w:tr>
            <w:tr w:rsidR="0058332B" w14:paraId="7A977828" w14:textId="77777777" w:rsidTr="0058332B">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60"/>
                  </w:tblGrid>
                  <w:tr w:rsidR="00F924CA" w14:paraId="412FDA91" w14:textId="77777777">
                    <w:trPr>
                      <w:trHeight w:val="176"/>
                    </w:trPr>
                    <w:tc>
                      <w:tcPr>
                        <w:tcW w:w="10980" w:type="dxa"/>
                        <w:tcBorders>
                          <w:top w:val="nil"/>
                          <w:left w:val="nil"/>
                          <w:bottom w:val="nil"/>
                          <w:right w:val="nil"/>
                        </w:tcBorders>
                        <w:tcMar>
                          <w:top w:w="39" w:type="dxa"/>
                          <w:left w:w="39" w:type="dxa"/>
                          <w:bottom w:w="39" w:type="dxa"/>
                          <w:right w:w="39" w:type="dxa"/>
                        </w:tcMar>
                      </w:tcPr>
                      <w:p w14:paraId="72E7C9A6" w14:textId="77777777" w:rsidR="00F924CA" w:rsidRDefault="00122846">
                        <w:pPr>
                          <w:spacing w:after="0" w:line="240" w:lineRule="auto"/>
                        </w:pPr>
                        <w:r>
                          <w:rPr>
                            <w:rFonts w:ascii="Arial" w:eastAsia="Arial" w:hAnsi="Arial"/>
                            <w:b/>
                            <w:color w:val="000000"/>
                            <w:sz w:val="16"/>
                          </w:rPr>
                          <w:t>Additional Subordinates</w:t>
                        </w:r>
                      </w:p>
                    </w:tc>
                  </w:tr>
                </w:tbl>
                <w:p w14:paraId="63E0D0DA" w14:textId="77777777" w:rsidR="00F924CA" w:rsidRDefault="00F924CA">
                  <w:pPr>
                    <w:spacing w:after="0" w:line="240" w:lineRule="auto"/>
                  </w:pPr>
                </w:p>
              </w:tc>
              <w:tc>
                <w:tcPr>
                  <w:tcW w:w="180" w:type="dxa"/>
                  <w:tcBorders>
                    <w:right w:val="single" w:sz="15" w:space="0" w:color="000000"/>
                  </w:tcBorders>
                </w:tcPr>
                <w:p w14:paraId="5650F36D" w14:textId="77777777" w:rsidR="00F924CA" w:rsidRDefault="00F924CA">
                  <w:pPr>
                    <w:pStyle w:val="EmptyCellLayoutStyle"/>
                    <w:spacing w:after="0" w:line="240" w:lineRule="auto"/>
                  </w:pPr>
                </w:p>
              </w:tc>
            </w:tr>
            <w:tr w:rsidR="00F924CA" w14:paraId="335CD384" w14:textId="77777777">
              <w:trPr>
                <w:trHeight w:val="40"/>
              </w:trPr>
              <w:tc>
                <w:tcPr>
                  <w:tcW w:w="179" w:type="dxa"/>
                  <w:tcBorders>
                    <w:left w:val="single" w:sz="15" w:space="0" w:color="000000"/>
                  </w:tcBorders>
                </w:tcPr>
                <w:p w14:paraId="1FE99563" w14:textId="77777777" w:rsidR="00F924CA" w:rsidRDefault="00F924CA">
                  <w:pPr>
                    <w:pStyle w:val="EmptyCellLayoutStyle"/>
                    <w:spacing w:after="0" w:line="240" w:lineRule="auto"/>
                  </w:pPr>
                </w:p>
              </w:tc>
              <w:tc>
                <w:tcPr>
                  <w:tcW w:w="10800" w:type="dxa"/>
                </w:tcPr>
                <w:p w14:paraId="5F14BE5F" w14:textId="77777777" w:rsidR="00F924CA" w:rsidRDefault="00F924CA">
                  <w:pPr>
                    <w:pStyle w:val="EmptyCellLayoutStyle"/>
                    <w:spacing w:after="0" w:line="240" w:lineRule="auto"/>
                  </w:pPr>
                </w:p>
              </w:tc>
              <w:tc>
                <w:tcPr>
                  <w:tcW w:w="180" w:type="dxa"/>
                  <w:tcBorders>
                    <w:right w:val="single" w:sz="15" w:space="0" w:color="000000"/>
                  </w:tcBorders>
                </w:tcPr>
                <w:p w14:paraId="39D82053" w14:textId="77777777" w:rsidR="00F924CA" w:rsidRDefault="00F924CA">
                  <w:pPr>
                    <w:pStyle w:val="EmptyCellLayoutStyle"/>
                    <w:spacing w:after="0" w:line="240" w:lineRule="auto"/>
                  </w:pPr>
                </w:p>
              </w:tc>
            </w:tr>
            <w:tr w:rsidR="00F924CA" w14:paraId="6AA913B6" w14:textId="77777777">
              <w:trPr>
                <w:trHeight w:val="290"/>
              </w:trPr>
              <w:tc>
                <w:tcPr>
                  <w:tcW w:w="179" w:type="dxa"/>
                  <w:tcBorders>
                    <w:left w:val="single" w:sz="15" w:space="0" w:color="000000"/>
                  </w:tcBorders>
                </w:tcPr>
                <w:p w14:paraId="0B2B2DBF" w14:textId="77777777" w:rsidR="00F924CA" w:rsidRDefault="00F924CA">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800"/>
                  </w:tblGrid>
                  <w:tr w:rsidR="00F924CA" w14:paraId="54B840BB" w14:textId="77777777">
                    <w:trPr>
                      <w:trHeight w:val="212"/>
                    </w:trPr>
                    <w:tc>
                      <w:tcPr>
                        <w:tcW w:w="10800" w:type="dxa"/>
                        <w:tcBorders>
                          <w:top w:val="nil"/>
                          <w:left w:val="nil"/>
                          <w:bottom w:val="nil"/>
                          <w:right w:val="nil"/>
                        </w:tcBorders>
                        <w:tcMar>
                          <w:top w:w="39" w:type="dxa"/>
                          <w:left w:w="39" w:type="dxa"/>
                          <w:bottom w:w="39" w:type="dxa"/>
                          <w:right w:w="39" w:type="dxa"/>
                        </w:tcMar>
                      </w:tcPr>
                      <w:p w14:paraId="1286B41C" w14:textId="77777777" w:rsidR="00F924CA" w:rsidRDefault="00F924CA">
                        <w:pPr>
                          <w:spacing w:after="0" w:line="240" w:lineRule="auto"/>
                        </w:pPr>
                      </w:p>
                    </w:tc>
                  </w:tr>
                </w:tbl>
                <w:p w14:paraId="3B98265E" w14:textId="77777777" w:rsidR="00F924CA" w:rsidRDefault="00F924CA">
                  <w:pPr>
                    <w:spacing w:after="0" w:line="240" w:lineRule="auto"/>
                  </w:pPr>
                </w:p>
              </w:tc>
              <w:tc>
                <w:tcPr>
                  <w:tcW w:w="180" w:type="dxa"/>
                  <w:tcBorders>
                    <w:right w:val="single" w:sz="15" w:space="0" w:color="000000"/>
                  </w:tcBorders>
                </w:tcPr>
                <w:p w14:paraId="5704B538" w14:textId="77777777" w:rsidR="00F924CA" w:rsidRDefault="00F924CA">
                  <w:pPr>
                    <w:pStyle w:val="EmptyCellLayoutStyle"/>
                    <w:spacing w:after="0" w:line="240" w:lineRule="auto"/>
                  </w:pPr>
                </w:p>
              </w:tc>
            </w:tr>
            <w:tr w:rsidR="00F924CA" w14:paraId="3081F00C" w14:textId="77777777">
              <w:trPr>
                <w:trHeight w:val="104"/>
              </w:trPr>
              <w:tc>
                <w:tcPr>
                  <w:tcW w:w="179" w:type="dxa"/>
                  <w:tcBorders>
                    <w:left w:val="single" w:sz="15" w:space="0" w:color="000000"/>
                    <w:bottom w:val="single" w:sz="15" w:space="0" w:color="000000"/>
                  </w:tcBorders>
                </w:tcPr>
                <w:p w14:paraId="73661C4F" w14:textId="77777777" w:rsidR="00F924CA" w:rsidRDefault="00F924CA">
                  <w:pPr>
                    <w:pStyle w:val="EmptyCellLayoutStyle"/>
                    <w:spacing w:after="0" w:line="240" w:lineRule="auto"/>
                  </w:pPr>
                </w:p>
              </w:tc>
              <w:tc>
                <w:tcPr>
                  <w:tcW w:w="10800" w:type="dxa"/>
                  <w:tcBorders>
                    <w:bottom w:val="single" w:sz="15" w:space="0" w:color="000000"/>
                  </w:tcBorders>
                </w:tcPr>
                <w:p w14:paraId="2F58F1D2" w14:textId="77777777" w:rsidR="00F924CA" w:rsidRDefault="00F924CA">
                  <w:pPr>
                    <w:pStyle w:val="EmptyCellLayoutStyle"/>
                    <w:spacing w:after="0" w:line="240" w:lineRule="auto"/>
                  </w:pPr>
                </w:p>
              </w:tc>
              <w:tc>
                <w:tcPr>
                  <w:tcW w:w="180" w:type="dxa"/>
                  <w:tcBorders>
                    <w:bottom w:val="single" w:sz="15" w:space="0" w:color="000000"/>
                    <w:right w:val="single" w:sz="15" w:space="0" w:color="000000"/>
                  </w:tcBorders>
                </w:tcPr>
                <w:p w14:paraId="0241C728" w14:textId="77777777" w:rsidR="00F924CA" w:rsidRDefault="00F924CA">
                  <w:pPr>
                    <w:pStyle w:val="EmptyCellLayoutStyle"/>
                    <w:spacing w:after="0" w:line="240" w:lineRule="auto"/>
                  </w:pPr>
                </w:p>
              </w:tc>
            </w:tr>
          </w:tbl>
          <w:p w14:paraId="03E2BDC7" w14:textId="77777777" w:rsidR="00F924CA" w:rsidRDefault="00F924CA">
            <w:pPr>
              <w:spacing w:after="0" w:line="240" w:lineRule="auto"/>
            </w:pPr>
          </w:p>
        </w:tc>
        <w:tc>
          <w:tcPr>
            <w:tcW w:w="6" w:type="dxa"/>
          </w:tcPr>
          <w:p w14:paraId="55FCC900" w14:textId="77777777" w:rsidR="00F924CA" w:rsidRDefault="00F924CA">
            <w:pPr>
              <w:pStyle w:val="EmptyCellLayoutStyle"/>
              <w:spacing w:after="0" w:line="240" w:lineRule="auto"/>
            </w:pPr>
          </w:p>
        </w:tc>
      </w:tr>
      <w:tr w:rsidR="00F924CA" w14:paraId="6BB0D245" w14:textId="77777777" w:rsidTr="00BC01A5">
        <w:trPr>
          <w:trHeight w:val="123"/>
        </w:trPr>
        <w:tc>
          <w:tcPr>
            <w:tcW w:w="5" w:type="dxa"/>
          </w:tcPr>
          <w:p w14:paraId="7411B713" w14:textId="77777777" w:rsidR="00F924CA" w:rsidRDefault="00F924CA">
            <w:pPr>
              <w:pStyle w:val="EmptyCellLayoutStyle"/>
              <w:spacing w:after="0" w:line="240" w:lineRule="auto"/>
            </w:pPr>
          </w:p>
        </w:tc>
        <w:tc>
          <w:tcPr>
            <w:tcW w:w="9" w:type="dxa"/>
          </w:tcPr>
          <w:p w14:paraId="66A93FCC" w14:textId="77777777" w:rsidR="00F924CA" w:rsidRDefault="00F924CA">
            <w:pPr>
              <w:pStyle w:val="EmptyCellLayoutStyle"/>
              <w:spacing w:after="0" w:line="240" w:lineRule="auto"/>
            </w:pPr>
          </w:p>
        </w:tc>
        <w:tc>
          <w:tcPr>
            <w:tcW w:w="8" w:type="dxa"/>
          </w:tcPr>
          <w:p w14:paraId="06016488" w14:textId="77777777" w:rsidR="00F924CA" w:rsidRDefault="00F924CA">
            <w:pPr>
              <w:pStyle w:val="EmptyCellLayoutStyle"/>
              <w:spacing w:after="0" w:line="240" w:lineRule="auto"/>
            </w:pPr>
          </w:p>
        </w:tc>
        <w:tc>
          <w:tcPr>
            <w:tcW w:w="8" w:type="dxa"/>
          </w:tcPr>
          <w:p w14:paraId="7E7A6CB3" w14:textId="77777777" w:rsidR="00F924CA" w:rsidRDefault="00F924CA">
            <w:pPr>
              <w:pStyle w:val="EmptyCellLayoutStyle"/>
              <w:spacing w:after="0" w:line="240" w:lineRule="auto"/>
            </w:pPr>
          </w:p>
        </w:tc>
        <w:tc>
          <w:tcPr>
            <w:tcW w:w="29" w:type="dxa"/>
          </w:tcPr>
          <w:p w14:paraId="39A9112E" w14:textId="77777777" w:rsidR="00F924CA" w:rsidRDefault="00F924CA">
            <w:pPr>
              <w:pStyle w:val="EmptyCellLayoutStyle"/>
              <w:spacing w:after="0" w:line="240" w:lineRule="auto"/>
            </w:pPr>
          </w:p>
        </w:tc>
        <w:tc>
          <w:tcPr>
            <w:tcW w:w="24" w:type="dxa"/>
          </w:tcPr>
          <w:p w14:paraId="2604D8D2" w14:textId="77777777" w:rsidR="00F924CA" w:rsidRDefault="00F924CA">
            <w:pPr>
              <w:pStyle w:val="EmptyCellLayoutStyle"/>
              <w:spacing w:after="0" w:line="240" w:lineRule="auto"/>
            </w:pPr>
          </w:p>
        </w:tc>
        <w:tc>
          <w:tcPr>
            <w:tcW w:w="24" w:type="dxa"/>
          </w:tcPr>
          <w:p w14:paraId="22FEB23A" w14:textId="77777777" w:rsidR="00F924CA" w:rsidRDefault="00F924CA">
            <w:pPr>
              <w:pStyle w:val="EmptyCellLayoutStyle"/>
              <w:spacing w:after="0" w:line="240" w:lineRule="auto"/>
            </w:pPr>
          </w:p>
        </w:tc>
        <w:tc>
          <w:tcPr>
            <w:tcW w:w="1849" w:type="dxa"/>
          </w:tcPr>
          <w:p w14:paraId="20082EEB" w14:textId="77777777" w:rsidR="00F924CA" w:rsidRDefault="00F924CA">
            <w:pPr>
              <w:pStyle w:val="EmptyCellLayoutStyle"/>
              <w:spacing w:after="0" w:line="240" w:lineRule="auto"/>
            </w:pPr>
          </w:p>
        </w:tc>
        <w:tc>
          <w:tcPr>
            <w:tcW w:w="7687" w:type="dxa"/>
          </w:tcPr>
          <w:p w14:paraId="74FCAAA9" w14:textId="77777777" w:rsidR="00F924CA" w:rsidRDefault="00F924CA">
            <w:pPr>
              <w:pStyle w:val="EmptyCellLayoutStyle"/>
              <w:spacing w:after="0" w:line="240" w:lineRule="auto"/>
            </w:pPr>
          </w:p>
        </w:tc>
        <w:tc>
          <w:tcPr>
            <w:tcW w:w="1870" w:type="dxa"/>
          </w:tcPr>
          <w:p w14:paraId="1C2C0591" w14:textId="77777777" w:rsidR="00F924CA" w:rsidRDefault="00F924CA">
            <w:pPr>
              <w:pStyle w:val="EmptyCellLayoutStyle"/>
              <w:spacing w:after="0" w:line="240" w:lineRule="auto"/>
            </w:pPr>
          </w:p>
        </w:tc>
        <w:tc>
          <w:tcPr>
            <w:tcW w:w="6" w:type="dxa"/>
          </w:tcPr>
          <w:p w14:paraId="5FDE3C01" w14:textId="77777777" w:rsidR="00F924CA" w:rsidRDefault="00F924CA">
            <w:pPr>
              <w:pStyle w:val="EmptyCellLayoutStyle"/>
              <w:spacing w:after="0" w:line="240" w:lineRule="auto"/>
            </w:pPr>
          </w:p>
        </w:tc>
      </w:tr>
      <w:tr w:rsidR="0058332B" w14:paraId="7E9C7A37" w14:textId="77777777" w:rsidTr="00BC01A5">
        <w:tc>
          <w:tcPr>
            <w:tcW w:w="5" w:type="dxa"/>
          </w:tcPr>
          <w:p w14:paraId="797F8E15" w14:textId="77777777" w:rsidR="00F924CA" w:rsidRDefault="00F924CA">
            <w:pPr>
              <w:pStyle w:val="EmptyCellLayoutStyle"/>
              <w:spacing w:after="0" w:line="240" w:lineRule="auto"/>
            </w:pPr>
          </w:p>
        </w:tc>
        <w:tc>
          <w:tcPr>
            <w:tcW w:w="11508"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900"/>
              <w:gridCol w:w="359"/>
              <w:gridCol w:w="180"/>
              <w:gridCol w:w="3240"/>
              <w:gridCol w:w="2159"/>
              <w:gridCol w:w="359"/>
              <w:gridCol w:w="180"/>
              <w:gridCol w:w="3240"/>
              <w:gridCol w:w="539"/>
            </w:tblGrid>
            <w:tr w:rsidR="0058332B" w14:paraId="51D0D43F" w14:textId="77777777" w:rsidTr="0058332B">
              <w:trPr>
                <w:trHeight w:val="269"/>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19"/>
                  </w:tblGrid>
                  <w:tr w:rsidR="00F924CA" w14:paraId="5A2E18FC" w14:textId="77777777">
                    <w:trPr>
                      <w:trHeight w:val="191"/>
                    </w:trPr>
                    <w:tc>
                      <w:tcPr>
                        <w:tcW w:w="11160" w:type="dxa"/>
                        <w:tcBorders>
                          <w:top w:val="nil"/>
                          <w:left w:val="nil"/>
                          <w:bottom w:val="nil"/>
                          <w:right w:val="nil"/>
                        </w:tcBorders>
                        <w:tcMar>
                          <w:top w:w="39" w:type="dxa"/>
                          <w:left w:w="39" w:type="dxa"/>
                          <w:bottom w:w="39" w:type="dxa"/>
                          <w:right w:w="39" w:type="dxa"/>
                        </w:tcMar>
                      </w:tcPr>
                      <w:p w14:paraId="2D7AC6EC" w14:textId="77777777" w:rsidR="00F924CA" w:rsidRDefault="00122846">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35815FCD" w14:textId="77777777" w:rsidR="00F924CA" w:rsidRDefault="00F924CA">
                  <w:pPr>
                    <w:spacing w:after="0" w:line="240" w:lineRule="auto"/>
                  </w:pPr>
                </w:p>
              </w:tc>
            </w:tr>
            <w:tr w:rsidR="00F924CA" w14:paraId="3C0A1494" w14:textId="77777777">
              <w:trPr>
                <w:trHeight w:val="80"/>
              </w:trPr>
              <w:tc>
                <w:tcPr>
                  <w:tcW w:w="900" w:type="dxa"/>
                  <w:tcBorders>
                    <w:left w:val="single" w:sz="15" w:space="0" w:color="000000"/>
                  </w:tcBorders>
                </w:tcPr>
                <w:p w14:paraId="536B5D09" w14:textId="77777777" w:rsidR="00F924CA" w:rsidRDefault="00F924CA">
                  <w:pPr>
                    <w:pStyle w:val="EmptyCellLayoutStyle"/>
                    <w:spacing w:after="0" w:line="240" w:lineRule="auto"/>
                  </w:pPr>
                </w:p>
              </w:tc>
              <w:tc>
                <w:tcPr>
                  <w:tcW w:w="359" w:type="dxa"/>
                </w:tcPr>
                <w:p w14:paraId="58DD0E8A" w14:textId="77777777" w:rsidR="00F924CA" w:rsidRDefault="00F924CA">
                  <w:pPr>
                    <w:pStyle w:val="EmptyCellLayoutStyle"/>
                    <w:spacing w:after="0" w:line="240" w:lineRule="auto"/>
                  </w:pPr>
                </w:p>
              </w:tc>
              <w:tc>
                <w:tcPr>
                  <w:tcW w:w="180" w:type="dxa"/>
                </w:tcPr>
                <w:p w14:paraId="3383B008" w14:textId="77777777" w:rsidR="00F924CA" w:rsidRDefault="00F924CA">
                  <w:pPr>
                    <w:pStyle w:val="EmptyCellLayoutStyle"/>
                    <w:spacing w:after="0" w:line="240" w:lineRule="auto"/>
                  </w:pPr>
                </w:p>
              </w:tc>
              <w:tc>
                <w:tcPr>
                  <w:tcW w:w="3240" w:type="dxa"/>
                </w:tcPr>
                <w:p w14:paraId="5E04EBF6" w14:textId="77777777" w:rsidR="00F924CA" w:rsidRDefault="00F924CA">
                  <w:pPr>
                    <w:pStyle w:val="EmptyCellLayoutStyle"/>
                    <w:spacing w:after="0" w:line="240" w:lineRule="auto"/>
                  </w:pPr>
                </w:p>
              </w:tc>
              <w:tc>
                <w:tcPr>
                  <w:tcW w:w="2159" w:type="dxa"/>
                </w:tcPr>
                <w:p w14:paraId="7DDD1A06" w14:textId="77777777" w:rsidR="00F924CA" w:rsidRDefault="00F924CA">
                  <w:pPr>
                    <w:pStyle w:val="EmptyCellLayoutStyle"/>
                    <w:spacing w:after="0" w:line="240" w:lineRule="auto"/>
                  </w:pPr>
                </w:p>
              </w:tc>
              <w:tc>
                <w:tcPr>
                  <w:tcW w:w="359" w:type="dxa"/>
                </w:tcPr>
                <w:p w14:paraId="263C5A55" w14:textId="77777777" w:rsidR="00F924CA" w:rsidRDefault="00F924CA">
                  <w:pPr>
                    <w:pStyle w:val="EmptyCellLayoutStyle"/>
                    <w:spacing w:after="0" w:line="240" w:lineRule="auto"/>
                  </w:pPr>
                </w:p>
              </w:tc>
              <w:tc>
                <w:tcPr>
                  <w:tcW w:w="180" w:type="dxa"/>
                </w:tcPr>
                <w:p w14:paraId="746235FC" w14:textId="77777777" w:rsidR="00F924CA" w:rsidRDefault="00F924CA">
                  <w:pPr>
                    <w:pStyle w:val="EmptyCellLayoutStyle"/>
                    <w:spacing w:after="0" w:line="240" w:lineRule="auto"/>
                  </w:pPr>
                </w:p>
              </w:tc>
              <w:tc>
                <w:tcPr>
                  <w:tcW w:w="3240" w:type="dxa"/>
                </w:tcPr>
                <w:p w14:paraId="76BDECD8" w14:textId="77777777" w:rsidR="00F924CA" w:rsidRDefault="00F924CA">
                  <w:pPr>
                    <w:pStyle w:val="EmptyCellLayoutStyle"/>
                    <w:spacing w:after="0" w:line="240" w:lineRule="auto"/>
                  </w:pPr>
                </w:p>
              </w:tc>
              <w:tc>
                <w:tcPr>
                  <w:tcW w:w="539" w:type="dxa"/>
                  <w:tcBorders>
                    <w:right w:val="single" w:sz="15" w:space="0" w:color="000000"/>
                  </w:tcBorders>
                </w:tcPr>
                <w:p w14:paraId="6F3414AD" w14:textId="77777777" w:rsidR="00F924CA" w:rsidRDefault="00F924CA">
                  <w:pPr>
                    <w:pStyle w:val="EmptyCellLayoutStyle"/>
                    <w:spacing w:after="0" w:line="240" w:lineRule="auto"/>
                  </w:pPr>
                </w:p>
              </w:tc>
            </w:tr>
            <w:tr w:rsidR="00F924CA" w14:paraId="6320DF31" w14:textId="77777777">
              <w:trPr>
                <w:trHeight w:val="269"/>
              </w:trPr>
              <w:tc>
                <w:tcPr>
                  <w:tcW w:w="900" w:type="dxa"/>
                  <w:tcBorders>
                    <w:left w:val="single" w:sz="15" w:space="0" w:color="000000"/>
                  </w:tcBorders>
                </w:tcPr>
                <w:p w14:paraId="69C4429C" w14:textId="77777777" w:rsidR="00F924CA" w:rsidRDefault="00F924CA">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24CA" w14:paraId="0B68B5B2" w14:textId="77777777">
                    <w:trPr>
                      <w:trHeight w:val="212"/>
                    </w:trPr>
                    <w:tc>
                      <w:tcPr>
                        <w:tcW w:w="360" w:type="dxa"/>
                        <w:tcBorders>
                          <w:top w:val="nil"/>
                          <w:left w:val="nil"/>
                          <w:bottom w:val="nil"/>
                          <w:right w:val="nil"/>
                        </w:tcBorders>
                        <w:tcMar>
                          <w:top w:w="39" w:type="dxa"/>
                          <w:left w:w="39" w:type="dxa"/>
                          <w:bottom w:w="39" w:type="dxa"/>
                          <w:right w:w="39" w:type="dxa"/>
                        </w:tcMar>
                      </w:tcPr>
                      <w:p w14:paraId="293C5A80" w14:textId="77777777" w:rsidR="00F924CA" w:rsidRDefault="00122846">
                        <w:pPr>
                          <w:spacing w:after="0" w:line="240" w:lineRule="auto"/>
                        </w:pPr>
                        <w:r>
                          <w:rPr>
                            <w:rFonts w:ascii="Arial" w:eastAsia="Arial" w:hAnsi="Arial"/>
                            <w:color w:val="000000"/>
                          </w:rPr>
                          <w:t>N</w:t>
                        </w:r>
                      </w:p>
                    </w:tc>
                  </w:tr>
                </w:tbl>
                <w:p w14:paraId="4B0F354C" w14:textId="77777777" w:rsidR="00F924CA" w:rsidRDefault="00F924CA">
                  <w:pPr>
                    <w:spacing w:after="0" w:line="240" w:lineRule="auto"/>
                  </w:pPr>
                </w:p>
              </w:tc>
              <w:tc>
                <w:tcPr>
                  <w:tcW w:w="180" w:type="dxa"/>
                </w:tcPr>
                <w:p w14:paraId="217C70F7" w14:textId="77777777" w:rsidR="00F924CA" w:rsidRDefault="00F924CA">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40"/>
                  </w:tblGrid>
                  <w:tr w:rsidR="00F924CA" w14:paraId="173947DA" w14:textId="77777777">
                    <w:trPr>
                      <w:trHeight w:val="191"/>
                    </w:trPr>
                    <w:tc>
                      <w:tcPr>
                        <w:tcW w:w="3240" w:type="dxa"/>
                        <w:tcBorders>
                          <w:top w:val="nil"/>
                          <w:left w:val="nil"/>
                          <w:bottom w:val="nil"/>
                          <w:right w:val="nil"/>
                        </w:tcBorders>
                        <w:tcMar>
                          <w:top w:w="39" w:type="dxa"/>
                          <w:left w:w="39" w:type="dxa"/>
                          <w:bottom w:w="39" w:type="dxa"/>
                          <w:right w:w="39" w:type="dxa"/>
                        </w:tcMar>
                      </w:tcPr>
                      <w:p w14:paraId="3E066ABA" w14:textId="77777777" w:rsidR="00F924CA" w:rsidRDefault="00122846">
                        <w:pPr>
                          <w:spacing w:after="0" w:line="240" w:lineRule="auto"/>
                        </w:pPr>
                        <w:r>
                          <w:rPr>
                            <w:rFonts w:ascii="Arial" w:eastAsia="Arial" w:hAnsi="Arial"/>
                            <w:color w:val="000000"/>
                            <w:sz w:val="16"/>
                          </w:rPr>
                          <w:t>Complete and sign service ratings.</w:t>
                        </w:r>
                      </w:p>
                    </w:tc>
                  </w:tr>
                </w:tbl>
                <w:p w14:paraId="0B86275A" w14:textId="77777777" w:rsidR="00F924CA" w:rsidRDefault="00F924CA">
                  <w:pPr>
                    <w:spacing w:after="0" w:line="240" w:lineRule="auto"/>
                  </w:pPr>
                </w:p>
              </w:tc>
              <w:tc>
                <w:tcPr>
                  <w:tcW w:w="2159" w:type="dxa"/>
                </w:tcPr>
                <w:p w14:paraId="34A0612B" w14:textId="77777777" w:rsidR="00F924CA" w:rsidRDefault="00F924CA">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24CA" w14:paraId="62E0B5AC" w14:textId="77777777">
                    <w:trPr>
                      <w:trHeight w:val="212"/>
                    </w:trPr>
                    <w:tc>
                      <w:tcPr>
                        <w:tcW w:w="360" w:type="dxa"/>
                        <w:tcBorders>
                          <w:top w:val="nil"/>
                          <w:left w:val="nil"/>
                          <w:bottom w:val="nil"/>
                          <w:right w:val="nil"/>
                        </w:tcBorders>
                        <w:tcMar>
                          <w:top w:w="39" w:type="dxa"/>
                          <w:left w:w="39" w:type="dxa"/>
                          <w:bottom w:w="39" w:type="dxa"/>
                          <w:right w:w="39" w:type="dxa"/>
                        </w:tcMar>
                      </w:tcPr>
                      <w:p w14:paraId="07BC6E50" w14:textId="77777777" w:rsidR="00F924CA" w:rsidRDefault="00122846">
                        <w:pPr>
                          <w:spacing w:after="0" w:line="240" w:lineRule="auto"/>
                        </w:pPr>
                        <w:r>
                          <w:rPr>
                            <w:rFonts w:ascii="Arial" w:eastAsia="Arial" w:hAnsi="Arial"/>
                            <w:color w:val="000000"/>
                          </w:rPr>
                          <w:t>N</w:t>
                        </w:r>
                      </w:p>
                    </w:tc>
                  </w:tr>
                </w:tbl>
                <w:p w14:paraId="61A673AE" w14:textId="77777777" w:rsidR="00F924CA" w:rsidRDefault="00F924CA">
                  <w:pPr>
                    <w:spacing w:after="0" w:line="240" w:lineRule="auto"/>
                  </w:pPr>
                </w:p>
              </w:tc>
              <w:tc>
                <w:tcPr>
                  <w:tcW w:w="180" w:type="dxa"/>
                </w:tcPr>
                <w:p w14:paraId="49B0BF24" w14:textId="77777777" w:rsidR="00F924CA" w:rsidRDefault="00F924CA">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40"/>
                  </w:tblGrid>
                  <w:tr w:rsidR="00F924CA" w14:paraId="7DE7BBE5" w14:textId="77777777">
                    <w:trPr>
                      <w:trHeight w:val="191"/>
                    </w:trPr>
                    <w:tc>
                      <w:tcPr>
                        <w:tcW w:w="3240" w:type="dxa"/>
                        <w:tcBorders>
                          <w:top w:val="nil"/>
                          <w:left w:val="nil"/>
                          <w:bottom w:val="nil"/>
                          <w:right w:val="nil"/>
                        </w:tcBorders>
                        <w:tcMar>
                          <w:top w:w="39" w:type="dxa"/>
                          <w:left w:w="39" w:type="dxa"/>
                          <w:bottom w:w="39" w:type="dxa"/>
                          <w:right w:w="39" w:type="dxa"/>
                        </w:tcMar>
                      </w:tcPr>
                      <w:p w14:paraId="1CA19542" w14:textId="77777777" w:rsidR="00F924CA" w:rsidRDefault="00122846">
                        <w:pPr>
                          <w:spacing w:after="0" w:line="240" w:lineRule="auto"/>
                        </w:pPr>
                        <w:r>
                          <w:rPr>
                            <w:rFonts w:ascii="Arial" w:eastAsia="Arial" w:hAnsi="Arial"/>
                            <w:color w:val="000000"/>
                            <w:sz w:val="16"/>
                          </w:rPr>
                          <w:t>Assign work.</w:t>
                        </w:r>
                      </w:p>
                    </w:tc>
                  </w:tr>
                </w:tbl>
                <w:p w14:paraId="3E2045DD" w14:textId="77777777" w:rsidR="00F924CA" w:rsidRDefault="00F924CA">
                  <w:pPr>
                    <w:spacing w:after="0" w:line="240" w:lineRule="auto"/>
                  </w:pPr>
                </w:p>
              </w:tc>
              <w:tc>
                <w:tcPr>
                  <w:tcW w:w="539" w:type="dxa"/>
                  <w:tcBorders>
                    <w:right w:val="single" w:sz="15" w:space="0" w:color="000000"/>
                  </w:tcBorders>
                </w:tcPr>
                <w:p w14:paraId="77250AEB" w14:textId="77777777" w:rsidR="00F924CA" w:rsidRDefault="00F924CA">
                  <w:pPr>
                    <w:pStyle w:val="EmptyCellLayoutStyle"/>
                    <w:spacing w:after="0" w:line="240" w:lineRule="auto"/>
                  </w:pPr>
                </w:p>
              </w:tc>
            </w:tr>
            <w:tr w:rsidR="00F924CA" w14:paraId="06AD6686" w14:textId="77777777">
              <w:trPr>
                <w:trHeight w:val="20"/>
              </w:trPr>
              <w:tc>
                <w:tcPr>
                  <w:tcW w:w="900" w:type="dxa"/>
                  <w:tcBorders>
                    <w:left w:val="single" w:sz="15" w:space="0" w:color="000000"/>
                  </w:tcBorders>
                </w:tcPr>
                <w:p w14:paraId="7F1F4485" w14:textId="77777777" w:rsidR="00F924CA" w:rsidRDefault="00F924CA">
                  <w:pPr>
                    <w:pStyle w:val="EmptyCellLayoutStyle"/>
                    <w:spacing w:after="0" w:line="240" w:lineRule="auto"/>
                  </w:pPr>
                </w:p>
              </w:tc>
              <w:tc>
                <w:tcPr>
                  <w:tcW w:w="359" w:type="dxa"/>
                  <w:vMerge/>
                </w:tcPr>
                <w:p w14:paraId="6D94ADD5" w14:textId="77777777" w:rsidR="00F924CA" w:rsidRDefault="00F924CA">
                  <w:pPr>
                    <w:pStyle w:val="EmptyCellLayoutStyle"/>
                    <w:spacing w:after="0" w:line="240" w:lineRule="auto"/>
                  </w:pPr>
                </w:p>
              </w:tc>
              <w:tc>
                <w:tcPr>
                  <w:tcW w:w="180" w:type="dxa"/>
                </w:tcPr>
                <w:p w14:paraId="7BDDA69B" w14:textId="77777777" w:rsidR="00F924CA" w:rsidRDefault="00F924CA">
                  <w:pPr>
                    <w:pStyle w:val="EmptyCellLayoutStyle"/>
                    <w:spacing w:after="0" w:line="240" w:lineRule="auto"/>
                  </w:pPr>
                </w:p>
              </w:tc>
              <w:tc>
                <w:tcPr>
                  <w:tcW w:w="3240" w:type="dxa"/>
                </w:tcPr>
                <w:p w14:paraId="014D8D9C" w14:textId="77777777" w:rsidR="00F924CA" w:rsidRDefault="00F924CA">
                  <w:pPr>
                    <w:pStyle w:val="EmptyCellLayoutStyle"/>
                    <w:spacing w:after="0" w:line="240" w:lineRule="auto"/>
                  </w:pPr>
                </w:p>
              </w:tc>
              <w:tc>
                <w:tcPr>
                  <w:tcW w:w="2159" w:type="dxa"/>
                </w:tcPr>
                <w:p w14:paraId="173E528C" w14:textId="77777777" w:rsidR="00F924CA" w:rsidRDefault="00F924CA">
                  <w:pPr>
                    <w:pStyle w:val="EmptyCellLayoutStyle"/>
                    <w:spacing w:after="0" w:line="240" w:lineRule="auto"/>
                  </w:pPr>
                </w:p>
              </w:tc>
              <w:tc>
                <w:tcPr>
                  <w:tcW w:w="359" w:type="dxa"/>
                  <w:vMerge/>
                </w:tcPr>
                <w:p w14:paraId="4CF1732A" w14:textId="77777777" w:rsidR="00F924CA" w:rsidRDefault="00F924CA">
                  <w:pPr>
                    <w:pStyle w:val="EmptyCellLayoutStyle"/>
                    <w:spacing w:after="0" w:line="240" w:lineRule="auto"/>
                  </w:pPr>
                </w:p>
              </w:tc>
              <w:tc>
                <w:tcPr>
                  <w:tcW w:w="180" w:type="dxa"/>
                </w:tcPr>
                <w:p w14:paraId="65DC0156" w14:textId="77777777" w:rsidR="00F924CA" w:rsidRDefault="00F924CA">
                  <w:pPr>
                    <w:pStyle w:val="EmptyCellLayoutStyle"/>
                    <w:spacing w:after="0" w:line="240" w:lineRule="auto"/>
                  </w:pPr>
                </w:p>
              </w:tc>
              <w:tc>
                <w:tcPr>
                  <w:tcW w:w="3240" w:type="dxa"/>
                </w:tcPr>
                <w:p w14:paraId="442C3821" w14:textId="77777777" w:rsidR="00F924CA" w:rsidRDefault="00F924CA">
                  <w:pPr>
                    <w:pStyle w:val="EmptyCellLayoutStyle"/>
                    <w:spacing w:after="0" w:line="240" w:lineRule="auto"/>
                  </w:pPr>
                </w:p>
              </w:tc>
              <w:tc>
                <w:tcPr>
                  <w:tcW w:w="539" w:type="dxa"/>
                  <w:tcBorders>
                    <w:right w:val="single" w:sz="15" w:space="0" w:color="000000"/>
                  </w:tcBorders>
                </w:tcPr>
                <w:p w14:paraId="6F721570" w14:textId="77777777" w:rsidR="00F924CA" w:rsidRDefault="00F924CA">
                  <w:pPr>
                    <w:pStyle w:val="EmptyCellLayoutStyle"/>
                    <w:spacing w:after="0" w:line="240" w:lineRule="auto"/>
                  </w:pPr>
                </w:p>
              </w:tc>
            </w:tr>
            <w:tr w:rsidR="00F924CA" w14:paraId="74581906" w14:textId="77777777">
              <w:trPr>
                <w:trHeight w:val="69"/>
              </w:trPr>
              <w:tc>
                <w:tcPr>
                  <w:tcW w:w="900" w:type="dxa"/>
                  <w:tcBorders>
                    <w:left w:val="single" w:sz="15" w:space="0" w:color="000000"/>
                  </w:tcBorders>
                </w:tcPr>
                <w:p w14:paraId="4542C778" w14:textId="77777777" w:rsidR="00F924CA" w:rsidRDefault="00F924CA">
                  <w:pPr>
                    <w:pStyle w:val="EmptyCellLayoutStyle"/>
                    <w:spacing w:after="0" w:line="240" w:lineRule="auto"/>
                  </w:pPr>
                </w:p>
              </w:tc>
              <w:tc>
                <w:tcPr>
                  <w:tcW w:w="359" w:type="dxa"/>
                </w:tcPr>
                <w:p w14:paraId="2DEB278D" w14:textId="77777777" w:rsidR="00F924CA" w:rsidRDefault="00F924CA">
                  <w:pPr>
                    <w:pStyle w:val="EmptyCellLayoutStyle"/>
                    <w:spacing w:after="0" w:line="240" w:lineRule="auto"/>
                  </w:pPr>
                </w:p>
              </w:tc>
              <w:tc>
                <w:tcPr>
                  <w:tcW w:w="180" w:type="dxa"/>
                </w:tcPr>
                <w:p w14:paraId="315927B6" w14:textId="77777777" w:rsidR="00F924CA" w:rsidRDefault="00F924CA">
                  <w:pPr>
                    <w:pStyle w:val="EmptyCellLayoutStyle"/>
                    <w:spacing w:after="0" w:line="240" w:lineRule="auto"/>
                  </w:pPr>
                </w:p>
              </w:tc>
              <w:tc>
                <w:tcPr>
                  <w:tcW w:w="3240" w:type="dxa"/>
                </w:tcPr>
                <w:p w14:paraId="445542A4" w14:textId="77777777" w:rsidR="00F924CA" w:rsidRDefault="00F924CA">
                  <w:pPr>
                    <w:pStyle w:val="EmptyCellLayoutStyle"/>
                    <w:spacing w:after="0" w:line="240" w:lineRule="auto"/>
                  </w:pPr>
                </w:p>
              </w:tc>
              <w:tc>
                <w:tcPr>
                  <w:tcW w:w="2159" w:type="dxa"/>
                </w:tcPr>
                <w:p w14:paraId="15EA5909" w14:textId="77777777" w:rsidR="00F924CA" w:rsidRDefault="00F924CA">
                  <w:pPr>
                    <w:pStyle w:val="EmptyCellLayoutStyle"/>
                    <w:spacing w:after="0" w:line="240" w:lineRule="auto"/>
                  </w:pPr>
                </w:p>
              </w:tc>
              <w:tc>
                <w:tcPr>
                  <w:tcW w:w="359" w:type="dxa"/>
                </w:tcPr>
                <w:p w14:paraId="5A665E5F" w14:textId="77777777" w:rsidR="00F924CA" w:rsidRDefault="00F924CA">
                  <w:pPr>
                    <w:pStyle w:val="EmptyCellLayoutStyle"/>
                    <w:spacing w:after="0" w:line="240" w:lineRule="auto"/>
                  </w:pPr>
                </w:p>
              </w:tc>
              <w:tc>
                <w:tcPr>
                  <w:tcW w:w="180" w:type="dxa"/>
                </w:tcPr>
                <w:p w14:paraId="243F53E1" w14:textId="77777777" w:rsidR="00F924CA" w:rsidRDefault="00F924CA">
                  <w:pPr>
                    <w:pStyle w:val="EmptyCellLayoutStyle"/>
                    <w:spacing w:after="0" w:line="240" w:lineRule="auto"/>
                  </w:pPr>
                </w:p>
              </w:tc>
              <w:tc>
                <w:tcPr>
                  <w:tcW w:w="3240" w:type="dxa"/>
                </w:tcPr>
                <w:p w14:paraId="2C81B1C3" w14:textId="77777777" w:rsidR="00F924CA" w:rsidRDefault="00F924CA">
                  <w:pPr>
                    <w:pStyle w:val="EmptyCellLayoutStyle"/>
                    <w:spacing w:after="0" w:line="240" w:lineRule="auto"/>
                  </w:pPr>
                </w:p>
              </w:tc>
              <w:tc>
                <w:tcPr>
                  <w:tcW w:w="539" w:type="dxa"/>
                  <w:tcBorders>
                    <w:right w:val="single" w:sz="15" w:space="0" w:color="000000"/>
                  </w:tcBorders>
                </w:tcPr>
                <w:p w14:paraId="068D4336" w14:textId="77777777" w:rsidR="00F924CA" w:rsidRDefault="00F924CA">
                  <w:pPr>
                    <w:pStyle w:val="EmptyCellLayoutStyle"/>
                    <w:spacing w:after="0" w:line="240" w:lineRule="auto"/>
                  </w:pPr>
                </w:p>
              </w:tc>
            </w:tr>
            <w:tr w:rsidR="00F924CA" w14:paraId="424B6A91" w14:textId="77777777">
              <w:trPr>
                <w:trHeight w:val="269"/>
              </w:trPr>
              <w:tc>
                <w:tcPr>
                  <w:tcW w:w="900" w:type="dxa"/>
                  <w:tcBorders>
                    <w:left w:val="single" w:sz="15" w:space="0" w:color="000000"/>
                  </w:tcBorders>
                </w:tcPr>
                <w:p w14:paraId="72C4F409" w14:textId="77777777" w:rsidR="00F924CA" w:rsidRDefault="00F924CA">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24CA" w14:paraId="21419D7B" w14:textId="77777777">
                    <w:trPr>
                      <w:trHeight w:val="212"/>
                    </w:trPr>
                    <w:tc>
                      <w:tcPr>
                        <w:tcW w:w="360" w:type="dxa"/>
                        <w:tcBorders>
                          <w:top w:val="nil"/>
                          <w:left w:val="nil"/>
                          <w:bottom w:val="nil"/>
                          <w:right w:val="nil"/>
                        </w:tcBorders>
                        <w:tcMar>
                          <w:top w:w="39" w:type="dxa"/>
                          <w:left w:w="39" w:type="dxa"/>
                          <w:bottom w:w="39" w:type="dxa"/>
                          <w:right w:w="39" w:type="dxa"/>
                        </w:tcMar>
                      </w:tcPr>
                      <w:p w14:paraId="08D2FD07" w14:textId="77777777" w:rsidR="00F924CA" w:rsidRDefault="00122846">
                        <w:pPr>
                          <w:spacing w:after="0" w:line="240" w:lineRule="auto"/>
                        </w:pPr>
                        <w:r>
                          <w:rPr>
                            <w:rFonts w:ascii="Arial" w:eastAsia="Arial" w:hAnsi="Arial"/>
                            <w:color w:val="000000"/>
                          </w:rPr>
                          <w:t>N</w:t>
                        </w:r>
                      </w:p>
                    </w:tc>
                  </w:tr>
                </w:tbl>
                <w:p w14:paraId="6D434A67" w14:textId="77777777" w:rsidR="00F924CA" w:rsidRDefault="00F924CA">
                  <w:pPr>
                    <w:spacing w:after="0" w:line="240" w:lineRule="auto"/>
                  </w:pPr>
                </w:p>
              </w:tc>
              <w:tc>
                <w:tcPr>
                  <w:tcW w:w="180" w:type="dxa"/>
                </w:tcPr>
                <w:p w14:paraId="498A3FA3" w14:textId="77777777" w:rsidR="00F924CA" w:rsidRDefault="00F924CA">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40"/>
                  </w:tblGrid>
                  <w:tr w:rsidR="00F924CA" w14:paraId="50519FD3" w14:textId="77777777">
                    <w:trPr>
                      <w:trHeight w:val="191"/>
                    </w:trPr>
                    <w:tc>
                      <w:tcPr>
                        <w:tcW w:w="3240" w:type="dxa"/>
                        <w:tcBorders>
                          <w:top w:val="nil"/>
                          <w:left w:val="nil"/>
                          <w:bottom w:val="nil"/>
                          <w:right w:val="nil"/>
                        </w:tcBorders>
                        <w:tcMar>
                          <w:top w:w="39" w:type="dxa"/>
                          <w:left w:w="39" w:type="dxa"/>
                          <w:bottom w:w="39" w:type="dxa"/>
                          <w:right w:w="39" w:type="dxa"/>
                        </w:tcMar>
                      </w:tcPr>
                      <w:p w14:paraId="57B8318C" w14:textId="77777777" w:rsidR="00F924CA" w:rsidRDefault="00122846">
                        <w:pPr>
                          <w:spacing w:after="0" w:line="240" w:lineRule="auto"/>
                        </w:pPr>
                        <w:r>
                          <w:rPr>
                            <w:rFonts w:ascii="Arial" w:eastAsia="Arial" w:hAnsi="Arial"/>
                            <w:color w:val="000000"/>
                            <w:sz w:val="16"/>
                          </w:rPr>
                          <w:t>Provide formal written counseling.</w:t>
                        </w:r>
                      </w:p>
                    </w:tc>
                  </w:tr>
                </w:tbl>
                <w:p w14:paraId="666D44EE" w14:textId="77777777" w:rsidR="00F924CA" w:rsidRDefault="00F924CA">
                  <w:pPr>
                    <w:spacing w:after="0" w:line="240" w:lineRule="auto"/>
                  </w:pPr>
                </w:p>
              </w:tc>
              <w:tc>
                <w:tcPr>
                  <w:tcW w:w="2159" w:type="dxa"/>
                </w:tcPr>
                <w:p w14:paraId="08FA5227" w14:textId="77777777" w:rsidR="00F924CA" w:rsidRDefault="00F924CA">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24CA" w14:paraId="3D334E9C" w14:textId="77777777">
                    <w:trPr>
                      <w:trHeight w:val="212"/>
                    </w:trPr>
                    <w:tc>
                      <w:tcPr>
                        <w:tcW w:w="360" w:type="dxa"/>
                        <w:tcBorders>
                          <w:top w:val="nil"/>
                          <w:left w:val="nil"/>
                          <w:bottom w:val="nil"/>
                          <w:right w:val="nil"/>
                        </w:tcBorders>
                        <w:tcMar>
                          <w:top w:w="39" w:type="dxa"/>
                          <w:left w:w="39" w:type="dxa"/>
                          <w:bottom w:w="39" w:type="dxa"/>
                          <w:right w:w="39" w:type="dxa"/>
                        </w:tcMar>
                      </w:tcPr>
                      <w:p w14:paraId="062E6708" w14:textId="77777777" w:rsidR="00F924CA" w:rsidRDefault="00122846">
                        <w:pPr>
                          <w:spacing w:after="0" w:line="240" w:lineRule="auto"/>
                        </w:pPr>
                        <w:r>
                          <w:rPr>
                            <w:rFonts w:ascii="Arial" w:eastAsia="Arial" w:hAnsi="Arial"/>
                            <w:color w:val="000000"/>
                          </w:rPr>
                          <w:t>N</w:t>
                        </w:r>
                      </w:p>
                    </w:tc>
                  </w:tr>
                </w:tbl>
                <w:p w14:paraId="745B930E" w14:textId="77777777" w:rsidR="00F924CA" w:rsidRDefault="00F924CA">
                  <w:pPr>
                    <w:spacing w:after="0" w:line="240" w:lineRule="auto"/>
                  </w:pPr>
                </w:p>
              </w:tc>
              <w:tc>
                <w:tcPr>
                  <w:tcW w:w="180" w:type="dxa"/>
                </w:tcPr>
                <w:p w14:paraId="78257EDD" w14:textId="77777777" w:rsidR="00F924CA" w:rsidRDefault="00F924CA">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40"/>
                  </w:tblGrid>
                  <w:tr w:rsidR="00F924CA" w14:paraId="54F90D20" w14:textId="77777777">
                    <w:trPr>
                      <w:trHeight w:val="191"/>
                    </w:trPr>
                    <w:tc>
                      <w:tcPr>
                        <w:tcW w:w="3240" w:type="dxa"/>
                        <w:tcBorders>
                          <w:top w:val="nil"/>
                          <w:left w:val="nil"/>
                          <w:bottom w:val="nil"/>
                          <w:right w:val="nil"/>
                        </w:tcBorders>
                        <w:tcMar>
                          <w:top w:w="39" w:type="dxa"/>
                          <w:left w:w="39" w:type="dxa"/>
                          <w:bottom w:w="39" w:type="dxa"/>
                          <w:right w:w="39" w:type="dxa"/>
                        </w:tcMar>
                      </w:tcPr>
                      <w:p w14:paraId="5180CB03" w14:textId="77777777" w:rsidR="00F924CA" w:rsidRDefault="00122846">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71797910" w14:textId="77777777" w:rsidR="00F924CA" w:rsidRDefault="00F924CA">
                  <w:pPr>
                    <w:spacing w:after="0" w:line="240" w:lineRule="auto"/>
                  </w:pPr>
                </w:p>
              </w:tc>
              <w:tc>
                <w:tcPr>
                  <w:tcW w:w="539" w:type="dxa"/>
                  <w:tcBorders>
                    <w:right w:val="single" w:sz="15" w:space="0" w:color="000000"/>
                  </w:tcBorders>
                </w:tcPr>
                <w:p w14:paraId="5C263EFE" w14:textId="77777777" w:rsidR="00F924CA" w:rsidRDefault="00F924CA">
                  <w:pPr>
                    <w:pStyle w:val="EmptyCellLayoutStyle"/>
                    <w:spacing w:after="0" w:line="240" w:lineRule="auto"/>
                  </w:pPr>
                </w:p>
              </w:tc>
            </w:tr>
            <w:tr w:rsidR="00F924CA" w14:paraId="23CB4253" w14:textId="77777777">
              <w:trPr>
                <w:trHeight w:val="20"/>
              </w:trPr>
              <w:tc>
                <w:tcPr>
                  <w:tcW w:w="900" w:type="dxa"/>
                  <w:tcBorders>
                    <w:left w:val="single" w:sz="15" w:space="0" w:color="000000"/>
                  </w:tcBorders>
                </w:tcPr>
                <w:p w14:paraId="624423C6" w14:textId="77777777" w:rsidR="00F924CA" w:rsidRDefault="00F924CA">
                  <w:pPr>
                    <w:pStyle w:val="EmptyCellLayoutStyle"/>
                    <w:spacing w:after="0" w:line="240" w:lineRule="auto"/>
                  </w:pPr>
                </w:p>
              </w:tc>
              <w:tc>
                <w:tcPr>
                  <w:tcW w:w="359" w:type="dxa"/>
                  <w:vMerge/>
                </w:tcPr>
                <w:p w14:paraId="6B1D60BB" w14:textId="77777777" w:rsidR="00F924CA" w:rsidRDefault="00F924CA">
                  <w:pPr>
                    <w:pStyle w:val="EmptyCellLayoutStyle"/>
                    <w:spacing w:after="0" w:line="240" w:lineRule="auto"/>
                  </w:pPr>
                </w:p>
              </w:tc>
              <w:tc>
                <w:tcPr>
                  <w:tcW w:w="180" w:type="dxa"/>
                </w:tcPr>
                <w:p w14:paraId="6114E529" w14:textId="77777777" w:rsidR="00F924CA" w:rsidRDefault="00F924CA">
                  <w:pPr>
                    <w:pStyle w:val="EmptyCellLayoutStyle"/>
                    <w:spacing w:after="0" w:line="240" w:lineRule="auto"/>
                  </w:pPr>
                </w:p>
              </w:tc>
              <w:tc>
                <w:tcPr>
                  <w:tcW w:w="3240" w:type="dxa"/>
                </w:tcPr>
                <w:p w14:paraId="79A84037" w14:textId="77777777" w:rsidR="00F924CA" w:rsidRDefault="00F924CA">
                  <w:pPr>
                    <w:pStyle w:val="EmptyCellLayoutStyle"/>
                    <w:spacing w:after="0" w:line="240" w:lineRule="auto"/>
                  </w:pPr>
                </w:p>
              </w:tc>
              <w:tc>
                <w:tcPr>
                  <w:tcW w:w="2159" w:type="dxa"/>
                </w:tcPr>
                <w:p w14:paraId="46B47484" w14:textId="77777777" w:rsidR="00F924CA" w:rsidRDefault="00F924CA">
                  <w:pPr>
                    <w:pStyle w:val="EmptyCellLayoutStyle"/>
                    <w:spacing w:after="0" w:line="240" w:lineRule="auto"/>
                  </w:pPr>
                </w:p>
              </w:tc>
              <w:tc>
                <w:tcPr>
                  <w:tcW w:w="359" w:type="dxa"/>
                  <w:vMerge/>
                </w:tcPr>
                <w:p w14:paraId="13E6D395" w14:textId="77777777" w:rsidR="00F924CA" w:rsidRDefault="00F924CA">
                  <w:pPr>
                    <w:pStyle w:val="EmptyCellLayoutStyle"/>
                    <w:spacing w:after="0" w:line="240" w:lineRule="auto"/>
                  </w:pPr>
                </w:p>
              </w:tc>
              <w:tc>
                <w:tcPr>
                  <w:tcW w:w="180" w:type="dxa"/>
                </w:tcPr>
                <w:p w14:paraId="194FB6A0" w14:textId="77777777" w:rsidR="00F924CA" w:rsidRDefault="00F924CA">
                  <w:pPr>
                    <w:pStyle w:val="EmptyCellLayoutStyle"/>
                    <w:spacing w:after="0" w:line="240" w:lineRule="auto"/>
                  </w:pPr>
                </w:p>
              </w:tc>
              <w:tc>
                <w:tcPr>
                  <w:tcW w:w="3240" w:type="dxa"/>
                </w:tcPr>
                <w:p w14:paraId="221DD425" w14:textId="77777777" w:rsidR="00F924CA" w:rsidRDefault="00F924CA">
                  <w:pPr>
                    <w:pStyle w:val="EmptyCellLayoutStyle"/>
                    <w:spacing w:after="0" w:line="240" w:lineRule="auto"/>
                  </w:pPr>
                </w:p>
              </w:tc>
              <w:tc>
                <w:tcPr>
                  <w:tcW w:w="539" w:type="dxa"/>
                  <w:tcBorders>
                    <w:right w:val="single" w:sz="15" w:space="0" w:color="000000"/>
                  </w:tcBorders>
                </w:tcPr>
                <w:p w14:paraId="6D6055DF" w14:textId="77777777" w:rsidR="00F924CA" w:rsidRDefault="00F924CA">
                  <w:pPr>
                    <w:pStyle w:val="EmptyCellLayoutStyle"/>
                    <w:spacing w:after="0" w:line="240" w:lineRule="auto"/>
                  </w:pPr>
                </w:p>
              </w:tc>
            </w:tr>
            <w:tr w:rsidR="00F924CA" w14:paraId="0367AA10" w14:textId="77777777">
              <w:trPr>
                <w:trHeight w:val="13"/>
              </w:trPr>
              <w:tc>
                <w:tcPr>
                  <w:tcW w:w="900" w:type="dxa"/>
                  <w:tcBorders>
                    <w:left w:val="single" w:sz="15" w:space="0" w:color="000000"/>
                  </w:tcBorders>
                </w:tcPr>
                <w:p w14:paraId="47BC3CCC" w14:textId="77777777" w:rsidR="00F924CA" w:rsidRDefault="00F924CA">
                  <w:pPr>
                    <w:pStyle w:val="EmptyCellLayoutStyle"/>
                    <w:spacing w:after="0" w:line="240" w:lineRule="auto"/>
                  </w:pPr>
                </w:p>
              </w:tc>
              <w:tc>
                <w:tcPr>
                  <w:tcW w:w="359" w:type="dxa"/>
                </w:tcPr>
                <w:p w14:paraId="1B75455D" w14:textId="77777777" w:rsidR="00F924CA" w:rsidRDefault="00F924CA">
                  <w:pPr>
                    <w:pStyle w:val="EmptyCellLayoutStyle"/>
                    <w:spacing w:after="0" w:line="240" w:lineRule="auto"/>
                  </w:pPr>
                </w:p>
              </w:tc>
              <w:tc>
                <w:tcPr>
                  <w:tcW w:w="180" w:type="dxa"/>
                </w:tcPr>
                <w:p w14:paraId="7CF2BFCC" w14:textId="77777777" w:rsidR="00F924CA" w:rsidRDefault="00F924CA">
                  <w:pPr>
                    <w:pStyle w:val="EmptyCellLayoutStyle"/>
                    <w:spacing w:after="0" w:line="240" w:lineRule="auto"/>
                  </w:pPr>
                </w:p>
              </w:tc>
              <w:tc>
                <w:tcPr>
                  <w:tcW w:w="3240" w:type="dxa"/>
                </w:tcPr>
                <w:p w14:paraId="07B4EC19" w14:textId="77777777" w:rsidR="00F924CA" w:rsidRDefault="00F924CA">
                  <w:pPr>
                    <w:pStyle w:val="EmptyCellLayoutStyle"/>
                    <w:spacing w:after="0" w:line="240" w:lineRule="auto"/>
                  </w:pPr>
                </w:p>
              </w:tc>
              <w:tc>
                <w:tcPr>
                  <w:tcW w:w="2159" w:type="dxa"/>
                </w:tcPr>
                <w:p w14:paraId="42D23FA4" w14:textId="77777777" w:rsidR="00F924CA" w:rsidRDefault="00F924CA">
                  <w:pPr>
                    <w:pStyle w:val="EmptyCellLayoutStyle"/>
                    <w:spacing w:after="0" w:line="240" w:lineRule="auto"/>
                  </w:pPr>
                </w:p>
              </w:tc>
              <w:tc>
                <w:tcPr>
                  <w:tcW w:w="359" w:type="dxa"/>
                </w:tcPr>
                <w:p w14:paraId="16E05823" w14:textId="77777777" w:rsidR="00F924CA" w:rsidRDefault="00F924CA">
                  <w:pPr>
                    <w:pStyle w:val="EmptyCellLayoutStyle"/>
                    <w:spacing w:after="0" w:line="240" w:lineRule="auto"/>
                  </w:pPr>
                </w:p>
              </w:tc>
              <w:tc>
                <w:tcPr>
                  <w:tcW w:w="180" w:type="dxa"/>
                </w:tcPr>
                <w:p w14:paraId="37A1FD39" w14:textId="77777777" w:rsidR="00F924CA" w:rsidRDefault="00F924CA">
                  <w:pPr>
                    <w:pStyle w:val="EmptyCellLayoutStyle"/>
                    <w:spacing w:after="0" w:line="240" w:lineRule="auto"/>
                  </w:pPr>
                </w:p>
              </w:tc>
              <w:tc>
                <w:tcPr>
                  <w:tcW w:w="3240" w:type="dxa"/>
                </w:tcPr>
                <w:p w14:paraId="5C7C4A9F" w14:textId="77777777" w:rsidR="00F924CA" w:rsidRDefault="00F924CA">
                  <w:pPr>
                    <w:pStyle w:val="EmptyCellLayoutStyle"/>
                    <w:spacing w:after="0" w:line="240" w:lineRule="auto"/>
                  </w:pPr>
                </w:p>
              </w:tc>
              <w:tc>
                <w:tcPr>
                  <w:tcW w:w="539" w:type="dxa"/>
                  <w:tcBorders>
                    <w:right w:val="single" w:sz="15" w:space="0" w:color="000000"/>
                  </w:tcBorders>
                </w:tcPr>
                <w:p w14:paraId="2747AA94" w14:textId="77777777" w:rsidR="00F924CA" w:rsidRDefault="00F924CA">
                  <w:pPr>
                    <w:pStyle w:val="EmptyCellLayoutStyle"/>
                    <w:spacing w:after="0" w:line="240" w:lineRule="auto"/>
                  </w:pPr>
                </w:p>
              </w:tc>
            </w:tr>
            <w:tr w:rsidR="00F924CA" w14:paraId="1E5DFC0E" w14:textId="77777777">
              <w:trPr>
                <w:trHeight w:val="55"/>
              </w:trPr>
              <w:tc>
                <w:tcPr>
                  <w:tcW w:w="900" w:type="dxa"/>
                  <w:tcBorders>
                    <w:left w:val="single" w:sz="15" w:space="0" w:color="000000"/>
                  </w:tcBorders>
                </w:tcPr>
                <w:p w14:paraId="3AF3E76D" w14:textId="77777777" w:rsidR="00F924CA" w:rsidRDefault="00F924CA">
                  <w:pPr>
                    <w:pStyle w:val="EmptyCellLayoutStyle"/>
                    <w:spacing w:after="0" w:line="240" w:lineRule="auto"/>
                  </w:pPr>
                </w:p>
              </w:tc>
              <w:tc>
                <w:tcPr>
                  <w:tcW w:w="359" w:type="dxa"/>
                </w:tcPr>
                <w:p w14:paraId="3A02229B" w14:textId="77777777" w:rsidR="00F924CA" w:rsidRDefault="00F924CA">
                  <w:pPr>
                    <w:pStyle w:val="EmptyCellLayoutStyle"/>
                    <w:spacing w:after="0" w:line="240" w:lineRule="auto"/>
                  </w:pPr>
                </w:p>
              </w:tc>
              <w:tc>
                <w:tcPr>
                  <w:tcW w:w="180" w:type="dxa"/>
                </w:tcPr>
                <w:p w14:paraId="7EF65E42" w14:textId="77777777" w:rsidR="00F924CA" w:rsidRDefault="00F924CA">
                  <w:pPr>
                    <w:pStyle w:val="EmptyCellLayoutStyle"/>
                    <w:spacing w:after="0" w:line="240" w:lineRule="auto"/>
                  </w:pPr>
                </w:p>
              </w:tc>
              <w:tc>
                <w:tcPr>
                  <w:tcW w:w="3240" w:type="dxa"/>
                </w:tcPr>
                <w:p w14:paraId="4C8B14E5" w14:textId="77777777" w:rsidR="00F924CA" w:rsidRDefault="00F924CA">
                  <w:pPr>
                    <w:pStyle w:val="EmptyCellLayoutStyle"/>
                    <w:spacing w:after="0" w:line="240" w:lineRule="auto"/>
                  </w:pPr>
                </w:p>
              </w:tc>
              <w:tc>
                <w:tcPr>
                  <w:tcW w:w="2159" w:type="dxa"/>
                </w:tcPr>
                <w:p w14:paraId="0EAD660B" w14:textId="77777777" w:rsidR="00F924CA" w:rsidRDefault="00F924CA">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24CA" w14:paraId="34EFFF47" w14:textId="77777777">
                    <w:trPr>
                      <w:trHeight w:val="212"/>
                    </w:trPr>
                    <w:tc>
                      <w:tcPr>
                        <w:tcW w:w="360" w:type="dxa"/>
                        <w:tcBorders>
                          <w:top w:val="nil"/>
                          <w:left w:val="nil"/>
                          <w:bottom w:val="nil"/>
                          <w:right w:val="nil"/>
                        </w:tcBorders>
                        <w:tcMar>
                          <w:top w:w="39" w:type="dxa"/>
                          <w:left w:w="39" w:type="dxa"/>
                          <w:bottom w:w="39" w:type="dxa"/>
                          <w:right w:w="39" w:type="dxa"/>
                        </w:tcMar>
                      </w:tcPr>
                      <w:p w14:paraId="2D306719" w14:textId="77777777" w:rsidR="00F924CA" w:rsidRDefault="00122846">
                        <w:pPr>
                          <w:spacing w:after="0" w:line="240" w:lineRule="auto"/>
                        </w:pPr>
                        <w:r>
                          <w:rPr>
                            <w:rFonts w:ascii="Arial" w:eastAsia="Arial" w:hAnsi="Arial"/>
                            <w:color w:val="000000"/>
                          </w:rPr>
                          <w:t>N</w:t>
                        </w:r>
                      </w:p>
                    </w:tc>
                  </w:tr>
                </w:tbl>
                <w:p w14:paraId="76210E6C" w14:textId="77777777" w:rsidR="00F924CA" w:rsidRDefault="00F924CA">
                  <w:pPr>
                    <w:spacing w:after="0" w:line="240" w:lineRule="auto"/>
                  </w:pPr>
                </w:p>
              </w:tc>
              <w:tc>
                <w:tcPr>
                  <w:tcW w:w="180" w:type="dxa"/>
                </w:tcPr>
                <w:p w14:paraId="6D3337F2" w14:textId="77777777" w:rsidR="00F924CA" w:rsidRDefault="00F924CA">
                  <w:pPr>
                    <w:pStyle w:val="EmptyCellLayoutStyle"/>
                    <w:spacing w:after="0" w:line="240" w:lineRule="auto"/>
                  </w:pPr>
                </w:p>
              </w:tc>
              <w:tc>
                <w:tcPr>
                  <w:tcW w:w="3240" w:type="dxa"/>
                </w:tcPr>
                <w:p w14:paraId="60F642B6" w14:textId="77777777" w:rsidR="00F924CA" w:rsidRDefault="00F924CA">
                  <w:pPr>
                    <w:pStyle w:val="EmptyCellLayoutStyle"/>
                    <w:spacing w:after="0" w:line="240" w:lineRule="auto"/>
                  </w:pPr>
                </w:p>
              </w:tc>
              <w:tc>
                <w:tcPr>
                  <w:tcW w:w="539" w:type="dxa"/>
                  <w:tcBorders>
                    <w:right w:val="single" w:sz="15" w:space="0" w:color="000000"/>
                  </w:tcBorders>
                </w:tcPr>
                <w:p w14:paraId="626A2D70" w14:textId="77777777" w:rsidR="00F924CA" w:rsidRDefault="00F924CA">
                  <w:pPr>
                    <w:pStyle w:val="EmptyCellLayoutStyle"/>
                    <w:spacing w:after="0" w:line="240" w:lineRule="auto"/>
                  </w:pPr>
                </w:p>
              </w:tc>
            </w:tr>
            <w:tr w:rsidR="00F924CA" w14:paraId="06C4FFF8" w14:textId="77777777">
              <w:trPr>
                <w:trHeight w:val="235"/>
              </w:trPr>
              <w:tc>
                <w:tcPr>
                  <w:tcW w:w="900" w:type="dxa"/>
                  <w:tcBorders>
                    <w:left w:val="single" w:sz="15" w:space="0" w:color="000000"/>
                  </w:tcBorders>
                </w:tcPr>
                <w:p w14:paraId="169B5AD0" w14:textId="77777777" w:rsidR="00F924CA" w:rsidRDefault="00F924CA">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24CA" w14:paraId="15DFCEA9" w14:textId="77777777">
                    <w:trPr>
                      <w:trHeight w:val="212"/>
                    </w:trPr>
                    <w:tc>
                      <w:tcPr>
                        <w:tcW w:w="360" w:type="dxa"/>
                        <w:tcBorders>
                          <w:top w:val="nil"/>
                          <w:left w:val="nil"/>
                          <w:bottom w:val="nil"/>
                          <w:right w:val="nil"/>
                        </w:tcBorders>
                        <w:tcMar>
                          <w:top w:w="39" w:type="dxa"/>
                          <w:left w:w="39" w:type="dxa"/>
                          <w:bottom w:w="39" w:type="dxa"/>
                          <w:right w:w="39" w:type="dxa"/>
                        </w:tcMar>
                      </w:tcPr>
                      <w:p w14:paraId="60F79A1A" w14:textId="77777777" w:rsidR="00F924CA" w:rsidRDefault="00122846">
                        <w:pPr>
                          <w:spacing w:after="0" w:line="240" w:lineRule="auto"/>
                        </w:pPr>
                        <w:r>
                          <w:rPr>
                            <w:rFonts w:ascii="Arial" w:eastAsia="Arial" w:hAnsi="Arial"/>
                            <w:color w:val="000000"/>
                          </w:rPr>
                          <w:t>N</w:t>
                        </w:r>
                      </w:p>
                    </w:tc>
                  </w:tr>
                </w:tbl>
                <w:p w14:paraId="4607DC7F" w14:textId="77777777" w:rsidR="00F924CA" w:rsidRDefault="00F924CA">
                  <w:pPr>
                    <w:spacing w:after="0" w:line="240" w:lineRule="auto"/>
                  </w:pPr>
                </w:p>
              </w:tc>
              <w:tc>
                <w:tcPr>
                  <w:tcW w:w="180" w:type="dxa"/>
                </w:tcPr>
                <w:p w14:paraId="36A2C955" w14:textId="77777777" w:rsidR="00F924CA" w:rsidRDefault="00F924CA">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40"/>
                  </w:tblGrid>
                  <w:tr w:rsidR="00F924CA" w14:paraId="483232F1" w14:textId="77777777">
                    <w:trPr>
                      <w:trHeight w:val="191"/>
                    </w:trPr>
                    <w:tc>
                      <w:tcPr>
                        <w:tcW w:w="3240" w:type="dxa"/>
                        <w:tcBorders>
                          <w:top w:val="nil"/>
                          <w:left w:val="nil"/>
                          <w:bottom w:val="nil"/>
                          <w:right w:val="nil"/>
                        </w:tcBorders>
                        <w:tcMar>
                          <w:top w:w="39" w:type="dxa"/>
                          <w:left w:w="39" w:type="dxa"/>
                          <w:bottom w:w="39" w:type="dxa"/>
                          <w:right w:w="39" w:type="dxa"/>
                        </w:tcMar>
                      </w:tcPr>
                      <w:p w14:paraId="1E128983" w14:textId="77777777" w:rsidR="00F924CA" w:rsidRDefault="00122846">
                        <w:pPr>
                          <w:spacing w:after="0" w:line="240" w:lineRule="auto"/>
                        </w:pPr>
                        <w:r>
                          <w:rPr>
                            <w:rFonts w:ascii="Arial" w:eastAsia="Arial" w:hAnsi="Arial"/>
                            <w:color w:val="000000"/>
                            <w:sz w:val="16"/>
                          </w:rPr>
                          <w:t>Approve leave requests.</w:t>
                        </w:r>
                      </w:p>
                    </w:tc>
                  </w:tr>
                </w:tbl>
                <w:p w14:paraId="48D924E9" w14:textId="77777777" w:rsidR="00F924CA" w:rsidRDefault="00F924CA">
                  <w:pPr>
                    <w:spacing w:after="0" w:line="240" w:lineRule="auto"/>
                  </w:pPr>
                </w:p>
              </w:tc>
              <w:tc>
                <w:tcPr>
                  <w:tcW w:w="2159" w:type="dxa"/>
                </w:tcPr>
                <w:p w14:paraId="4D69E4EC" w14:textId="77777777" w:rsidR="00F924CA" w:rsidRDefault="00F924CA">
                  <w:pPr>
                    <w:pStyle w:val="EmptyCellLayoutStyle"/>
                    <w:spacing w:after="0" w:line="240" w:lineRule="auto"/>
                  </w:pPr>
                </w:p>
              </w:tc>
              <w:tc>
                <w:tcPr>
                  <w:tcW w:w="359" w:type="dxa"/>
                  <w:vMerge/>
                </w:tcPr>
                <w:p w14:paraId="7280093F" w14:textId="77777777" w:rsidR="00F924CA" w:rsidRDefault="00F924CA">
                  <w:pPr>
                    <w:pStyle w:val="EmptyCellLayoutStyle"/>
                    <w:spacing w:after="0" w:line="240" w:lineRule="auto"/>
                  </w:pPr>
                </w:p>
              </w:tc>
              <w:tc>
                <w:tcPr>
                  <w:tcW w:w="180" w:type="dxa"/>
                </w:tcPr>
                <w:p w14:paraId="34EFBC16" w14:textId="77777777" w:rsidR="00F924CA" w:rsidRDefault="00F924CA">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40"/>
                  </w:tblGrid>
                  <w:tr w:rsidR="00F924CA" w14:paraId="23A6770F" w14:textId="77777777">
                    <w:trPr>
                      <w:trHeight w:val="191"/>
                    </w:trPr>
                    <w:tc>
                      <w:tcPr>
                        <w:tcW w:w="3240" w:type="dxa"/>
                        <w:tcBorders>
                          <w:top w:val="nil"/>
                          <w:left w:val="nil"/>
                          <w:bottom w:val="nil"/>
                          <w:right w:val="nil"/>
                        </w:tcBorders>
                        <w:tcMar>
                          <w:top w:w="39" w:type="dxa"/>
                          <w:left w:w="39" w:type="dxa"/>
                          <w:bottom w:w="39" w:type="dxa"/>
                          <w:right w:w="39" w:type="dxa"/>
                        </w:tcMar>
                      </w:tcPr>
                      <w:p w14:paraId="6C0F57C1" w14:textId="77777777" w:rsidR="00F924CA" w:rsidRDefault="00122846">
                        <w:pPr>
                          <w:spacing w:after="0" w:line="240" w:lineRule="auto"/>
                        </w:pPr>
                        <w:r>
                          <w:rPr>
                            <w:rFonts w:ascii="Arial" w:eastAsia="Arial" w:hAnsi="Arial"/>
                            <w:color w:val="000000"/>
                            <w:sz w:val="16"/>
                          </w:rPr>
                          <w:t>Review work.</w:t>
                        </w:r>
                      </w:p>
                    </w:tc>
                  </w:tr>
                </w:tbl>
                <w:p w14:paraId="44323C50" w14:textId="77777777" w:rsidR="00F924CA" w:rsidRDefault="00F924CA">
                  <w:pPr>
                    <w:spacing w:after="0" w:line="240" w:lineRule="auto"/>
                  </w:pPr>
                </w:p>
              </w:tc>
              <w:tc>
                <w:tcPr>
                  <w:tcW w:w="539" w:type="dxa"/>
                  <w:tcBorders>
                    <w:right w:val="single" w:sz="15" w:space="0" w:color="000000"/>
                  </w:tcBorders>
                </w:tcPr>
                <w:p w14:paraId="564095F0" w14:textId="77777777" w:rsidR="00F924CA" w:rsidRDefault="00F924CA">
                  <w:pPr>
                    <w:pStyle w:val="EmptyCellLayoutStyle"/>
                    <w:spacing w:after="0" w:line="240" w:lineRule="auto"/>
                  </w:pPr>
                </w:p>
              </w:tc>
            </w:tr>
            <w:tr w:rsidR="00F924CA" w14:paraId="459DDFDA" w14:textId="77777777">
              <w:trPr>
                <w:trHeight w:val="34"/>
              </w:trPr>
              <w:tc>
                <w:tcPr>
                  <w:tcW w:w="900" w:type="dxa"/>
                  <w:tcBorders>
                    <w:left w:val="single" w:sz="15" w:space="0" w:color="000000"/>
                  </w:tcBorders>
                </w:tcPr>
                <w:p w14:paraId="4E9C7029" w14:textId="77777777" w:rsidR="00F924CA" w:rsidRDefault="00F924CA">
                  <w:pPr>
                    <w:pStyle w:val="EmptyCellLayoutStyle"/>
                    <w:spacing w:after="0" w:line="240" w:lineRule="auto"/>
                  </w:pPr>
                </w:p>
              </w:tc>
              <w:tc>
                <w:tcPr>
                  <w:tcW w:w="359" w:type="dxa"/>
                  <w:vMerge/>
                </w:tcPr>
                <w:p w14:paraId="6287AF08" w14:textId="77777777" w:rsidR="00F924CA" w:rsidRDefault="00F924CA">
                  <w:pPr>
                    <w:pStyle w:val="EmptyCellLayoutStyle"/>
                    <w:spacing w:after="0" w:line="240" w:lineRule="auto"/>
                  </w:pPr>
                </w:p>
              </w:tc>
              <w:tc>
                <w:tcPr>
                  <w:tcW w:w="180" w:type="dxa"/>
                </w:tcPr>
                <w:p w14:paraId="0A52B374" w14:textId="77777777" w:rsidR="00F924CA" w:rsidRDefault="00F924CA">
                  <w:pPr>
                    <w:pStyle w:val="EmptyCellLayoutStyle"/>
                    <w:spacing w:after="0" w:line="240" w:lineRule="auto"/>
                  </w:pPr>
                </w:p>
              </w:tc>
              <w:tc>
                <w:tcPr>
                  <w:tcW w:w="3240" w:type="dxa"/>
                  <w:vMerge/>
                </w:tcPr>
                <w:p w14:paraId="21BB320C" w14:textId="77777777" w:rsidR="00F924CA" w:rsidRDefault="00F924CA">
                  <w:pPr>
                    <w:pStyle w:val="EmptyCellLayoutStyle"/>
                    <w:spacing w:after="0" w:line="240" w:lineRule="auto"/>
                  </w:pPr>
                </w:p>
              </w:tc>
              <w:tc>
                <w:tcPr>
                  <w:tcW w:w="2159" w:type="dxa"/>
                </w:tcPr>
                <w:p w14:paraId="257BC616" w14:textId="77777777" w:rsidR="00F924CA" w:rsidRDefault="00F924CA">
                  <w:pPr>
                    <w:pStyle w:val="EmptyCellLayoutStyle"/>
                    <w:spacing w:after="0" w:line="240" w:lineRule="auto"/>
                  </w:pPr>
                </w:p>
              </w:tc>
              <w:tc>
                <w:tcPr>
                  <w:tcW w:w="359" w:type="dxa"/>
                </w:tcPr>
                <w:p w14:paraId="186AF7A9" w14:textId="77777777" w:rsidR="00F924CA" w:rsidRDefault="00F924CA">
                  <w:pPr>
                    <w:pStyle w:val="EmptyCellLayoutStyle"/>
                    <w:spacing w:after="0" w:line="240" w:lineRule="auto"/>
                  </w:pPr>
                </w:p>
              </w:tc>
              <w:tc>
                <w:tcPr>
                  <w:tcW w:w="180" w:type="dxa"/>
                </w:tcPr>
                <w:p w14:paraId="5AABD4AD" w14:textId="77777777" w:rsidR="00F924CA" w:rsidRDefault="00F924CA">
                  <w:pPr>
                    <w:pStyle w:val="EmptyCellLayoutStyle"/>
                    <w:spacing w:after="0" w:line="240" w:lineRule="auto"/>
                  </w:pPr>
                </w:p>
              </w:tc>
              <w:tc>
                <w:tcPr>
                  <w:tcW w:w="3240" w:type="dxa"/>
                  <w:vMerge/>
                </w:tcPr>
                <w:p w14:paraId="0D0AD93A" w14:textId="77777777" w:rsidR="00F924CA" w:rsidRDefault="00F924CA">
                  <w:pPr>
                    <w:pStyle w:val="EmptyCellLayoutStyle"/>
                    <w:spacing w:after="0" w:line="240" w:lineRule="auto"/>
                  </w:pPr>
                </w:p>
              </w:tc>
              <w:tc>
                <w:tcPr>
                  <w:tcW w:w="539" w:type="dxa"/>
                  <w:tcBorders>
                    <w:right w:val="single" w:sz="15" w:space="0" w:color="000000"/>
                  </w:tcBorders>
                </w:tcPr>
                <w:p w14:paraId="743C3A84" w14:textId="77777777" w:rsidR="00F924CA" w:rsidRDefault="00F924CA">
                  <w:pPr>
                    <w:pStyle w:val="EmptyCellLayoutStyle"/>
                    <w:spacing w:after="0" w:line="240" w:lineRule="auto"/>
                  </w:pPr>
                </w:p>
              </w:tc>
            </w:tr>
            <w:tr w:rsidR="00F924CA" w14:paraId="274FF630" w14:textId="77777777">
              <w:trPr>
                <w:trHeight w:val="20"/>
              </w:trPr>
              <w:tc>
                <w:tcPr>
                  <w:tcW w:w="900" w:type="dxa"/>
                  <w:tcBorders>
                    <w:left w:val="single" w:sz="15" w:space="0" w:color="000000"/>
                  </w:tcBorders>
                </w:tcPr>
                <w:p w14:paraId="54A17873" w14:textId="77777777" w:rsidR="00F924CA" w:rsidRDefault="00F924CA">
                  <w:pPr>
                    <w:pStyle w:val="EmptyCellLayoutStyle"/>
                    <w:spacing w:after="0" w:line="240" w:lineRule="auto"/>
                  </w:pPr>
                </w:p>
              </w:tc>
              <w:tc>
                <w:tcPr>
                  <w:tcW w:w="359" w:type="dxa"/>
                  <w:vMerge/>
                </w:tcPr>
                <w:p w14:paraId="5196ADD7" w14:textId="77777777" w:rsidR="00F924CA" w:rsidRDefault="00F924CA">
                  <w:pPr>
                    <w:pStyle w:val="EmptyCellLayoutStyle"/>
                    <w:spacing w:after="0" w:line="240" w:lineRule="auto"/>
                  </w:pPr>
                </w:p>
              </w:tc>
              <w:tc>
                <w:tcPr>
                  <w:tcW w:w="180" w:type="dxa"/>
                </w:tcPr>
                <w:p w14:paraId="1C97F7AF" w14:textId="77777777" w:rsidR="00F924CA" w:rsidRDefault="00F924CA">
                  <w:pPr>
                    <w:pStyle w:val="EmptyCellLayoutStyle"/>
                    <w:spacing w:after="0" w:line="240" w:lineRule="auto"/>
                  </w:pPr>
                </w:p>
              </w:tc>
              <w:tc>
                <w:tcPr>
                  <w:tcW w:w="3240" w:type="dxa"/>
                </w:tcPr>
                <w:p w14:paraId="0D05C19B" w14:textId="77777777" w:rsidR="00F924CA" w:rsidRDefault="00F924CA">
                  <w:pPr>
                    <w:pStyle w:val="EmptyCellLayoutStyle"/>
                    <w:spacing w:after="0" w:line="240" w:lineRule="auto"/>
                  </w:pPr>
                </w:p>
              </w:tc>
              <w:tc>
                <w:tcPr>
                  <w:tcW w:w="2159" w:type="dxa"/>
                </w:tcPr>
                <w:p w14:paraId="30E1004C" w14:textId="77777777" w:rsidR="00F924CA" w:rsidRDefault="00F924CA">
                  <w:pPr>
                    <w:pStyle w:val="EmptyCellLayoutStyle"/>
                    <w:spacing w:after="0" w:line="240" w:lineRule="auto"/>
                  </w:pPr>
                </w:p>
              </w:tc>
              <w:tc>
                <w:tcPr>
                  <w:tcW w:w="359" w:type="dxa"/>
                </w:tcPr>
                <w:p w14:paraId="42D524CC" w14:textId="77777777" w:rsidR="00F924CA" w:rsidRDefault="00F924CA">
                  <w:pPr>
                    <w:pStyle w:val="EmptyCellLayoutStyle"/>
                    <w:spacing w:after="0" w:line="240" w:lineRule="auto"/>
                  </w:pPr>
                </w:p>
              </w:tc>
              <w:tc>
                <w:tcPr>
                  <w:tcW w:w="180" w:type="dxa"/>
                </w:tcPr>
                <w:p w14:paraId="05F18100" w14:textId="77777777" w:rsidR="00F924CA" w:rsidRDefault="00F924CA">
                  <w:pPr>
                    <w:pStyle w:val="EmptyCellLayoutStyle"/>
                    <w:spacing w:after="0" w:line="240" w:lineRule="auto"/>
                  </w:pPr>
                </w:p>
              </w:tc>
              <w:tc>
                <w:tcPr>
                  <w:tcW w:w="3240" w:type="dxa"/>
                </w:tcPr>
                <w:p w14:paraId="1CEE9D24" w14:textId="77777777" w:rsidR="00F924CA" w:rsidRDefault="00F924CA">
                  <w:pPr>
                    <w:pStyle w:val="EmptyCellLayoutStyle"/>
                    <w:spacing w:after="0" w:line="240" w:lineRule="auto"/>
                  </w:pPr>
                </w:p>
              </w:tc>
              <w:tc>
                <w:tcPr>
                  <w:tcW w:w="539" w:type="dxa"/>
                  <w:tcBorders>
                    <w:right w:val="single" w:sz="15" w:space="0" w:color="000000"/>
                  </w:tcBorders>
                </w:tcPr>
                <w:p w14:paraId="090F3424" w14:textId="77777777" w:rsidR="00F924CA" w:rsidRDefault="00F924CA">
                  <w:pPr>
                    <w:pStyle w:val="EmptyCellLayoutStyle"/>
                    <w:spacing w:after="0" w:line="240" w:lineRule="auto"/>
                  </w:pPr>
                </w:p>
              </w:tc>
            </w:tr>
            <w:tr w:rsidR="00F924CA" w14:paraId="49B68772" w14:textId="77777777">
              <w:trPr>
                <w:trHeight w:val="69"/>
              </w:trPr>
              <w:tc>
                <w:tcPr>
                  <w:tcW w:w="900" w:type="dxa"/>
                  <w:tcBorders>
                    <w:left w:val="single" w:sz="15" w:space="0" w:color="000000"/>
                  </w:tcBorders>
                </w:tcPr>
                <w:p w14:paraId="41A45040" w14:textId="77777777" w:rsidR="00F924CA" w:rsidRDefault="00F924CA">
                  <w:pPr>
                    <w:pStyle w:val="EmptyCellLayoutStyle"/>
                    <w:spacing w:after="0" w:line="240" w:lineRule="auto"/>
                  </w:pPr>
                </w:p>
              </w:tc>
              <w:tc>
                <w:tcPr>
                  <w:tcW w:w="359" w:type="dxa"/>
                </w:tcPr>
                <w:p w14:paraId="57A785A9" w14:textId="77777777" w:rsidR="00F924CA" w:rsidRDefault="00F924CA">
                  <w:pPr>
                    <w:pStyle w:val="EmptyCellLayoutStyle"/>
                    <w:spacing w:after="0" w:line="240" w:lineRule="auto"/>
                  </w:pPr>
                </w:p>
              </w:tc>
              <w:tc>
                <w:tcPr>
                  <w:tcW w:w="180" w:type="dxa"/>
                </w:tcPr>
                <w:p w14:paraId="50BF7923" w14:textId="77777777" w:rsidR="00F924CA" w:rsidRDefault="00F924CA">
                  <w:pPr>
                    <w:pStyle w:val="EmptyCellLayoutStyle"/>
                    <w:spacing w:after="0" w:line="240" w:lineRule="auto"/>
                  </w:pPr>
                </w:p>
              </w:tc>
              <w:tc>
                <w:tcPr>
                  <w:tcW w:w="3240" w:type="dxa"/>
                </w:tcPr>
                <w:p w14:paraId="5C971E43" w14:textId="77777777" w:rsidR="00F924CA" w:rsidRDefault="00F924CA">
                  <w:pPr>
                    <w:pStyle w:val="EmptyCellLayoutStyle"/>
                    <w:spacing w:after="0" w:line="240" w:lineRule="auto"/>
                  </w:pPr>
                </w:p>
              </w:tc>
              <w:tc>
                <w:tcPr>
                  <w:tcW w:w="2159" w:type="dxa"/>
                </w:tcPr>
                <w:p w14:paraId="2C70D56B" w14:textId="77777777" w:rsidR="00F924CA" w:rsidRDefault="00F924CA">
                  <w:pPr>
                    <w:pStyle w:val="EmptyCellLayoutStyle"/>
                    <w:spacing w:after="0" w:line="240" w:lineRule="auto"/>
                  </w:pPr>
                </w:p>
              </w:tc>
              <w:tc>
                <w:tcPr>
                  <w:tcW w:w="359" w:type="dxa"/>
                </w:tcPr>
                <w:p w14:paraId="7FB844FB" w14:textId="77777777" w:rsidR="00F924CA" w:rsidRDefault="00F924CA">
                  <w:pPr>
                    <w:pStyle w:val="EmptyCellLayoutStyle"/>
                    <w:spacing w:after="0" w:line="240" w:lineRule="auto"/>
                  </w:pPr>
                </w:p>
              </w:tc>
              <w:tc>
                <w:tcPr>
                  <w:tcW w:w="180" w:type="dxa"/>
                </w:tcPr>
                <w:p w14:paraId="5B3B4C97" w14:textId="77777777" w:rsidR="00F924CA" w:rsidRDefault="00F924CA">
                  <w:pPr>
                    <w:pStyle w:val="EmptyCellLayoutStyle"/>
                    <w:spacing w:after="0" w:line="240" w:lineRule="auto"/>
                  </w:pPr>
                </w:p>
              </w:tc>
              <w:tc>
                <w:tcPr>
                  <w:tcW w:w="3240" w:type="dxa"/>
                </w:tcPr>
                <w:p w14:paraId="0CF61CFE" w14:textId="77777777" w:rsidR="00F924CA" w:rsidRDefault="00F924CA">
                  <w:pPr>
                    <w:pStyle w:val="EmptyCellLayoutStyle"/>
                    <w:spacing w:after="0" w:line="240" w:lineRule="auto"/>
                  </w:pPr>
                </w:p>
              </w:tc>
              <w:tc>
                <w:tcPr>
                  <w:tcW w:w="539" w:type="dxa"/>
                  <w:tcBorders>
                    <w:right w:val="single" w:sz="15" w:space="0" w:color="000000"/>
                  </w:tcBorders>
                </w:tcPr>
                <w:p w14:paraId="58C2F179" w14:textId="77777777" w:rsidR="00F924CA" w:rsidRDefault="00F924CA">
                  <w:pPr>
                    <w:pStyle w:val="EmptyCellLayoutStyle"/>
                    <w:spacing w:after="0" w:line="240" w:lineRule="auto"/>
                  </w:pPr>
                </w:p>
              </w:tc>
            </w:tr>
            <w:tr w:rsidR="00F924CA" w14:paraId="4D59E2F8" w14:textId="77777777">
              <w:trPr>
                <w:trHeight w:val="269"/>
              </w:trPr>
              <w:tc>
                <w:tcPr>
                  <w:tcW w:w="900" w:type="dxa"/>
                  <w:tcBorders>
                    <w:left w:val="single" w:sz="15" w:space="0" w:color="000000"/>
                  </w:tcBorders>
                </w:tcPr>
                <w:p w14:paraId="7A770E1B" w14:textId="77777777" w:rsidR="00F924CA" w:rsidRDefault="00F924CA">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24CA" w14:paraId="7663A402" w14:textId="77777777">
                    <w:trPr>
                      <w:trHeight w:val="212"/>
                    </w:trPr>
                    <w:tc>
                      <w:tcPr>
                        <w:tcW w:w="360" w:type="dxa"/>
                        <w:tcBorders>
                          <w:top w:val="nil"/>
                          <w:left w:val="nil"/>
                          <w:bottom w:val="nil"/>
                          <w:right w:val="nil"/>
                        </w:tcBorders>
                        <w:tcMar>
                          <w:top w:w="39" w:type="dxa"/>
                          <w:left w:w="39" w:type="dxa"/>
                          <w:bottom w:w="39" w:type="dxa"/>
                          <w:right w:w="39" w:type="dxa"/>
                        </w:tcMar>
                      </w:tcPr>
                      <w:p w14:paraId="44651F04" w14:textId="77777777" w:rsidR="00F924CA" w:rsidRDefault="00122846">
                        <w:pPr>
                          <w:spacing w:after="0" w:line="240" w:lineRule="auto"/>
                        </w:pPr>
                        <w:r>
                          <w:rPr>
                            <w:rFonts w:ascii="Arial" w:eastAsia="Arial" w:hAnsi="Arial"/>
                            <w:color w:val="000000"/>
                          </w:rPr>
                          <w:t>N</w:t>
                        </w:r>
                      </w:p>
                    </w:tc>
                  </w:tr>
                </w:tbl>
                <w:p w14:paraId="6797CC79" w14:textId="77777777" w:rsidR="00F924CA" w:rsidRDefault="00F924CA">
                  <w:pPr>
                    <w:spacing w:after="0" w:line="240" w:lineRule="auto"/>
                  </w:pPr>
                </w:p>
              </w:tc>
              <w:tc>
                <w:tcPr>
                  <w:tcW w:w="180" w:type="dxa"/>
                </w:tcPr>
                <w:p w14:paraId="458C1F97" w14:textId="77777777" w:rsidR="00F924CA" w:rsidRDefault="00F924CA">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40"/>
                  </w:tblGrid>
                  <w:tr w:rsidR="00F924CA" w14:paraId="6833DCAC" w14:textId="77777777">
                    <w:trPr>
                      <w:trHeight w:val="191"/>
                    </w:trPr>
                    <w:tc>
                      <w:tcPr>
                        <w:tcW w:w="3240" w:type="dxa"/>
                        <w:tcBorders>
                          <w:top w:val="nil"/>
                          <w:left w:val="nil"/>
                          <w:bottom w:val="nil"/>
                          <w:right w:val="nil"/>
                        </w:tcBorders>
                        <w:tcMar>
                          <w:top w:w="39" w:type="dxa"/>
                          <w:left w:w="39" w:type="dxa"/>
                          <w:bottom w:w="39" w:type="dxa"/>
                          <w:right w:w="39" w:type="dxa"/>
                        </w:tcMar>
                      </w:tcPr>
                      <w:p w14:paraId="2BA4B155" w14:textId="77777777" w:rsidR="00F924CA" w:rsidRDefault="00122846">
                        <w:pPr>
                          <w:spacing w:after="0" w:line="240" w:lineRule="auto"/>
                        </w:pPr>
                        <w:r>
                          <w:rPr>
                            <w:rFonts w:ascii="Arial" w:eastAsia="Arial" w:hAnsi="Arial"/>
                            <w:color w:val="000000"/>
                            <w:sz w:val="16"/>
                          </w:rPr>
                          <w:t>Approve time and attendance.</w:t>
                        </w:r>
                      </w:p>
                    </w:tc>
                  </w:tr>
                </w:tbl>
                <w:p w14:paraId="28A5A7AD" w14:textId="77777777" w:rsidR="00F924CA" w:rsidRDefault="00F924CA">
                  <w:pPr>
                    <w:spacing w:after="0" w:line="240" w:lineRule="auto"/>
                  </w:pPr>
                </w:p>
              </w:tc>
              <w:tc>
                <w:tcPr>
                  <w:tcW w:w="2159" w:type="dxa"/>
                </w:tcPr>
                <w:p w14:paraId="761E4E9E" w14:textId="77777777" w:rsidR="00F924CA" w:rsidRDefault="00F924CA">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24CA" w14:paraId="37412B62" w14:textId="77777777">
                    <w:trPr>
                      <w:trHeight w:val="212"/>
                    </w:trPr>
                    <w:tc>
                      <w:tcPr>
                        <w:tcW w:w="360" w:type="dxa"/>
                        <w:tcBorders>
                          <w:top w:val="nil"/>
                          <w:left w:val="nil"/>
                          <w:bottom w:val="nil"/>
                          <w:right w:val="nil"/>
                        </w:tcBorders>
                        <w:tcMar>
                          <w:top w:w="39" w:type="dxa"/>
                          <w:left w:w="39" w:type="dxa"/>
                          <w:bottom w:w="39" w:type="dxa"/>
                          <w:right w:w="39" w:type="dxa"/>
                        </w:tcMar>
                      </w:tcPr>
                      <w:p w14:paraId="03BAFB23" w14:textId="77777777" w:rsidR="00F924CA" w:rsidRDefault="00122846">
                        <w:pPr>
                          <w:spacing w:after="0" w:line="240" w:lineRule="auto"/>
                        </w:pPr>
                        <w:r>
                          <w:rPr>
                            <w:rFonts w:ascii="Arial" w:eastAsia="Arial" w:hAnsi="Arial"/>
                            <w:color w:val="000000"/>
                          </w:rPr>
                          <w:t>N</w:t>
                        </w:r>
                      </w:p>
                    </w:tc>
                  </w:tr>
                </w:tbl>
                <w:p w14:paraId="5A2A14E2" w14:textId="77777777" w:rsidR="00F924CA" w:rsidRDefault="00F924CA">
                  <w:pPr>
                    <w:spacing w:after="0" w:line="240" w:lineRule="auto"/>
                  </w:pPr>
                </w:p>
              </w:tc>
              <w:tc>
                <w:tcPr>
                  <w:tcW w:w="180" w:type="dxa"/>
                </w:tcPr>
                <w:p w14:paraId="1B700A7B" w14:textId="77777777" w:rsidR="00F924CA" w:rsidRDefault="00F924CA">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40"/>
                  </w:tblGrid>
                  <w:tr w:rsidR="00F924CA" w14:paraId="4CED88E2" w14:textId="77777777">
                    <w:trPr>
                      <w:trHeight w:val="191"/>
                    </w:trPr>
                    <w:tc>
                      <w:tcPr>
                        <w:tcW w:w="3240" w:type="dxa"/>
                        <w:tcBorders>
                          <w:top w:val="nil"/>
                          <w:left w:val="nil"/>
                          <w:bottom w:val="nil"/>
                          <w:right w:val="nil"/>
                        </w:tcBorders>
                        <w:tcMar>
                          <w:top w:w="39" w:type="dxa"/>
                          <w:left w:w="39" w:type="dxa"/>
                          <w:bottom w:w="39" w:type="dxa"/>
                          <w:right w:w="39" w:type="dxa"/>
                        </w:tcMar>
                      </w:tcPr>
                      <w:p w14:paraId="344EC522" w14:textId="77777777" w:rsidR="00F924CA" w:rsidRDefault="00122846">
                        <w:pPr>
                          <w:spacing w:after="0" w:line="240" w:lineRule="auto"/>
                        </w:pPr>
                        <w:r>
                          <w:rPr>
                            <w:rFonts w:ascii="Arial" w:eastAsia="Arial" w:hAnsi="Arial"/>
                            <w:color w:val="000000"/>
                            <w:sz w:val="16"/>
                          </w:rPr>
                          <w:t>Provide guidance on work methods.</w:t>
                        </w:r>
                      </w:p>
                    </w:tc>
                  </w:tr>
                </w:tbl>
                <w:p w14:paraId="4FA936A5" w14:textId="77777777" w:rsidR="00F924CA" w:rsidRDefault="00F924CA">
                  <w:pPr>
                    <w:spacing w:after="0" w:line="240" w:lineRule="auto"/>
                  </w:pPr>
                </w:p>
              </w:tc>
              <w:tc>
                <w:tcPr>
                  <w:tcW w:w="539" w:type="dxa"/>
                  <w:tcBorders>
                    <w:right w:val="single" w:sz="15" w:space="0" w:color="000000"/>
                  </w:tcBorders>
                </w:tcPr>
                <w:p w14:paraId="29A22B0A" w14:textId="77777777" w:rsidR="00F924CA" w:rsidRDefault="00F924CA">
                  <w:pPr>
                    <w:pStyle w:val="EmptyCellLayoutStyle"/>
                    <w:spacing w:after="0" w:line="240" w:lineRule="auto"/>
                  </w:pPr>
                </w:p>
              </w:tc>
            </w:tr>
            <w:tr w:rsidR="00F924CA" w14:paraId="184AA6DA" w14:textId="77777777">
              <w:trPr>
                <w:trHeight w:val="20"/>
              </w:trPr>
              <w:tc>
                <w:tcPr>
                  <w:tcW w:w="900" w:type="dxa"/>
                  <w:tcBorders>
                    <w:left w:val="single" w:sz="15" w:space="0" w:color="000000"/>
                  </w:tcBorders>
                </w:tcPr>
                <w:p w14:paraId="0C6510C0" w14:textId="77777777" w:rsidR="00F924CA" w:rsidRDefault="00F924CA">
                  <w:pPr>
                    <w:pStyle w:val="EmptyCellLayoutStyle"/>
                    <w:spacing w:after="0" w:line="240" w:lineRule="auto"/>
                  </w:pPr>
                </w:p>
              </w:tc>
              <w:tc>
                <w:tcPr>
                  <w:tcW w:w="359" w:type="dxa"/>
                  <w:vMerge/>
                </w:tcPr>
                <w:p w14:paraId="1C404243" w14:textId="77777777" w:rsidR="00F924CA" w:rsidRDefault="00F924CA">
                  <w:pPr>
                    <w:pStyle w:val="EmptyCellLayoutStyle"/>
                    <w:spacing w:after="0" w:line="240" w:lineRule="auto"/>
                  </w:pPr>
                </w:p>
              </w:tc>
              <w:tc>
                <w:tcPr>
                  <w:tcW w:w="180" w:type="dxa"/>
                </w:tcPr>
                <w:p w14:paraId="683AB3C4" w14:textId="77777777" w:rsidR="00F924CA" w:rsidRDefault="00F924CA">
                  <w:pPr>
                    <w:pStyle w:val="EmptyCellLayoutStyle"/>
                    <w:spacing w:after="0" w:line="240" w:lineRule="auto"/>
                  </w:pPr>
                </w:p>
              </w:tc>
              <w:tc>
                <w:tcPr>
                  <w:tcW w:w="3240" w:type="dxa"/>
                </w:tcPr>
                <w:p w14:paraId="2F0F6595" w14:textId="77777777" w:rsidR="00F924CA" w:rsidRDefault="00F924CA">
                  <w:pPr>
                    <w:pStyle w:val="EmptyCellLayoutStyle"/>
                    <w:spacing w:after="0" w:line="240" w:lineRule="auto"/>
                  </w:pPr>
                </w:p>
              </w:tc>
              <w:tc>
                <w:tcPr>
                  <w:tcW w:w="2159" w:type="dxa"/>
                </w:tcPr>
                <w:p w14:paraId="7CB8D6DF" w14:textId="77777777" w:rsidR="00F924CA" w:rsidRDefault="00F924CA">
                  <w:pPr>
                    <w:pStyle w:val="EmptyCellLayoutStyle"/>
                    <w:spacing w:after="0" w:line="240" w:lineRule="auto"/>
                  </w:pPr>
                </w:p>
              </w:tc>
              <w:tc>
                <w:tcPr>
                  <w:tcW w:w="359" w:type="dxa"/>
                  <w:vMerge/>
                </w:tcPr>
                <w:p w14:paraId="5A182FBB" w14:textId="77777777" w:rsidR="00F924CA" w:rsidRDefault="00F924CA">
                  <w:pPr>
                    <w:pStyle w:val="EmptyCellLayoutStyle"/>
                    <w:spacing w:after="0" w:line="240" w:lineRule="auto"/>
                  </w:pPr>
                </w:p>
              </w:tc>
              <w:tc>
                <w:tcPr>
                  <w:tcW w:w="180" w:type="dxa"/>
                </w:tcPr>
                <w:p w14:paraId="6CEC098C" w14:textId="77777777" w:rsidR="00F924CA" w:rsidRDefault="00F924CA">
                  <w:pPr>
                    <w:pStyle w:val="EmptyCellLayoutStyle"/>
                    <w:spacing w:after="0" w:line="240" w:lineRule="auto"/>
                  </w:pPr>
                </w:p>
              </w:tc>
              <w:tc>
                <w:tcPr>
                  <w:tcW w:w="3240" w:type="dxa"/>
                </w:tcPr>
                <w:p w14:paraId="3637404A" w14:textId="77777777" w:rsidR="00F924CA" w:rsidRDefault="00F924CA">
                  <w:pPr>
                    <w:pStyle w:val="EmptyCellLayoutStyle"/>
                    <w:spacing w:after="0" w:line="240" w:lineRule="auto"/>
                  </w:pPr>
                </w:p>
              </w:tc>
              <w:tc>
                <w:tcPr>
                  <w:tcW w:w="539" w:type="dxa"/>
                  <w:tcBorders>
                    <w:right w:val="single" w:sz="15" w:space="0" w:color="000000"/>
                  </w:tcBorders>
                </w:tcPr>
                <w:p w14:paraId="00AA1740" w14:textId="77777777" w:rsidR="00F924CA" w:rsidRDefault="00F924CA">
                  <w:pPr>
                    <w:pStyle w:val="EmptyCellLayoutStyle"/>
                    <w:spacing w:after="0" w:line="240" w:lineRule="auto"/>
                  </w:pPr>
                </w:p>
              </w:tc>
            </w:tr>
            <w:tr w:rsidR="00F924CA" w14:paraId="4F0EE29A" w14:textId="77777777">
              <w:trPr>
                <w:trHeight w:val="69"/>
              </w:trPr>
              <w:tc>
                <w:tcPr>
                  <w:tcW w:w="900" w:type="dxa"/>
                  <w:tcBorders>
                    <w:left w:val="single" w:sz="15" w:space="0" w:color="000000"/>
                  </w:tcBorders>
                </w:tcPr>
                <w:p w14:paraId="02EFC04F" w14:textId="77777777" w:rsidR="00F924CA" w:rsidRDefault="00F924CA">
                  <w:pPr>
                    <w:pStyle w:val="EmptyCellLayoutStyle"/>
                    <w:spacing w:after="0" w:line="240" w:lineRule="auto"/>
                  </w:pPr>
                </w:p>
              </w:tc>
              <w:tc>
                <w:tcPr>
                  <w:tcW w:w="359" w:type="dxa"/>
                </w:tcPr>
                <w:p w14:paraId="42B13DC6" w14:textId="77777777" w:rsidR="00F924CA" w:rsidRDefault="00F924CA">
                  <w:pPr>
                    <w:pStyle w:val="EmptyCellLayoutStyle"/>
                    <w:spacing w:after="0" w:line="240" w:lineRule="auto"/>
                  </w:pPr>
                </w:p>
              </w:tc>
              <w:tc>
                <w:tcPr>
                  <w:tcW w:w="180" w:type="dxa"/>
                </w:tcPr>
                <w:p w14:paraId="249BB76D" w14:textId="77777777" w:rsidR="00F924CA" w:rsidRDefault="00F924CA">
                  <w:pPr>
                    <w:pStyle w:val="EmptyCellLayoutStyle"/>
                    <w:spacing w:after="0" w:line="240" w:lineRule="auto"/>
                  </w:pPr>
                </w:p>
              </w:tc>
              <w:tc>
                <w:tcPr>
                  <w:tcW w:w="3240" w:type="dxa"/>
                </w:tcPr>
                <w:p w14:paraId="04D8A545" w14:textId="77777777" w:rsidR="00F924CA" w:rsidRDefault="00F924CA">
                  <w:pPr>
                    <w:pStyle w:val="EmptyCellLayoutStyle"/>
                    <w:spacing w:after="0" w:line="240" w:lineRule="auto"/>
                  </w:pPr>
                </w:p>
              </w:tc>
              <w:tc>
                <w:tcPr>
                  <w:tcW w:w="2159" w:type="dxa"/>
                </w:tcPr>
                <w:p w14:paraId="06490549" w14:textId="77777777" w:rsidR="00F924CA" w:rsidRDefault="00F924CA">
                  <w:pPr>
                    <w:pStyle w:val="EmptyCellLayoutStyle"/>
                    <w:spacing w:after="0" w:line="240" w:lineRule="auto"/>
                  </w:pPr>
                </w:p>
              </w:tc>
              <w:tc>
                <w:tcPr>
                  <w:tcW w:w="359" w:type="dxa"/>
                </w:tcPr>
                <w:p w14:paraId="3A5C845B" w14:textId="77777777" w:rsidR="00F924CA" w:rsidRDefault="00F924CA">
                  <w:pPr>
                    <w:pStyle w:val="EmptyCellLayoutStyle"/>
                    <w:spacing w:after="0" w:line="240" w:lineRule="auto"/>
                  </w:pPr>
                </w:p>
              </w:tc>
              <w:tc>
                <w:tcPr>
                  <w:tcW w:w="180" w:type="dxa"/>
                </w:tcPr>
                <w:p w14:paraId="0A4E71CD" w14:textId="77777777" w:rsidR="00F924CA" w:rsidRDefault="00F924CA">
                  <w:pPr>
                    <w:pStyle w:val="EmptyCellLayoutStyle"/>
                    <w:spacing w:after="0" w:line="240" w:lineRule="auto"/>
                  </w:pPr>
                </w:p>
              </w:tc>
              <w:tc>
                <w:tcPr>
                  <w:tcW w:w="3240" w:type="dxa"/>
                </w:tcPr>
                <w:p w14:paraId="7E7077AC" w14:textId="77777777" w:rsidR="00F924CA" w:rsidRDefault="00F924CA">
                  <w:pPr>
                    <w:pStyle w:val="EmptyCellLayoutStyle"/>
                    <w:spacing w:after="0" w:line="240" w:lineRule="auto"/>
                  </w:pPr>
                </w:p>
              </w:tc>
              <w:tc>
                <w:tcPr>
                  <w:tcW w:w="539" w:type="dxa"/>
                  <w:tcBorders>
                    <w:right w:val="single" w:sz="15" w:space="0" w:color="000000"/>
                  </w:tcBorders>
                </w:tcPr>
                <w:p w14:paraId="3BABF626" w14:textId="77777777" w:rsidR="00F924CA" w:rsidRDefault="00F924CA">
                  <w:pPr>
                    <w:pStyle w:val="EmptyCellLayoutStyle"/>
                    <w:spacing w:after="0" w:line="240" w:lineRule="auto"/>
                  </w:pPr>
                </w:p>
              </w:tc>
            </w:tr>
            <w:tr w:rsidR="00F924CA" w14:paraId="211BCA20" w14:textId="77777777">
              <w:trPr>
                <w:trHeight w:val="270"/>
              </w:trPr>
              <w:tc>
                <w:tcPr>
                  <w:tcW w:w="900" w:type="dxa"/>
                  <w:tcBorders>
                    <w:left w:val="single" w:sz="15" w:space="0" w:color="000000"/>
                  </w:tcBorders>
                </w:tcPr>
                <w:p w14:paraId="0917FCC6" w14:textId="77777777" w:rsidR="00F924CA" w:rsidRDefault="00F924CA">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24CA" w14:paraId="20FA40C4" w14:textId="77777777">
                    <w:trPr>
                      <w:trHeight w:val="212"/>
                    </w:trPr>
                    <w:tc>
                      <w:tcPr>
                        <w:tcW w:w="360" w:type="dxa"/>
                        <w:tcBorders>
                          <w:top w:val="nil"/>
                          <w:left w:val="nil"/>
                          <w:bottom w:val="nil"/>
                          <w:right w:val="nil"/>
                        </w:tcBorders>
                        <w:tcMar>
                          <w:top w:w="39" w:type="dxa"/>
                          <w:left w:w="39" w:type="dxa"/>
                          <w:bottom w:w="39" w:type="dxa"/>
                          <w:right w:w="39" w:type="dxa"/>
                        </w:tcMar>
                      </w:tcPr>
                      <w:p w14:paraId="7848EEB3" w14:textId="77777777" w:rsidR="00F924CA" w:rsidRDefault="00122846">
                        <w:pPr>
                          <w:spacing w:after="0" w:line="240" w:lineRule="auto"/>
                        </w:pPr>
                        <w:r>
                          <w:rPr>
                            <w:rFonts w:ascii="Arial" w:eastAsia="Arial" w:hAnsi="Arial"/>
                            <w:color w:val="000000"/>
                          </w:rPr>
                          <w:t>N</w:t>
                        </w:r>
                      </w:p>
                    </w:tc>
                  </w:tr>
                </w:tbl>
                <w:p w14:paraId="3B935CDF" w14:textId="77777777" w:rsidR="00F924CA" w:rsidRDefault="00F924CA">
                  <w:pPr>
                    <w:spacing w:after="0" w:line="240" w:lineRule="auto"/>
                  </w:pPr>
                </w:p>
              </w:tc>
              <w:tc>
                <w:tcPr>
                  <w:tcW w:w="180" w:type="dxa"/>
                </w:tcPr>
                <w:p w14:paraId="1F5E9D4C" w14:textId="77777777" w:rsidR="00F924CA" w:rsidRDefault="00F924CA">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40"/>
                  </w:tblGrid>
                  <w:tr w:rsidR="00F924CA" w14:paraId="269A6494" w14:textId="77777777">
                    <w:trPr>
                      <w:trHeight w:val="191"/>
                    </w:trPr>
                    <w:tc>
                      <w:tcPr>
                        <w:tcW w:w="3240" w:type="dxa"/>
                        <w:tcBorders>
                          <w:top w:val="nil"/>
                          <w:left w:val="nil"/>
                          <w:bottom w:val="nil"/>
                          <w:right w:val="nil"/>
                        </w:tcBorders>
                        <w:tcMar>
                          <w:top w:w="39" w:type="dxa"/>
                          <w:left w:w="39" w:type="dxa"/>
                          <w:bottom w:w="39" w:type="dxa"/>
                          <w:right w:w="39" w:type="dxa"/>
                        </w:tcMar>
                      </w:tcPr>
                      <w:p w14:paraId="0BC52EA0" w14:textId="77777777" w:rsidR="00F924CA" w:rsidRDefault="00122846">
                        <w:pPr>
                          <w:spacing w:after="0" w:line="240" w:lineRule="auto"/>
                        </w:pPr>
                        <w:r>
                          <w:rPr>
                            <w:rFonts w:ascii="Arial" w:eastAsia="Arial" w:hAnsi="Arial"/>
                            <w:color w:val="000000"/>
                            <w:sz w:val="16"/>
                          </w:rPr>
                          <w:t>Orally reprimand.</w:t>
                        </w:r>
                      </w:p>
                    </w:tc>
                  </w:tr>
                </w:tbl>
                <w:p w14:paraId="0C113AF0" w14:textId="77777777" w:rsidR="00F924CA" w:rsidRDefault="00F924CA">
                  <w:pPr>
                    <w:spacing w:after="0" w:line="240" w:lineRule="auto"/>
                  </w:pPr>
                </w:p>
              </w:tc>
              <w:tc>
                <w:tcPr>
                  <w:tcW w:w="2159" w:type="dxa"/>
                </w:tcPr>
                <w:p w14:paraId="0C0ED35F" w14:textId="77777777" w:rsidR="00F924CA" w:rsidRDefault="00F924CA">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24CA" w14:paraId="48DD8539" w14:textId="77777777">
                    <w:trPr>
                      <w:trHeight w:val="212"/>
                    </w:trPr>
                    <w:tc>
                      <w:tcPr>
                        <w:tcW w:w="360" w:type="dxa"/>
                        <w:tcBorders>
                          <w:top w:val="nil"/>
                          <w:left w:val="nil"/>
                          <w:bottom w:val="nil"/>
                          <w:right w:val="nil"/>
                        </w:tcBorders>
                        <w:tcMar>
                          <w:top w:w="39" w:type="dxa"/>
                          <w:left w:w="39" w:type="dxa"/>
                          <w:bottom w:w="39" w:type="dxa"/>
                          <w:right w:w="39" w:type="dxa"/>
                        </w:tcMar>
                      </w:tcPr>
                      <w:p w14:paraId="2FCF903F" w14:textId="77777777" w:rsidR="00F924CA" w:rsidRDefault="00122846">
                        <w:pPr>
                          <w:spacing w:after="0" w:line="240" w:lineRule="auto"/>
                        </w:pPr>
                        <w:r>
                          <w:rPr>
                            <w:rFonts w:ascii="Arial" w:eastAsia="Arial" w:hAnsi="Arial"/>
                            <w:color w:val="000000"/>
                          </w:rPr>
                          <w:t>N</w:t>
                        </w:r>
                      </w:p>
                    </w:tc>
                  </w:tr>
                </w:tbl>
                <w:p w14:paraId="754CA85B" w14:textId="77777777" w:rsidR="00F924CA" w:rsidRDefault="00F924CA">
                  <w:pPr>
                    <w:spacing w:after="0" w:line="240" w:lineRule="auto"/>
                  </w:pPr>
                </w:p>
              </w:tc>
              <w:tc>
                <w:tcPr>
                  <w:tcW w:w="180" w:type="dxa"/>
                </w:tcPr>
                <w:p w14:paraId="18E3A44C" w14:textId="77777777" w:rsidR="00F924CA" w:rsidRDefault="00F924CA">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40"/>
                  </w:tblGrid>
                  <w:tr w:rsidR="00F924CA" w14:paraId="7C74C363" w14:textId="77777777">
                    <w:trPr>
                      <w:trHeight w:val="191"/>
                    </w:trPr>
                    <w:tc>
                      <w:tcPr>
                        <w:tcW w:w="3240" w:type="dxa"/>
                        <w:tcBorders>
                          <w:top w:val="nil"/>
                          <w:left w:val="nil"/>
                          <w:bottom w:val="nil"/>
                          <w:right w:val="nil"/>
                        </w:tcBorders>
                        <w:tcMar>
                          <w:top w:w="39" w:type="dxa"/>
                          <w:left w:w="39" w:type="dxa"/>
                          <w:bottom w:w="39" w:type="dxa"/>
                          <w:right w:w="39" w:type="dxa"/>
                        </w:tcMar>
                      </w:tcPr>
                      <w:p w14:paraId="7022A730" w14:textId="77777777" w:rsidR="00F924CA" w:rsidRDefault="00122846">
                        <w:pPr>
                          <w:spacing w:after="0" w:line="240" w:lineRule="auto"/>
                        </w:pPr>
                        <w:r>
                          <w:rPr>
                            <w:rFonts w:ascii="Arial" w:eastAsia="Arial" w:hAnsi="Arial"/>
                            <w:color w:val="000000"/>
                            <w:sz w:val="16"/>
                          </w:rPr>
                          <w:t>Train employees in the work.</w:t>
                        </w:r>
                      </w:p>
                    </w:tc>
                  </w:tr>
                </w:tbl>
                <w:p w14:paraId="26789CFC" w14:textId="77777777" w:rsidR="00F924CA" w:rsidRDefault="00F924CA">
                  <w:pPr>
                    <w:spacing w:after="0" w:line="240" w:lineRule="auto"/>
                  </w:pPr>
                </w:p>
              </w:tc>
              <w:tc>
                <w:tcPr>
                  <w:tcW w:w="539" w:type="dxa"/>
                  <w:tcBorders>
                    <w:right w:val="single" w:sz="15" w:space="0" w:color="000000"/>
                  </w:tcBorders>
                </w:tcPr>
                <w:p w14:paraId="7C2B384D" w14:textId="77777777" w:rsidR="00F924CA" w:rsidRDefault="00F924CA">
                  <w:pPr>
                    <w:pStyle w:val="EmptyCellLayoutStyle"/>
                    <w:spacing w:after="0" w:line="240" w:lineRule="auto"/>
                  </w:pPr>
                </w:p>
              </w:tc>
            </w:tr>
            <w:tr w:rsidR="00F924CA" w14:paraId="056964AF" w14:textId="77777777">
              <w:trPr>
                <w:trHeight w:val="20"/>
              </w:trPr>
              <w:tc>
                <w:tcPr>
                  <w:tcW w:w="900" w:type="dxa"/>
                  <w:tcBorders>
                    <w:left w:val="single" w:sz="15" w:space="0" w:color="000000"/>
                  </w:tcBorders>
                </w:tcPr>
                <w:p w14:paraId="4225F3AF" w14:textId="77777777" w:rsidR="00F924CA" w:rsidRDefault="00F924CA">
                  <w:pPr>
                    <w:pStyle w:val="EmptyCellLayoutStyle"/>
                    <w:spacing w:after="0" w:line="240" w:lineRule="auto"/>
                  </w:pPr>
                </w:p>
              </w:tc>
              <w:tc>
                <w:tcPr>
                  <w:tcW w:w="359" w:type="dxa"/>
                  <w:vMerge/>
                </w:tcPr>
                <w:p w14:paraId="4502540B" w14:textId="77777777" w:rsidR="00F924CA" w:rsidRDefault="00F924CA">
                  <w:pPr>
                    <w:pStyle w:val="EmptyCellLayoutStyle"/>
                    <w:spacing w:after="0" w:line="240" w:lineRule="auto"/>
                  </w:pPr>
                </w:p>
              </w:tc>
              <w:tc>
                <w:tcPr>
                  <w:tcW w:w="180" w:type="dxa"/>
                </w:tcPr>
                <w:p w14:paraId="055F112D" w14:textId="77777777" w:rsidR="00F924CA" w:rsidRDefault="00F924CA">
                  <w:pPr>
                    <w:pStyle w:val="EmptyCellLayoutStyle"/>
                    <w:spacing w:after="0" w:line="240" w:lineRule="auto"/>
                  </w:pPr>
                </w:p>
              </w:tc>
              <w:tc>
                <w:tcPr>
                  <w:tcW w:w="3240" w:type="dxa"/>
                </w:tcPr>
                <w:p w14:paraId="2B22A365" w14:textId="77777777" w:rsidR="00F924CA" w:rsidRDefault="00F924CA">
                  <w:pPr>
                    <w:pStyle w:val="EmptyCellLayoutStyle"/>
                    <w:spacing w:after="0" w:line="240" w:lineRule="auto"/>
                  </w:pPr>
                </w:p>
              </w:tc>
              <w:tc>
                <w:tcPr>
                  <w:tcW w:w="2159" w:type="dxa"/>
                </w:tcPr>
                <w:p w14:paraId="6AE32E6F" w14:textId="77777777" w:rsidR="00F924CA" w:rsidRDefault="00F924CA">
                  <w:pPr>
                    <w:pStyle w:val="EmptyCellLayoutStyle"/>
                    <w:spacing w:after="0" w:line="240" w:lineRule="auto"/>
                  </w:pPr>
                </w:p>
              </w:tc>
              <w:tc>
                <w:tcPr>
                  <w:tcW w:w="359" w:type="dxa"/>
                  <w:vMerge/>
                </w:tcPr>
                <w:p w14:paraId="287942E0" w14:textId="77777777" w:rsidR="00F924CA" w:rsidRDefault="00F924CA">
                  <w:pPr>
                    <w:pStyle w:val="EmptyCellLayoutStyle"/>
                    <w:spacing w:after="0" w:line="240" w:lineRule="auto"/>
                  </w:pPr>
                </w:p>
              </w:tc>
              <w:tc>
                <w:tcPr>
                  <w:tcW w:w="180" w:type="dxa"/>
                </w:tcPr>
                <w:p w14:paraId="4F074A3D" w14:textId="77777777" w:rsidR="00F924CA" w:rsidRDefault="00F924CA">
                  <w:pPr>
                    <w:pStyle w:val="EmptyCellLayoutStyle"/>
                    <w:spacing w:after="0" w:line="240" w:lineRule="auto"/>
                  </w:pPr>
                </w:p>
              </w:tc>
              <w:tc>
                <w:tcPr>
                  <w:tcW w:w="3240" w:type="dxa"/>
                </w:tcPr>
                <w:p w14:paraId="65B7EF35" w14:textId="77777777" w:rsidR="00F924CA" w:rsidRDefault="00F924CA">
                  <w:pPr>
                    <w:pStyle w:val="EmptyCellLayoutStyle"/>
                    <w:spacing w:after="0" w:line="240" w:lineRule="auto"/>
                  </w:pPr>
                </w:p>
              </w:tc>
              <w:tc>
                <w:tcPr>
                  <w:tcW w:w="539" w:type="dxa"/>
                  <w:tcBorders>
                    <w:right w:val="single" w:sz="15" w:space="0" w:color="000000"/>
                  </w:tcBorders>
                </w:tcPr>
                <w:p w14:paraId="5C60B76B" w14:textId="77777777" w:rsidR="00F924CA" w:rsidRDefault="00F924CA">
                  <w:pPr>
                    <w:pStyle w:val="EmptyCellLayoutStyle"/>
                    <w:spacing w:after="0" w:line="240" w:lineRule="auto"/>
                  </w:pPr>
                </w:p>
              </w:tc>
            </w:tr>
            <w:tr w:rsidR="00F924CA" w14:paraId="1E72F9A1" w14:textId="77777777">
              <w:trPr>
                <w:trHeight w:val="249"/>
              </w:trPr>
              <w:tc>
                <w:tcPr>
                  <w:tcW w:w="900" w:type="dxa"/>
                  <w:tcBorders>
                    <w:left w:val="single" w:sz="15" w:space="0" w:color="000000"/>
                    <w:bottom w:val="single" w:sz="15" w:space="0" w:color="000000"/>
                  </w:tcBorders>
                </w:tcPr>
                <w:p w14:paraId="374834C3" w14:textId="77777777" w:rsidR="00F924CA" w:rsidRDefault="00F924CA">
                  <w:pPr>
                    <w:pStyle w:val="EmptyCellLayoutStyle"/>
                    <w:spacing w:after="0" w:line="240" w:lineRule="auto"/>
                  </w:pPr>
                </w:p>
              </w:tc>
              <w:tc>
                <w:tcPr>
                  <w:tcW w:w="359" w:type="dxa"/>
                  <w:tcBorders>
                    <w:bottom w:val="single" w:sz="15" w:space="0" w:color="000000"/>
                  </w:tcBorders>
                </w:tcPr>
                <w:p w14:paraId="681CF69A" w14:textId="77777777" w:rsidR="00F924CA" w:rsidRDefault="00F924CA">
                  <w:pPr>
                    <w:pStyle w:val="EmptyCellLayoutStyle"/>
                    <w:spacing w:after="0" w:line="240" w:lineRule="auto"/>
                  </w:pPr>
                </w:p>
              </w:tc>
              <w:tc>
                <w:tcPr>
                  <w:tcW w:w="180" w:type="dxa"/>
                  <w:tcBorders>
                    <w:bottom w:val="single" w:sz="15" w:space="0" w:color="000000"/>
                  </w:tcBorders>
                </w:tcPr>
                <w:p w14:paraId="3A2D6303" w14:textId="77777777" w:rsidR="00F924CA" w:rsidRDefault="00F924CA">
                  <w:pPr>
                    <w:pStyle w:val="EmptyCellLayoutStyle"/>
                    <w:spacing w:after="0" w:line="240" w:lineRule="auto"/>
                  </w:pPr>
                </w:p>
              </w:tc>
              <w:tc>
                <w:tcPr>
                  <w:tcW w:w="3240" w:type="dxa"/>
                  <w:tcBorders>
                    <w:bottom w:val="single" w:sz="15" w:space="0" w:color="000000"/>
                  </w:tcBorders>
                </w:tcPr>
                <w:p w14:paraId="7A3C4799" w14:textId="77777777" w:rsidR="00F924CA" w:rsidRDefault="00F924CA">
                  <w:pPr>
                    <w:pStyle w:val="EmptyCellLayoutStyle"/>
                    <w:spacing w:after="0" w:line="240" w:lineRule="auto"/>
                  </w:pPr>
                </w:p>
              </w:tc>
              <w:tc>
                <w:tcPr>
                  <w:tcW w:w="2159" w:type="dxa"/>
                  <w:tcBorders>
                    <w:bottom w:val="single" w:sz="15" w:space="0" w:color="000000"/>
                  </w:tcBorders>
                </w:tcPr>
                <w:p w14:paraId="7593ACCB" w14:textId="77777777" w:rsidR="00F924CA" w:rsidRDefault="00F924CA">
                  <w:pPr>
                    <w:pStyle w:val="EmptyCellLayoutStyle"/>
                    <w:spacing w:after="0" w:line="240" w:lineRule="auto"/>
                  </w:pPr>
                </w:p>
              </w:tc>
              <w:tc>
                <w:tcPr>
                  <w:tcW w:w="359" w:type="dxa"/>
                  <w:tcBorders>
                    <w:bottom w:val="single" w:sz="15" w:space="0" w:color="000000"/>
                  </w:tcBorders>
                </w:tcPr>
                <w:p w14:paraId="3D58DD75" w14:textId="77777777" w:rsidR="00F924CA" w:rsidRDefault="00F924CA">
                  <w:pPr>
                    <w:pStyle w:val="EmptyCellLayoutStyle"/>
                    <w:spacing w:after="0" w:line="240" w:lineRule="auto"/>
                  </w:pPr>
                </w:p>
              </w:tc>
              <w:tc>
                <w:tcPr>
                  <w:tcW w:w="180" w:type="dxa"/>
                  <w:tcBorders>
                    <w:bottom w:val="single" w:sz="15" w:space="0" w:color="000000"/>
                  </w:tcBorders>
                </w:tcPr>
                <w:p w14:paraId="1534B922" w14:textId="77777777" w:rsidR="00F924CA" w:rsidRDefault="00F924CA">
                  <w:pPr>
                    <w:pStyle w:val="EmptyCellLayoutStyle"/>
                    <w:spacing w:after="0" w:line="240" w:lineRule="auto"/>
                  </w:pPr>
                </w:p>
              </w:tc>
              <w:tc>
                <w:tcPr>
                  <w:tcW w:w="3240" w:type="dxa"/>
                  <w:tcBorders>
                    <w:bottom w:val="single" w:sz="15" w:space="0" w:color="000000"/>
                  </w:tcBorders>
                </w:tcPr>
                <w:p w14:paraId="22AF08D9" w14:textId="77777777" w:rsidR="00F924CA" w:rsidRDefault="00F924CA">
                  <w:pPr>
                    <w:pStyle w:val="EmptyCellLayoutStyle"/>
                    <w:spacing w:after="0" w:line="240" w:lineRule="auto"/>
                  </w:pPr>
                </w:p>
              </w:tc>
              <w:tc>
                <w:tcPr>
                  <w:tcW w:w="539" w:type="dxa"/>
                  <w:tcBorders>
                    <w:bottom w:val="single" w:sz="15" w:space="0" w:color="000000"/>
                    <w:right w:val="single" w:sz="15" w:space="0" w:color="000000"/>
                  </w:tcBorders>
                </w:tcPr>
                <w:p w14:paraId="2FF328DA" w14:textId="77777777" w:rsidR="00F924CA" w:rsidRDefault="00F924CA">
                  <w:pPr>
                    <w:pStyle w:val="EmptyCellLayoutStyle"/>
                    <w:spacing w:after="0" w:line="240" w:lineRule="auto"/>
                  </w:pPr>
                </w:p>
              </w:tc>
            </w:tr>
          </w:tbl>
          <w:p w14:paraId="3BDF6570" w14:textId="77777777" w:rsidR="00F924CA" w:rsidRDefault="00F924CA">
            <w:pPr>
              <w:spacing w:after="0" w:line="240" w:lineRule="auto"/>
            </w:pPr>
          </w:p>
        </w:tc>
        <w:tc>
          <w:tcPr>
            <w:tcW w:w="6" w:type="dxa"/>
          </w:tcPr>
          <w:p w14:paraId="1930C258" w14:textId="77777777" w:rsidR="00F924CA" w:rsidRDefault="00F924CA">
            <w:pPr>
              <w:pStyle w:val="EmptyCellLayoutStyle"/>
              <w:spacing w:after="0" w:line="240" w:lineRule="auto"/>
            </w:pPr>
          </w:p>
        </w:tc>
      </w:tr>
      <w:tr w:rsidR="00F924CA" w14:paraId="59E8A3DE" w14:textId="77777777" w:rsidTr="00BC01A5">
        <w:trPr>
          <w:trHeight w:val="89"/>
        </w:trPr>
        <w:tc>
          <w:tcPr>
            <w:tcW w:w="5" w:type="dxa"/>
          </w:tcPr>
          <w:p w14:paraId="54097E6D" w14:textId="77777777" w:rsidR="00F924CA" w:rsidRDefault="00F924CA">
            <w:pPr>
              <w:pStyle w:val="EmptyCellLayoutStyle"/>
              <w:spacing w:after="0" w:line="240" w:lineRule="auto"/>
            </w:pPr>
          </w:p>
        </w:tc>
        <w:tc>
          <w:tcPr>
            <w:tcW w:w="9" w:type="dxa"/>
          </w:tcPr>
          <w:p w14:paraId="0B43EB8D" w14:textId="77777777" w:rsidR="00F924CA" w:rsidRDefault="00F924CA">
            <w:pPr>
              <w:pStyle w:val="EmptyCellLayoutStyle"/>
              <w:spacing w:after="0" w:line="240" w:lineRule="auto"/>
            </w:pPr>
          </w:p>
        </w:tc>
        <w:tc>
          <w:tcPr>
            <w:tcW w:w="8" w:type="dxa"/>
          </w:tcPr>
          <w:p w14:paraId="47B02C6E" w14:textId="77777777" w:rsidR="00F924CA" w:rsidRDefault="00F924CA">
            <w:pPr>
              <w:pStyle w:val="EmptyCellLayoutStyle"/>
              <w:spacing w:after="0" w:line="240" w:lineRule="auto"/>
            </w:pPr>
          </w:p>
        </w:tc>
        <w:tc>
          <w:tcPr>
            <w:tcW w:w="8" w:type="dxa"/>
          </w:tcPr>
          <w:p w14:paraId="4CA5583E" w14:textId="77777777" w:rsidR="00F924CA" w:rsidRDefault="00F924CA">
            <w:pPr>
              <w:pStyle w:val="EmptyCellLayoutStyle"/>
              <w:spacing w:after="0" w:line="240" w:lineRule="auto"/>
            </w:pPr>
          </w:p>
        </w:tc>
        <w:tc>
          <w:tcPr>
            <w:tcW w:w="29" w:type="dxa"/>
          </w:tcPr>
          <w:p w14:paraId="7E372C05" w14:textId="77777777" w:rsidR="00F924CA" w:rsidRDefault="00F924CA">
            <w:pPr>
              <w:pStyle w:val="EmptyCellLayoutStyle"/>
              <w:spacing w:after="0" w:line="240" w:lineRule="auto"/>
            </w:pPr>
          </w:p>
        </w:tc>
        <w:tc>
          <w:tcPr>
            <w:tcW w:w="24" w:type="dxa"/>
          </w:tcPr>
          <w:p w14:paraId="25A0B26E" w14:textId="77777777" w:rsidR="00F924CA" w:rsidRDefault="00F924CA">
            <w:pPr>
              <w:pStyle w:val="EmptyCellLayoutStyle"/>
              <w:spacing w:after="0" w:line="240" w:lineRule="auto"/>
            </w:pPr>
          </w:p>
        </w:tc>
        <w:tc>
          <w:tcPr>
            <w:tcW w:w="24" w:type="dxa"/>
          </w:tcPr>
          <w:p w14:paraId="20E9EE1E" w14:textId="77777777" w:rsidR="00F924CA" w:rsidRDefault="00F924CA">
            <w:pPr>
              <w:pStyle w:val="EmptyCellLayoutStyle"/>
              <w:spacing w:after="0" w:line="240" w:lineRule="auto"/>
            </w:pPr>
          </w:p>
        </w:tc>
        <w:tc>
          <w:tcPr>
            <w:tcW w:w="1849" w:type="dxa"/>
          </w:tcPr>
          <w:p w14:paraId="4960CBAA" w14:textId="77777777" w:rsidR="00F924CA" w:rsidRDefault="00F924CA">
            <w:pPr>
              <w:pStyle w:val="EmptyCellLayoutStyle"/>
              <w:spacing w:after="0" w:line="240" w:lineRule="auto"/>
            </w:pPr>
          </w:p>
        </w:tc>
        <w:tc>
          <w:tcPr>
            <w:tcW w:w="7687" w:type="dxa"/>
          </w:tcPr>
          <w:p w14:paraId="21721FA3" w14:textId="77777777" w:rsidR="00F924CA" w:rsidRDefault="00F924CA">
            <w:pPr>
              <w:pStyle w:val="EmptyCellLayoutStyle"/>
              <w:spacing w:after="0" w:line="240" w:lineRule="auto"/>
            </w:pPr>
          </w:p>
        </w:tc>
        <w:tc>
          <w:tcPr>
            <w:tcW w:w="1870" w:type="dxa"/>
          </w:tcPr>
          <w:p w14:paraId="323472C1" w14:textId="77777777" w:rsidR="00F924CA" w:rsidRDefault="00F924CA">
            <w:pPr>
              <w:pStyle w:val="EmptyCellLayoutStyle"/>
              <w:spacing w:after="0" w:line="240" w:lineRule="auto"/>
            </w:pPr>
          </w:p>
        </w:tc>
        <w:tc>
          <w:tcPr>
            <w:tcW w:w="6" w:type="dxa"/>
          </w:tcPr>
          <w:p w14:paraId="212314FB" w14:textId="77777777" w:rsidR="00F924CA" w:rsidRDefault="00F924CA">
            <w:pPr>
              <w:pStyle w:val="EmptyCellLayoutStyle"/>
              <w:spacing w:after="0" w:line="240" w:lineRule="auto"/>
            </w:pPr>
          </w:p>
        </w:tc>
      </w:tr>
      <w:tr w:rsidR="0058332B" w14:paraId="6ABA75FC" w14:textId="77777777" w:rsidTr="00BC01A5">
        <w:tc>
          <w:tcPr>
            <w:tcW w:w="5" w:type="dxa"/>
          </w:tcPr>
          <w:p w14:paraId="4CE36ED0" w14:textId="77777777" w:rsidR="00F924CA" w:rsidRDefault="00F924CA">
            <w:pPr>
              <w:pStyle w:val="EmptyCellLayoutStyle"/>
              <w:spacing w:after="0" w:line="240" w:lineRule="auto"/>
            </w:pPr>
          </w:p>
        </w:tc>
        <w:tc>
          <w:tcPr>
            <w:tcW w:w="11508"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59"/>
            </w:tblGrid>
            <w:tr w:rsidR="0058332B" w14:paraId="6D943C1A" w14:textId="77777777" w:rsidTr="0058332B">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47"/>
                  </w:tblGrid>
                  <w:tr w:rsidR="00F924CA" w14:paraId="5CAAC410" w14:textId="77777777">
                    <w:trPr>
                      <w:trHeight w:val="191"/>
                    </w:trPr>
                    <w:tc>
                      <w:tcPr>
                        <w:tcW w:w="11160" w:type="dxa"/>
                        <w:tcBorders>
                          <w:top w:val="nil"/>
                          <w:left w:val="nil"/>
                          <w:bottom w:val="nil"/>
                          <w:right w:val="nil"/>
                        </w:tcBorders>
                        <w:tcMar>
                          <w:top w:w="39" w:type="dxa"/>
                          <w:left w:w="39" w:type="dxa"/>
                          <w:bottom w:w="39" w:type="dxa"/>
                          <w:right w:w="39" w:type="dxa"/>
                        </w:tcMar>
                      </w:tcPr>
                      <w:p w14:paraId="4C1F025F" w14:textId="77777777" w:rsidR="00F924CA" w:rsidRDefault="00122846">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1E307394" w14:textId="77777777" w:rsidR="00F924CA" w:rsidRDefault="00F924CA">
                  <w:pPr>
                    <w:spacing w:after="0" w:line="240" w:lineRule="auto"/>
                  </w:pPr>
                </w:p>
              </w:tc>
            </w:tr>
            <w:tr w:rsidR="00F924CA" w14:paraId="1F4447A7" w14:textId="77777777">
              <w:trPr>
                <w:trHeight w:val="99"/>
              </w:trPr>
              <w:tc>
                <w:tcPr>
                  <w:tcW w:w="0" w:type="dxa"/>
                  <w:tcBorders>
                    <w:left w:val="single" w:sz="15" w:space="0" w:color="000000"/>
                  </w:tcBorders>
                </w:tcPr>
                <w:p w14:paraId="6AD2A5A8" w14:textId="77777777" w:rsidR="00F924CA" w:rsidRDefault="00F924CA">
                  <w:pPr>
                    <w:pStyle w:val="EmptyCellLayoutStyle"/>
                    <w:spacing w:after="0" w:line="240" w:lineRule="auto"/>
                  </w:pPr>
                </w:p>
              </w:tc>
              <w:tc>
                <w:tcPr>
                  <w:tcW w:w="11159" w:type="dxa"/>
                  <w:tcBorders>
                    <w:right w:val="single" w:sz="15" w:space="0" w:color="000000"/>
                  </w:tcBorders>
                </w:tcPr>
                <w:p w14:paraId="2E2A13BF" w14:textId="77777777" w:rsidR="00F924CA" w:rsidRDefault="00F924CA">
                  <w:pPr>
                    <w:pStyle w:val="EmptyCellLayoutStyle"/>
                    <w:spacing w:after="0" w:line="240" w:lineRule="auto"/>
                  </w:pPr>
                </w:p>
              </w:tc>
            </w:tr>
            <w:tr w:rsidR="00F924CA" w14:paraId="64B9F4E3" w14:textId="77777777">
              <w:trPr>
                <w:trHeight w:val="290"/>
              </w:trPr>
              <w:tc>
                <w:tcPr>
                  <w:tcW w:w="0" w:type="dxa"/>
                  <w:tcBorders>
                    <w:left w:val="single" w:sz="15" w:space="0" w:color="000000"/>
                    <w:bottom w:val="single" w:sz="15" w:space="0" w:color="000000"/>
                  </w:tcBorders>
                </w:tcPr>
                <w:p w14:paraId="197D8D2A" w14:textId="77777777" w:rsidR="00F924CA" w:rsidRDefault="00F924CA">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40"/>
                  </w:tblGrid>
                  <w:tr w:rsidR="00F924CA" w14:paraId="2BB7AA3A" w14:textId="77777777">
                    <w:trPr>
                      <w:trHeight w:val="212"/>
                    </w:trPr>
                    <w:tc>
                      <w:tcPr>
                        <w:tcW w:w="11160" w:type="dxa"/>
                        <w:tcBorders>
                          <w:top w:val="nil"/>
                          <w:left w:val="nil"/>
                          <w:bottom w:val="nil"/>
                          <w:right w:val="nil"/>
                        </w:tcBorders>
                        <w:tcMar>
                          <w:top w:w="39" w:type="dxa"/>
                          <w:left w:w="39" w:type="dxa"/>
                          <w:bottom w:w="39" w:type="dxa"/>
                          <w:right w:w="39" w:type="dxa"/>
                        </w:tcMar>
                      </w:tcPr>
                      <w:p w14:paraId="009D4048" w14:textId="77777777" w:rsidR="00F924CA" w:rsidRDefault="00122846">
                        <w:pPr>
                          <w:spacing w:after="0" w:line="240" w:lineRule="auto"/>
                        </w:pPr>
                        <w:r>
                          <w:rPr>
                            <w:rFonts w:ascii="Arial" w:eastAsia="Arial" w:hAnsi="Arial"/>
                            <w:color w:val="000000"/>
                          </w:rPr>
                          <w:t>Yes</w:t>
                        </w:r>
                      </w:p>
                    </w:tc>
                  </w:tr>
                </w:tbl>
                <w:p w14:paraId="400A4305" w14:textId="77777777" w:rsidR="00F924CA" w:rsidRDefault="00F924CA">
                  <w:pPr>
                    <w:spacing w:after="0" w:line="240" w:lineRule="auto"/>
                  </w:pPr>
                </w:p>
              </w:tc>
            </w:tr>
          </w:tbl>
          <w:p w14:paraId="4CF4975C" w14:textId="77777777" w:rsidR="00F924CA" w:rsidRDefault="00F924CA">
            <w:pPr>
              <w:spacing w:after="0" w:line="240" w:lineRule="auto"/>
            </w:pPr>
          </w:p>
        </w:tc>
        <w:tc>
          <w:tcPr>
            <w:tcW w:w="6" w:type="dxa"/>
          </w:tcPr>
          <w:p w14:paraId="00702EA7" w14:textId="77777777" w:rsidR="00F924CA" w:rsidRDefault="00F924CA">
            <w:pPr>
              <w:pStyle w:val="EmptyCellLayoutStyle"/>
              <w:spacing w:after="0" w:line="240" w:lineRule="auto"/>
            </w:pPr>
          </w:p>
        </w:tc>
      </w:tr>
      <w:tr w:rsidR="00F924CA" w14:paraId="5BBC26BE" w14:textId="77777777" w:rsidTr="00BC01A5">
        <w:trPr>
          <w:trHeight w:val="110"/>
        </w:trPr>
        <w:tc>
          <w:tcPr>
            <w:tcW w:w="5" w:type="dxa"/>
          </w:tcPr>
          <w:p w14:paraId="0E4D4308" w14:textId="77777777" w:rsidR="00F924CA" w:rsidRDefault="00F924CA">
            <w:pPr>
              <w:pStyle w:val="EmptyCellLayoutStyle"/>
              <w:spacing w:after="0" w:line="240" w:lineRule="auto"/>
            </w:pPr>
          </w:p>
        </w:tc>
        <w:tc>
          <w:tcPr>
            <w:tcW w:w="9" w:type="dxa"/>
          </w:tcPr>
          <w:p w14:paraId="451139DC" w14:textId="77777777" w:rsidR="00F924CA" w:rsidRDefault="00F924CA">
            <w:pPr>
              <w:pStyle w:val="EmptyCellLayoutStyle"/>
              <w:spacing w:after="0" w:line="240" w:lineRule="auto"/>
            </w:pPr>
          </w:p>
        </w:tc>
        <w:tc>
          <w:tcPr>
            <w:tcW w:w="8" w:type="dxa"/>
          </w:tcPr>
          <w:p w14:paraId="40E5905A" w14:textId="77777777" w:rsidR="00F924CA" w:rsidRDefault="00F924CA">
            <w:pPr>
              <w:pStyle w:val="EmptyCellLayoutStyle"/>
              <w:spacing w:after="0" w:line="240" w:lineRule="auto"/>
            </w:pPr>
          </w:p>
        </w:tc>
        <w:tc>
          <w:tcPr>
            <w:tcW w:w="8" w:type="dxa"/>
          </w:tcPr>
          <w:p w14:paraId="41DFA7F5" w14:textId="77777777" w:rsidR="00F924CA" w:rsidRDefault="00F924CA">
            <w:pPr>
              <w:pStyle w:val="EmptyCellLayoutStyle"/>
              <w:spacing w:after="0" w:line="240" w:lineRule="auto"/>
            </w:pPr>
          </w:p>
        </w:tc>
        <w:tc>
          <w:tcPr>
            <w:tcW w:w="29" w:type="dxa"/>
          </w:tcPr>
          <w:p w14:paraId="3C3B44FC" w14:textId="77777777" w:rsidR="00F924CA" w:rsidRDefault="00F924CA">
            <w:pPr>
              <w:pStyle w:val="EmptyCellLayoutStyle"/>
              <w:spacing w:after="0" w:line="240" w:lineRule="auto"/>
            </w:pPr>
          </w:p>
        </w:tc>
        <w:tc>
          <w:tcPr>
            <w:tcW w:w="24" w:type="dxa"/>
          </w:tcPr>
          <w:p w14:paraId="48D24F5D" w14:textId="77777777" w:rsidR="00F924CA" w:rsidRDefault="00F924CA">
            <w:pPr>
              <w:pStyle w:val="EmptyCellLayoutStyle"/>
              <w:spacing w:after="0" w:line="240" w:lineRule="auto"/>
            </w:pPr>
          </w:p>
        </w:tc>
        <w:tc>
          <w:tcPr>
            <w:tcW w:w="24" w:type="dxa"/>
          </w:tcPr>
          <w:p w14:paraId="473B7821" w14:textId="77777777" w:rsidR="00F924CA" w:rsidRDefault="00F924CA">
            <w:pPr>
              <w:pStyle w:val="EmptyCellLayoutStyle"/>
              <w:spacing w:after="0" w:line="240" w:lineRule="auto"/>
            </w:pPr>
          </w:p>
        </w:tc>
        <w:tc>
          <w:tcPr>
            <w:tcW w:w="1849" w:type="dxa"/>
          </w:tcPr>
          <w:p w14:paraId="4F7C5F8E" w14:textId="77777777" w:rsidR="00F924CA" w:rsidRDefault="00F924CA">
            <w:pPr>
              <w:pStyle w:val="EmptyCellLayoutStyle"/>
              <w:spacing w:after="0" w:line="240" w:lineRule="auto"/>
            </w:pPr>
          </w:p>
        </w:tc>
        <w:tc>
          <w:tcPr>
            <w:tcW w:w="7687" w:type="dxa"/>
          </w:tcPr>
          <w:p w14:paraId="716AB50E" w14:textId="77777777" w:rsidR="00F924CA" w:rsidRDefault="00F924CA">
            <w:pPr>
              <w:pStyle w:val="EmptyCellLayoutStyle"/>
              <w:spacing w:after="0" w:line="240" w:lineRule="auto"/>
            </w:pPr>
          </w:p>
        </w:tc>
        <w:tc>
          <w:tcPr>
            <w:tcW w:w="1870" w:type="dxa"/>
          </w:tcPr>
          <w:p w14:paraId="25B0DE90" w14:textId="77777777" w:rsidR="00F924CA" w:rsidRDefault="00F924CA">
            <w:pPr>
              <w:pStyle w:val="EmptyCellLayoutStyle"/>
              <w:spacing w:after="0" w:line="240" w:lineRule="auto"/>
            </w:pPr>
          </w:p>
        </w:tc>
        <w:tc>
          <w:tcPr>
            <w:tcW w:w="6" w:type="dxa"/>
          </w:tcPr>
          <w:p w14:paraId="0D56F330" w14:textId="77777777" w:rsidR="00F924CA" w:rsidRDefault="00F924CA">
            <w:pPr>
              <w:pStyle w:val="EmptyCellLayoutStyle"/>
              <w:spacing w:after="0" w:line="240" w:lineRule="auto"/>
            </w:pPr>
          </w:p>
        </w:tc>
      </w:tr>
      <w:tr w:rsidR="0058332B" w14:paraId="482D74C7" w14:textId="77777777" w:rsidTr="00BC01A5">
        <w:tc>
          <w:tcPr>
            <w:tcW w:w="5" w:type="dxa"/>
          </w:tcPr>
          <w:p w14:paraId="5C272A9A" w14:textId="77777777" w:rsidR="00F924CA" w:rsidRDefault="00F924CA">
            <w:pPr>
              <w:pStyle w:val="EmptyCellLayoutStyle"/>
              <w:spacing w:after="0" w:line="240" w:lineRule="auto"/>
            </w:pPr>
          </w:p>
        </w:tc>
        <w:tc>
          <w:tcPr>
            <w:tcW w:w="11508"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59"/>
            </w:tblGrid>
            <w:tr w:rsidR="0058332B" w14:paraId="20DBA771" w14:textId="77777777" w:rsidTr="0058332B">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47"/>
                  </w:tblGrid>
                  <w:tr w:rsidR="00F924CA" w14:paraId="6975492D" w14:textId="77777777">
                    <w:trPr>
                      <w:trHeight w:val="191"/>
                    </w:trPr>
                    <w:tc>
                      <w:tcPr>
                        <w:tcW w:w="11160" w:type="dxa"/>
                        <w:tcBorders>
                          <w:top w:val="nil"/>
                          <w:left w:val="nil"/>
                          <w:bottom w:val="nil"/>
                          <w:right w:val="nil"/>
                        </w:tcBorders>
                        <w:tcMar>
                          <w:top w:w="39" w:type="dxa"/>
                          <w:left w:w="39" w:type="dxa"/>
                          <w:bottom w:w="39" w:type="dxa"/>
                          <w:right w:w="39" w:type="dxa"/>
                        </w:tcMar>
                      </w:tcPr>
                      <w:p w14:paraId="659A3F25" w14:textId="77777777" w:rsidR="00F924CA" w:rsidRDefault="00122846">
                        <w:pPr>
                          <w:spacing w:after="0" w:line="240" w:lineRule="auto"/>
                        </w:pPr>
                        <w:r>
                          <w:rPr>
                            <w:rFonts w:ascii="Arial" w:eastAsia="Arial" w:hAnsi="Arial"/>
                            <w:b/>
                            <w:color w:val="000000"/>
                            <w:sz w:val="16"/>
                          </w:rPr>
                          <w:t>23. What are the essential functions of this position?</w:t>
                        </w:r>
                      </w:p>
                    </w:tc>
                  </w:tr>
                </w:tbl>
                <w:p w14:paraId="53854246" w14:textId="77777777" w:rsidR="00F924CA" w:rsidRDefault="00F924CA">
                  <w:pPr>
                    <w:spacing w:after="0" w:line="240" w:lineRule="auto"/>
                  </w:pPr>
                </w:p>
              </w:tc>
            </w:tr>
            <w:tr w:rsidR="00F924CA" w14:paraId="75629921" w14:textId="77777777">
              <w:trPr>
                <w:trHeight w:val="80"/>
              </w:trPr>
              <w:tc>
                <w:tcPr>
                  <w:tcW w:w="0" w:type="dxa"/>
                  <w:tcBorders>
                    <w:left w:val="single" w:sz="15" w:space="0" w:color="000000"/>
                  </w:tcBorders>
                </w:tcPr>
                <w:p w14:paraId="25B361E9" w14:textId="77777777" w:rsidR="00F924CA" w:rsidRDefault="00F924CA">
                  <w:pPr>
                    <w:pStyle w:val="EmptyCellLayoutStyle"/>
                    <w:spacing w:after="0" w:line="240" w:lineRule="auto"/>
                  </w:pPr>
                </w:p>
              </w:tc>
              <w:tc>
                <w:tcPr>
                  <w:tcW w:w="11159" w:type="dxa"/>
                  <w:tcBorders>
                    <w:right w:val="single" w:sz="15" w:space="0" w:color="000000"/>
                  </w:tcBorders>
                </w:tcPr>
                <w:p w14:paraId="6DBFE289" w14:textId="77777777" w:rsidR="00F924CA" w:rsidRDefault="00F924CA">
                  <w:pPr>
                    <w:pStyle w:val="EmptyCellLayoutStyle"/>
                    <w:spacing w:after="0" w:line="240" w:lineRule="auto"/>
                  </w:pPr>
                </w:p>
              </w:tc>
            </w:tr>
            <w:tr w:rsidR="00F924CA" w14:paraId="73A71522" w14:textId="77777777">
              <w:trPr>
                <w:trHeight w:val="290"/>
              </w:trPr>
              <w:tc>
                <w:tcPr>
                  <w:tcW w:w="0" w:type="dxa"/>
                  <w:tcBorders>
                    <w:left w:val="single" w:sz="15" w:space="0" w:color="000000"/>
                    <w:bottom w:val="single" w:sz="15" w:space="0" w:color="000000"/>
                  </w:tcBorders>
                </w:tcPr>
                <w:p w14:paraId="62996E76" w14:textId="77777777" w:rsidR="00F924CA" w:rsidRDefault="00F924CA">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40"/>
                  </w:tblGrid>
                  <w:tr w:rsidR="00F924CA" w14:paraId="44FC3F4C" w14:textId="77777777" w:rsidTr="00BE3E57">
                    <w:trPr>
                      <w:trHeight w:val="212"/>
                    </w:trPr>
                    <w:tc>
                      <w:tcPr>
                        <w:tcW w:w="11160" w:type="dxa"/>
                        <w:tcBorders>
                          <w:top w:val="nil"/>
                          <w:left w:val="nil"/>
                          <w:bottom w:val="nil"/>
                          <w:right w:val="nil"/>
                        </w:tcBorders>
                        <w:tcMar>
                          <w:top w:w="39" w:type="dxa"/>
                          <w:left w:w="39" w:type="dxa"/>
                          <w:bottom w:w="39" w:type="dxa"/>
                          <w:right w:w="39" w:type="dxa"/>
                        </w:tcMar>
                      </w:tcPr>
                      <w:p w14:paraId="332F9F3A" w14:textId="5E44A776" w:rsidR="00F924CA" w:rsidRDefault="00BE3E57">
                        <w:pPr>
                          <w:spacing w:after="0" w:line="240" w:lineRule="auto"/>
                        </w:pPr>
                        <w:r>
                          <w:rPr>
                            <w:rFonts w:ascii="Arial" w:eastAsia="Arial" w:hAnsi="Arial"/>
                            <w:color w:val="000000"/>
                          </w:rPr>
                          <w:t xml:space="preserve">This position conducts and/or reviews investigation and remediation activities of assigned basic sites of environmental contamination pursuant to Part 201 and Part 213 of the Natural Resources and Environmental Protection Act, 1994 PA 451, as amended (NREPA).  Basic environmental sites (i.e., small gas stations, small auto service stations and small private properties) include the following factors: single contaminant releases, using standard investigative methods and remedial actions, and </w:t>
                        </w:r>
                        <w:proofErr w:type="gramStart"/>
                        <w:r>
                          <w:rPr>
                            <w:rFonts w:ascii="Arial" w:eastAsia="Arial" w:hAnsi="Arial"/>
                            <w:color w:val="000000"/>
                          </w:rPr>
                          <w:t>involve</w:t>
                        </w:r>
                        <w:proofErr w:type="gramEnd"/>
                        <w:r>
                          <w:rPr>
                            <w:rFonts w:ascii="Arial" w:eastAsia="Arial" w:hAnsi="Arial"/>
                            <w:color w:val="000000"/>
                          </w:rPr>
                          <w:t xml:space="preserve"> fewer stakeholders and low public controversy.  Basic site investigations involve fewer services to coordinate and/or less intensive oversight of activities.  </w:t>
                        </w:r>
                        <w:r w:rsidR="00122846">
                          <w:rPr>
                            <w:rFonts w:ascii="Arial" w:eastAsia="Arial" w:hAnsi="Arial"/>
                            <w:color w:val="000000"/>
                          </w:rPr>
                          <w:t xml:space="preserve">  </w:t>
                        </w:r>
                      </w:p>
                    </w:tc>
                  </w:tr>
                </w:tbl>
                <w:p w14:paraId="1C152E8A" w14:textId="77777777" w:rsidR="00F924CA" w:rsidRDefault="00F924CA">
                  <w:pPr>
                    <w:spacing w:after="0" w:line="240" w:lineRule="auto"/>
                  </w:pPr>
                </w:p>
              </w:tc>
            </w:tr>
          </w:tbl>
          <w:p w14:paraId="6BE2B19C" w14:textId="77777777" w:rsidR="00F924CA" w:rsidRDefault="00F924CA">
            <w:pPr>
              <w:spacing w:after="0" w:line="240" w:lineRule="auto"/>
            </w:pPr>
          </w:p>
        </w:tc>
        <w:tc>
          <w:tcPr>
            <w:tcW w:w="6" w:type="dxa"/>
          </w:tcPr>
          <w:p w14:paraId="097E2A67" w14:textId="77777777" w:rsidR="00F924CA" w:rsidRDefault="00F924CA">
            <w:pPr>
              <w:pStyle w:val="EmptyCellLayoutStyle"/>
              <w:spacing w:after="0" w:line="240" w:lineRule="auto"/>
            </w:pPr>
          </w:p>
        </w:tc>
      </w:tr>
      <w:tr w:rsidR="00F924CA" w14:paraId="7677052B" w14:textId="77777777" w:rsidTr="00BC01A5">
        <w:trPr>
          <w:trHeight w:val="99"/>
        </w:trPr>
        <w:tc>
          <w:tcPr>
            <w:tcW w:w="5" w:type="dxa"/>
          </w:tcPr>
          <w:p w14:paraId="12E5DB73" w14:textId="77777777" w:rsidR="00F924CA" w:rsidRDefault="00F924CA">
            <w:pPr>
              <w:pStyle w:val="EmptyCellLayoutStyle"/>
              <w:spacing w:after="0" w:line="240" w:lineRule="auto"/>
            </w:pPr>
          </w:p>
        </w:tc>
        <w:tc>
          <w:tcPr>
            <w:tcW w:w="9" w:type="dxa"/>
          </w:tcPr>
          <w:p w14:paraId="1720867F" w14:textId="77777777" w:rsidR="00F924CA" w:rsidRDefault="00F924CA">
            <w:pPr>
              <w:pStyle w:val="EmptyCellLayoutStyle"/>
              <w:spacing w:after="0" w:line="240" w:lineRule="auto"/>
            </w:pPr>
          </w:p>
        </w:tc>
        <w:tc>
          <w:tcPr>
            <w:tcW w:w="8" w:type="dxa"/>
          </w:tcPr>
          <w:p w14:paraId="55D4870F" w14:textId="77777777" w:rsidR="00F924CA" w:rsidRDefault="00F924CA">
            <w:pPr>
              <w:pStyle w:val="EmptyCellLayoutStyle"/>
              <w:spacing w:after="0" w:line="240" w:lineRule="auto"/>
            </w:pPr>
          </w:p>
        </w:tc>
        <w:tc>
          <w:tcPr>
            <w:tcW w:w="8" w:type="dxa"/>
          </w:tcPr>
          <w:p w14:paraId="554E2AE2" w14:textId="77777777" w:rsidR="00F924CA" w:rsidRDefault="00F924CA">
            <w:pPr>
              <w:pStyle w:val="EmptyCellLayoutStyle"/>
              <w:spacing w:after="0" w:line="240" w:lineRule="auto"/>
            </w:pPr>
          </w:p>
        </w:tc>
        <w:tc>
          <w:tcPr>
            <w:tcW w:w="29" w:type="dxa"/>
          </w:tcPr>
          <w:p w14:paraId="32CFF12D" w14:textId="77777777" w:rsidR="00F924CA" w:rsidRDefault="00F924CA">
            <w:pPr>
              <w:pStyle w:val="EmptyCellLayoutStyle"/>
              <w:spacing w:after="0" w:line="240" w:lineRule="auto"/>
            </w:pPr>
          </w:p>
        </w:tc>
        <w:tc>
          <w:tcPr>
            <w:tcW w:w="24" w:type="dxa"/>
          </w:tcPr>
          <w:p w14:paraId="6E64135A" w14:textId="77777777" w:rsidR="00F924CA" w:rsidRDefault="00F924CA">
            <w:pPr>
              <w:pStyle w:val="EmptyCellLayoutStyle"/>
              <w:spacing w:after="0" w:line="240" w:lineRule="auto"/>
            </w:pPr>
          </w:p>
        </w:tc>
        <w:tc>
          <w:tcPr>
            <w:tcW w:w="24" w:type="dxa"/>
          </w:tcPr>
          <w:p w14:paraId="104752E4" w14:textId="77777777" w:rsidR="00F924CA" w:rsidRDefault="00F924CA">
            <w:pPr>
              <w:pStyle w:val="EmptyCellLayoutStyle"/>
              <w:spacing w:after="0" w:line="240" w:lineRule="auto"/>
            </w:pPr>
          </w:p>
        </w:tc>
        <w:tc>
          <w:tcPr>
            <w:tcW w:w="1849" w:type="dxa"/>
          </w:tcPr>
          <w:p w14:paraId="1B43BD96" w14:textId="77777777" w:rsidR="00F924CA" w:rsidRDefault="00F924CA">
            <w:pPr>
              <w:pStyle w:val="EmptyCellLayoutStyle"/>
              <w:spacing w:after="0" w:line="240" w:lineRule="auto"/>
            </w:pPr>
          </w:p>
        </w:tc>
        <w:tc>
          <w:tcPr>
            <w:tcW w:w="7687" w:type="dxa"/>
          </w:tcPr>
          <w:p w14:paraId="10CCE548" w14:textId="77777777" w:rsidR="00F924CA" w:rsidRDefault="00F924CA">
            <w:pPr>
              <w:pStyle w:val="EmptyCellLayoutStyle"/>
              <w:spacing w:after="0" w:line="240" w:lineRule="auto"/>
            </w:pPr>
          </w:p>
        </w:tc>
        <w:tc>
          <w:tcPr>
            <w:tcW w:w="1870" w:type="dxa"/>
          </w:tcPr>
          <w:p w14:paraId="1F84C111" w14:textId="77777777" w:rsidR="00F924CA" w:rsidRDefault="00F924CA">
            <w:pPr>
              <w:pStyle w:val="EmptyCellLayoutStyle"/>
              <w:spacing w:after="0" w:line="240" w:lineRule="auto"/>
            </w:pPr>
          </w:p>
        </w:tc>
        <w:tc>
          <w:tcPr>
            <w:tcW w:w="6" w:type="dxa"/>
          </w:tcPr>
          <w:p w14:paraId="42EF6EB6" w14:textId="77777777" w:rsidR="00F924CA" w:rsidRDefault="00F924CA">
            <w:pPr>
              <w:pStyle w:val="EmptyCellLayoutStyle"/>
              <w:spacing w:after="0" w:line="240" w:lineRule="auto"/>
            </w:pPr>
          </w:p>
        </w:tc>
      </w:tr>
      <w:tr w:rsidR="0058332B" w14:paraId="794AB852" w14:textId="77777777" w:rsidTr="00BC01A5">
        <w:tc>
          <w:tcPr>
            <w:tcW w:w="5" w:type="dxa"/>
          </w:tcPr>
          <w:p w14:paraId="4F0E46A5" w14:textId="77777777" w:rsidR="00F924CA" w:rsidRDefault="00F924CA">
            <w:pPr>
              <w:pStyle w:val="EmptyCellLayoutStyle"/>
              <w:spacing w:after="0" w:line="240" w:lineRule="auto"/>
            </w:pPr>
          </w:p>
        </w:tc>
        <w:tc>
          <w:tcPr>
            <w:tcW w:w="9" w:type="dxa"/>
          </w:tcPr>
          <w:p w14:paraId="71B903E0" w14:textId="77777777" w:rsidR="00F924CA" w:rsidRDefault="00F924CA">
            <w:pPr>
              <w:pStyle w:val="EmptyCellLayoutStyle"/>
              <w:spacing w:after="0" w:line="240" w:lineRule="auto"/>
            </w:pPr>
          </w:p>
        </w:tc>
        <w:tc>
          <w:tcPr>
            <w:tcW w:w="8" w:type="dxa"/>
          </w:tcPr>
          <w:p w14:paraId="61D6A3B5" w14:textId="77777777" w:rsidR="00F924CA" w:rsidRDefault="00F924CA">
            <w:pPr>
              <w:pStyle w:val="EmptyCellLayoutStyle"/>
              <w:spacing w:after="0" w:line="240" w:lineRule="auto"/>
            </w:pPr>
          </w:p>
        </w:tc>
        <w:tc>
          <w:tcPr>
            <w:tcW w:w="11491"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59"/>
            </w:tblGrid>
            <w:tr w:rsidR="00F924CA" w14:paraId="6C40CF7B" w14:textId="77777777" w:rsidTr="00121746">
              <w:trPr>
                <w:trHeight w:val="290"/>
              </w:trPr>
              <w:tc>
                <w:tcPr>
                  <w:tcW w:w="25" w:type="dxa"/>
                  <w:tcBorders>
                    <w:left w:val="single" w:sz="15" w:space="0" w:color="000000"/>
                    <w:bottom w:val="single" w:sz="15" w:space="0" w:color="000000"/>
                  </w:tcBorders>
                </w:tcPr>
                <w:p w14:paraId="66CEAC5B" w14:textId="77777777" w:rsidR="00F924CA" w:rsidRPr="00AD70BA" w:rsidRDefault="00F924CA">
                  <w:pPr>
                    <w:pStyle w:val="EmptyCellLayoutStyle"/>
                    <w:spacing w:after="0" w:line="240" w:lineRule="auto"/>
                    <w:rPr>
                      <w:rFonts w:ascii="Arial" w:hAnsi="Arial" w:cs="Arial"/>
                    </w:rPr>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40"/>
                  </w:tblGrid>
                  <w:tr w:rsidR="00F924CA" w:rsidRPr="00AD70BA" w14:paraId="084E497E" w14:textId="77777777">
                    <w:trPr>
                      <w:trHeight w:val="212"/>
                    </w:trPr>
                    <w:tc>
                      <w:tcPr>
                        <w:tcW w:w="11160" w:type="dxa"/>
                        <w:tcBorders>
                          <w:top w:val="nil"/>
                          <w:left w:val="nil"/>
                          <w:bottom w:val="nil"/>
                          <w:right w:val="nil"/>
                        </w:tcBorders>
                        <w:tcMar>
                          <w:top w:w="39" w:type="dxa"/>
                          <w:left w:w="39" w:type="dxa"/>
                          <w:bottom w:w="39" w:type="dxa"/>
                          <w:right w:w="39" w:type="dxa"/>
                        </w:tcMar>
                      </w:tcPr>
                      <w:p w14:paraId="21B71932" w14:textId="07204B5B" w:rsidR="00F924CA" w:rsidRPr="00AD70BA" w:rsidRDefault="00AD70BA">
                        <w:pPr>
                          <w:spacing w:before="199" w:after="199" w:line="240" w:lineRule="auto"/>
                          <w:rPr>
                            <w:rFonts w:ascii="Arial" w:hAnsi="Arial" w:cs="Arial"/>
                          </w:rPr>
                        </w:pPr>
                        <w:r w:rsidRPr="00AD70BA">
                          <w:rPr>
                            <w:rFonts w:ascii="Arial" w:hAnsi="Arial" w:cs="Arial"/>
                          </w:rPr>
                          <w:t>N</w:t>
                        </w:r>
                        <w:r w:rsidR="005470A4">
                          <w:rPr>
                            <w:rFonts w:ascii="Arial" w:hAnsi="Arial" w:cs="Arial"/>
                          </w:rPr>
                          <w:t>ew Hire</w:t>
                        </w:r>
                      </w:p>
                    </w:tc>
                  </w:tr>
                </w:tbl>
                <w:tbl>
                  <w:tblPr>
                    <w:tblpPr w:leftFromText="180" w:rightFromText="180" w:vertAnchor="text" w:horzAnchor="margin" w:tblpY="-1205"/>
                    <w:tblOverlap w:val="never"/>
                    <w:tblW w:w="0" w:type="auto"/>
                    <w:tblCellMar>
                      <w:left w:w="0" w:type="dxa"/>
                      <w:right w:w="0" w:type="dxa"/>
                    </w:tblCellMar>
                    <w:tblLook w:val="04A0" w:firstRow="1" w:lastRow="0" w:firstColumn="1" w:lastColumn="0" w:noHBand="0" w:noVBand="1"/>
                  </w:tblPr>
                  <w:tblGrid>
                    <w:gridCol w:w="11140"/>
                  </w:tblGrid>
                  <w:tr w:rsidR="00121746" w14:paraId="75A533EE" w14:textId="77777777" w:rsidTr="00121746">
                    <w:trPr>
                      <w:trHeight w:val="35"/>
                    </w:trPr>
                    <w:tc>
                      <w:tcPr>
                        <w:tcW w:w="11140" w:type="dxa"/>
                        <w:tcBorders>
                          <w:top w:val="nil"/>
                          <w:left w:val="nil"/>
                          <w:bottom w:val="nil"/>
                          <w:right w:val="nil"/>
                        </w:tcBorders>
                        <w:tcMar>
                          <w:top w:w="39" w:type="dxa"/>
                          <w:left w:w="39" w:type="dxa"/>
                          <w:bottom w:w="39" w:type="dxa"/>
                          <w:right w:w="39" w:type="dxa"/>
                        </w:tcMar>
                      </w:tcPr>
                      <w:p w14:paraId="15EB0ED8" w14:textId="77777777" w:rsidR="00121746" w:rsidRDefault="00121746" w:rsidP="00121746">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3E660E56" w14:textId="77777777" w:rsidR="00F924CA" w:rsidRPr="00AD70BA" w:rsidRDefault="00F924CA">
                  <w:pPr>
                    <w:spacing w:after="0" w:line="240" w:lineRule="auto"/>
                    <w:rPr>
                      <w:rFonts w:ascii="Arial" w:hAnsi="Arial" w:cs="Arial"/>
                    </w:rPr>
                  </w:pPr>
                </w:p>
              </w:tc>
            </w:tr>
          </w:tbl>
          <w:p w14:paraId="0D64A483" w14:textId="77777777" w:rsidR="00F924CA" w:rsidRDefault="00F924CA">
            <w:pPr>
              <w:spacing w:after="0" w:line="240" w:lineRule="auto"/>
            </w:pPr>
          </w:p>
        </w:tc>
        <w:tc>
          <w:tcPr>
            <w:tcW w:w="6" w:type="dxa"/>
          </w:tcPr>
          <w:p w14:paraId="0A40F6DA" w14:textId="77777777" w:rsidR="00F924CA" w:rsidRDefault="00F924CA">
            <w:pPr>
              <w:pStyle w:val="EmptyCellLayoutStyle"/>
              <w:spacing w:after="0" w:line="240" w:lineRule="auto"/>
            </w:pPr>
          </w:p>
        </w:tc>
      </w:tr>
      <w:tr w:rsidR="00F924CA" w14:paraId="77EF9FBA" w14:textId="77777777" w:rsidTr="00BC01A5">
        <w:trPr>
          <w:trHeight w:val="100"/>
        </w:trPr>
        <w:tc>
          <w:tcPr>
            <w:tcW w:w="5" w:type="dxa"/>
          </w:tcPr>
          <w:p w14:paraId="428E2BA8" w14:textId="77777777" w:rsidR="00F924CA" w:rsidRDefault="00F924CA">
            <w:pPr>
              <w:pStyle w:val="EmptyCellLayoutStyle"/>
              <w:spacing w:after="0" w:line="240" w:lineRule="auto"/>
            </w:pPr>
          </w:p>
        </w:tc>
        <w:tc>
          <w:tcPr>
            <w:tcW w:w="9" w:type="dxa"/>
          </w:tcPr>
          <w:p w14:paraId="632DAE43" w14:textId="77777777" w:rsidR="00F924CA" w:rsidRDefault="00F924CA">
            <w:pPr>
              <w:pStyle w:val="EmptyCellLayoutStyle"/>
              <w:spacing w:after="0" w:line="240" w:lineRule="auto"/>
            </w:pPr>
          </w:p>
        </w:tc>
        <w:tc>
          <w:tcPr>
            <w:tcW w:w="8" w:type="dxa"/>
          </w:tcPr>
          <w:p w14:paraId="6A831F32" w14:textId="77777777" w:rsidR="00F924CA" w:rsidRDefault="00F924CA">
            <w:pPr>
              <w:pStyle w:val="EmptyCellLayoutStyle"/>
              <w:spacing w:after="0" w:line="240" w:lineRule="auto"/>
            </w:pPr>
          </w:p>
        </w:tc>
        <w:tc>
          <w:tcPr>
            <w:tcW w:w="8" w:type="dxa"/>
          </w:tcPr>
          <w:p w14:paraId="4350BFB8" w14:textId="77777777" w:rsidR="00F924CA" w:rsidRDefault="00F924CA">
            <w:pPr>
              <w:pStyle w:val="EmptyCellLayoutStyle"/>
              <w:spacing w:after="0" w:line="240" w:lineRule="auto"/>
            </w:pPr>
          </w:p>
        </w:tc>
        <w:tc>
          <w:tcPr>
            <w:tcW w:w="29" w:type="dxa"/>
          </w:tcPr>
          <w:p w14:paraId="0BD7C7AB" w14:textId="77777777" w:rsidR="00F924CA" w:rsidRDefault="00F924CA">
            <w:pPr>
              <w:pStyle w:val="EmptyCellLayoutStyle"/>
              <w:spacing w:after="0" w:line="240" w:lineRule="auto"/>
            </w:pPr>
          </w:p>
        </w:tc>
        <w:tc>
          <w:tcPr>
            <w:tcW w:w="24" w:type="dxa"/>
          </w:tcPr>
          <w:p w14:paraId="7013AC15" w14:textId="77777777" w:rsidR="00F924CA" w:rsidRDefault="00F924CA">
            <w:pPr>
              <w:pStyle w:val="EmptyCellLayoutStyle"/>
              <w:spacing w:after="0" w:line="240" w:lineRule="auto"/>
            </w:pPr>
          </w:p>
        </w:tc>
        <w:tc>
          <w:tcPr>
            <w:tcW w:w="24" w:type="dxa"/>
          </w:tcPr>
          <w:p w14:paraId="3DBD8DFA" w14:textId="77777777" w:rsidR="00F924CA" w:rsidRDefault="00F924CA">
            <w:pPr>
              <w:pStyle w:val="EmptyCellLayoutStyle"/>
              <w:spacing w:after="0" w:line="240" w:lineRule="auto"/>
            </w:pPr>
          </w:p>
        </w:tc>
        <w:tc>
          <w:tcPr>
            <w:tcW w:w="1849" w:type="dxa"/>
          </w:tcPr>
          <w:p w14:paraId="2BFC7C79" w14:textId="77777777" w:rsidR="00F924CA" w:rsidRDefault="00F924CA">
            <w:pPr>
              <w:pStyle w:val="EmptyCellLayoutStyle"/>
              <w:spacing w:after="0" w:line="240" w:lineRule="auto"/>
            </w:pPr>
          </w:p>
        </w:tc>
        <w:tc>
          <w:tcPr>
            <w:tcW w:w="7687" w:type="dxa"/>
          </w:tcPr>
          <w:p w14:paraId="104000D5" w14:textId="77777777" w:rsidR="00F924CA" w:rsidRDefault="00F924CA">
            <w:pPr>
              <w:pStyle w:val="EmptyCellLayoutStyle"/>
              <w:spacing w:after="0" w:line="240" w:lineRule="auto"/>
            </w:pPr>
          </w:p>
        </w:tc>
        <w:tc>
          <w:tcPr>
            <w:tcW w:w="1870" w:type="dxa"/>
          </w:tcPr>
          <w:p w14:paraId="026C9AD0" w14:textId="77777777" w:rsidR="00F924CA" w:rsidRDefault="00F924CA">
            <w:pPr>
              <w:pStyle w:val="EmptyCellLayoutStyle"/>
              <w:spacing w:after="0" w:line="240" w:lineRule="auto"/>
            </w:pPr>
          </w:p>
        </w:tc>
        <w:tc>
          <w:tcPr>
            <w:tcW w:w="6" w:type="dxa"/>
          </w:tcPr>
          <w:p w14:paraId="1B7BD037" w14:textId="77777777" w:rsidR="00F924CA" w:rsidRDefault="00F924CA">
            <w:pPr>
              <w:pStyle w:val="EmptyCellLayoutStyle"/>
              <w:spacing w:after="0" w:line="240" w:lineRule="auto"/>
            </w:pPr>
          </w:p>
        </w:tc>
      </w:tr>
      <w:tr w:rsidR="0058332B" w14:paraId="11E84773" w14:textId="77777777" w:rsidTr="00BC01A5">
        <w:tc>
          <w:tcPr>
            <w:tcW w:w="5" w:type="dxa"/>
          </w:tcPr>
          <w:p w14:paraId="3ECF99EE" w14:textId="77777777" w:rsidR="00F924CA" w:rsidRDefault="00F924CA">
            <w:pPr>
              <w:pStyle w:val="EmptyCellLayoutStyle"/>
              <w:spacing w:after="0" w:line="240" w:lineRule="auto"/>
            </w:pPr>
          </w:p>
        </w:tc>
        <w:tc>
          <w:tcPr>
            <w:tcW w:w="9" w:type="dxa"/>
          </w:tcPr>
          <w:p w14:paraId="3D5126F0" w14:textId="77777777" w:rsidR="00F924CA" w:rsidRDefault="00F924CA">
            <w:pPr>
              <w:pStyle w:val="EmptyCellLayoutStyle"/>
              <w:spacing w:after="0" w:line="240" w:lineRule="auto"/>
            </w:pPr>
          </w:p>
        </w:tc>
        <w:tc>
          <w:tcPr>
            <w:tcW w:w="11499"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59"/>
            </w:tblGrid>
            <w:tr w:rsidR="0058332B" w14:paraId="5654E827" w14:textId="77777777" w:rsidTr="0058332B">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47"/>
                  </w:tblGrid>
                  <w:tr w:rsidR="00F924CA" w14:paraId="21B18B6F" w14:textId="77777777">
                    <w:trPr>
                      <w:trHeight w:val="191"/>
                    </w:trPr>
                    <w:tc>
                      <w:tcPr>
                        <w:tcW w:w="11160" w:type="dxa"/>
                        <w:tcBorders>
                          <w:top w:val="nil"/>
                          <w:left w:val="nil"/>
                          <w:bottom w:val="nil"/>
                          <w:right w:val="nil"/>
                        </w:tcBorders>
                        <w:tcMar>
                          <w:top w:w="39" w:type="dxa"/>
                          <w:left w:w="39" w:type="dxa"/>
                          <w:bottom w:w="39" w:type="dxa"/>
                          <w:right w:w="39" w:type="dxa"/>
                        </w:tcMar>
                      </w:tcPr>
                      <w:p w14:paraId="6D4F991B" w14:textId="77777777" w:rsidR="00F924CA" w:rsidRDefault="00122846">
                        <w:pPr>
                          <w:spacing w:after="0" w:line="240" w:lineRule="auto"/>
                        </w:pPr>
                        <w:r>
                          <w:rPr>
                            <w:rFonts w:ascii="Arial" w:eastAsia="Arial" w:hAnsi="Arial"/>
                            <w:b/>
                            <w:color w:val="000000"/>
                            <w:sz w:val="16"/>
                          </w:rPr>
                          <w:t>25. What is the function of the work area and how does this position fit into that function?</w:t>
                        </w:r>
                      </w:p>
                    </w:tc>
                  </w:tr>
                </w:tbl>
                <w:p w14:paraId="333EE715" w14:textId="77777777" w:rsidR="00F924CA" w:rsidRDefault="00F924CA">
                  <w:pPr>
                    <w:spacing w:after="0" w:line="240" w:lineRule="auto"/>
                  </w:pPr>
                </w:p>
              </w:tc>
            </w:tr>
            <w:tr w:rsidR="00F924CA" w14:paraId="249B47F7" w14:textId="77777777">
              <w:trPr>
                <w:trHeight w:val="80"/>
              </w:trPr>
              <w:tc>
                <w:tcPr>
                  <w:tcW w:w="0" w:type="dxa"/>
                  <w:tcBorders>
                    <w:left w:val="single" w:sz="15" w:space="0" w:color="000000"/>
                  </w:tcBorders>
                </w:tcPr>
                <w:p w14:paraId="125AFD15" w14:textId="77777777" w:rsidR="00F924CA" w:rsidRDefault="00F924CA">
                  <w:pPr>
                    <w:pStyle w:val="EmptyCellLayoutStyle"/>
                    <w:spacing w:after="0" w:line="240" w:lineRule="auto"/>
                  </w:pPr>
                </w:p>
              </w:tc>
              <w:tc>
                <w:tcPr>
                  <w:tcW w:w="11159" w:type="dxa"/>
                  <w:tcBorders>
                    <w:right w:val="single" w:sz="15" w:space="0" w:color="000000"/>
                  </w:tcBorders>
                </w:tcPr>
                <w:p w14:paraId="47ABCB19" w14:textId="77777777" w:rsidR="00F924CA" w:rsidRDefault="00F924CA">
                  <w:pPr>
                    <w:pStyle w:val="EmptyCellLayoutStyle"/>
                    <w:spacing w:after="0" w:line="240" w:lineRule="auto"/>
                  </w:pPr>
                </w:p>
              </w:tc>
            </w:tr>
            <w:tr w:rsidR="00F924CA" w14:paraId="470FFF6B" w14:textId="77777777">
              <w:trPr>
                <w:trHeight w:val="290"/>
              </w:trPr>
              <w:tc>
                <w:tcPr>
                  <w:tcW w:w="0" w:type="dxa"/>
                  <w:tcBorders>
                    <w:left w:val="single" w:sz="15" w:space="0" w:color="000000"/>
                    <w:bottom w:val="single" w:sz="15" w:space="0" w:color="000000"/>
                  </w:tcBorders>
                </w:tcPr>
                <w:p w14:paraId="742485F3" w14:textId="77777777" w:rsidR="00F924CA" w:rsidRDefault="00F924CA">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40"/>
                  </w:tblGrid>
                  <w:tr w:rsidR="00F924CA" w14:paraId="32EB9805" w14:textId="77777777" w:rsidTr="00A61D41">
                    <w:trPr>
                      <w:trHeight w:val="212"/>
                    </w:trPr>
                    <w:tc>
                      <w:tcPr>
                        <w:tcW w:w="11160" w:type="dxa"/>
                        <w:tcBorders>
                          <w:top w:val="nil"/>
                          <w:left w:val="nil"/>
                          <w:bottom w:val="nil"/>
                          <w:right w:val="nil"/>
                        </w:tcBorders>
                        <w:tcMar>
                          <w:top w:w="39" w:type="dxa"/>
                          <w:left w:w="39" w:type="dxa"/>
                          <w:bottom w:w="39" w:type="dxa"/>
                          <w:right w:w="39" w:type="dxa"/>
                        </w:tcMar>
                      </w:tcPr>
                      <w:p w14:paraId="3833B676" w14:textId="75520EC1" w:rsidR="00F924CA" w:rsidRDefault="0005520B">
                        <w:pPr>
                          <w:spacing w:after="0" w:line="240" w:lineRule="auto"/>
                        </w:pPr>
                        <w:r w:rsidRPr="0005520B">
                          <w:rPr>
                            <w:rFonts w:ascii="Arial" w:hAnsi="Arial" w:cs="Arial"/>
                            <w:noProof/>
                          </w:rPr>
                          <w:t>The RRD Jackson District is responsible for the investigation and cleanup of sites of environmental contamination of five counties in eastern Michigan, by overseeing work by private parties or utilizing legislatively-appropriated funds, pursuant to Part 201 and Part 213 of the NREPA, and other applicable state and federal statutes and regulations.  The work area is intended to formalize the district office’s responsibilities related to the implementation of the Part 201 and Part 213 cleanup programs. This position plays a key role in facilitating the division meeting its’ mission and goals within the work area.  This position may also provide assistance to other districts and units within the EGLE for policy and program development.</w:t>
                        </w:r>
                      </w:p>
                    </w:tc>
                  </w:tr>
                </w:tbl>
                <w:p w14:paraId="1333D8C7" w14:textId="77777777" w:rsidR="00F924CA" w:rsidRDefault="00F924CA">
                  <w:pPr>
                    <w:spacing w:after="0" w:line="240" w:lineRule="auto"/>
                  </w:pPr>
                </w:p>
              </w:tc>
            </w:tr>
          </w:tbl>
          <w:p w14:paraId="4BC67D65" w14:textId="77777777" w:rsidR="00F924CA" w:rsidRDefault="00F924CA">
            <w:pPr>
              <w:spacing w:after="0" w:line="240" w:lineRule="auto"/>
            </w:pPr>
          </w:p>
        </w:tc>
        <w:tc>
          <w:tcPr>
            <w:tcW w:w="6" w:type="dxa"/>
          </w:tcPr>
          <w:p w14:paraId="0CB4DF54" w14:textId="77777777" w:rsidR="00F924CA" w:rsidRDefault="00F924CA">
            <w:pPr>
              <w:pStyle w:val="EmptyCellLayoutStyle"/>
              <w:spacing w:after="0" w:line="240" w:lineRule="auto"/>
            </w:pPr>
          </w:p>
        </w:tc>
      </w:tr>
      <w:tr w:rsidR="00F924CA" w14:paraId="450605D6" w14:textId="77777777" w:rsidTr="00BC01A5">
        <w:trPr>
          <w:trHeight w:val="120"/>
        </w:trPr>
        <w:tc>
          <w:tcPr>
            <w:tcW w:w="5" w:type="dxa"/>
          </w:tcPr>
          <w:p w14:paraId="1709C785" w14:textId="77777777" w:rsidR="00F924CA" w:rsidRDefault="00F924CA">
            <w:pPr>
              <w:pStyle w:val="EmptyCellLayoutStyle"/>
              <w:spacing w:after="0" w:line="240" w:lineRule="auto"/>
            </w:pPr>
          </w:p>
        </w:tc>
        <w:tc>
          <w:tcPr>
            <w:tcW w:w="9" w:type="dxa"/>
          </w:tcPr>
          <w:p w14:paraId="6D37EA64" w14:textId="77777777" w:rsidR="00F924CA" w:rsidRDefault="00F924CA">
            <w:pPr>
              <w:pStyle w:val="EmptyCellLayoutStyle"/>
              <w:spacing w:after="0" w:line="240" w:lineRule="auto"/>
            </w:pPr>
          </w:p>
        </w:tc>
        <w:tc>
          <w:tcPr>
            <w:tcW w:w="8" w:type="dxa"/>
          </w:tcPr>
          <w:p w14:paraId="1527FD8F" w14:textId="77777777" w:rsidR="00F924CA" w:rsidRDefault="00F924CA">
            <w:pPr>
              <w:pStyle w:val="EmptyCellLayoutStyle"/>
              <w:spacing w:after="0" w:line="240" w:lineRule="auto"/>
            </w:pPr>
          </w:p>
        </w:tc>
        <w:tc>
          <w:tcPr>
            <w:tcW w:w="8" w:type="dxa"/>
          </w:tcPr>
          <w:p w14:paraId="3A371AE9" w14:textId="77777777" w:rsidR="00F924CA" w:rsidRDefault="00F924CA">
            <w:pPr>
              <w:pStyle w:val="EmptyCellLayoutStyle"/>
              <w:spacing w:after="0" w:line="240" w:lineRule="auto"/>
            </w:pPr>
          </w:p>
        </w:tc>
        <w:tc>
          <w:tcPr>
            <w:tcW w:w="29" w:type="dxa"/>
          </w:tcPr>
          <w:p w14:paraId="6F102CD1" w14:textId="77777777" w:rsidR="00F924CA" w:rsidRDefault="00F924CA">
            <w:pPr>
              <w:pStyle w:val="EmptyCellLayoutStyle"/>
              <w:spacing w:after="0" w:line="240" w:lineRule="auto"/>
            </w:pPr>
          </w:p>
        </w:tc>
        <w:tc>
          <w:tcPr>
            <w:tcW w:w="24" w:type="dxa"/>
          </w:tcPr>
          <w:p w14:paraId="5A943567" w14:textId="77777777" w:rsidR="00F924CA" w:rsidRDefault="00F924CA">
            <w:pPr>
              <w:pStyle w:val="EmptyCellLayoutStyle"/>
              <w:spacing w:after="0" w:line="240" w:lineRule="auto"/>
            </w:pPr>
          </w:p>
        </w:tc>
        <w:tc>
          <w:tcPr>
            <w:tcW w:w="24" w:type="dxa"/>
          </w:tcPr>
          <w:p w14:paraId="02D1846B" w14:textId="77777777" w:rsidR="00F924CA" w:rsidRDefault="00F924CA">
            <w:pPr>
              <w:pStyle w:val="EmptyCellLayoutStyle"/>
              <w:spacing w:after="0" w:line="240" w:lineRule="auto"/>
            </w:pPr>
          </w:p>
        </w:tc>
        <w:tc>
          <w:tcPr>
            <w:tcW w:w="1849" w:type="dxa"/>
          </w:tcPr>
          <w:p w14:paraId="3AD1A1BD" w14:textId="77777777" w:rsidR="00F924CA" w:rsidRDefault="00F924CA">
            <w:pPr>
              <w:pStyle w:val="EmptyCellLayoutStyle"/>
              <w:spacing w:after="0" w:line="240" w:lineRule="auto"/>
            </w:pPr>
          </w:p>
        </w:tc>
        <w:tc>
          <w:tcPr>
            <w:tcW w:w="7687" w:type="dxa"/>
          </w:tcPr>
          <w:p w14:paraId="1736913A" w14:textId="77777777" w:rsidR="00F924CA" w:rsidRDefault="00F924CA">
            <w:pPr>
              <w:pStyle w:val="EmptyCellLayoutStyle"/>
              <w:spacing w:after="0" w:line="240" w:lineRule="auto"/>
            </w:pPr>
          </w:p>
        </w:tc>
        <w:tc>
          <w:tcPr>
            <w:tcW w:w="1870" w:type="dxa"/>
          </w:tcPr>
          <w:p w14:paraId="236E2614" w14:textId="77777777" w:rsidR="00F924CA" w:rsidRDefault="00F924CA">
            <w:pPr>
              <w:pStyle w:val="EmptyCellLayoutStyle"/>
              <w:spacing w:after="0" w:line="240" w:lineRule="auto"/>
            </w:pPr>
          </w:p>
        </w:tc>
        <w:tc>
          <w:tcPr>
            <w:tcW w:w="6" w:type="dxa"/>
          </w:tcPr>
          <w:p w14:paraId="53B79618" w14:textId="77777777" w:rsidR="00F924CA" w:rsidRDefault="00F924CA">
            <w:pPr>
              <w:pStyle w:val="EmptyCellLayoutStyle"/>
              <w:spacing w:after="0" w:line="240" w:lineRule="auto"/>
            </w:pPr>
          </w:p>
        </w:tc>
      </w:tr>
      <w:tr w:rsidR="0058332B" w14:paraId="5F686A45" w14:textId="77777777" w:rsidTr="00BC01A5">
        <w:tc>
          <w:tcPr>
            <w:tcW w:w="5" w:type="dxa"/>
          </w:tcPr>
          <w:p w14:paraId="131ACAE5" w14:textId="77777777" w:rsidR="00F924CA" w:rsidRDefault="00F924CA">
            <w:pPr>
              <w:pStyle w:val="EmptyCellLayoutStyle"/>
              <w:spacing w:after="0" w:line="240" w:lineRule="auto"/>
            </w:pPr>
          </w:p>
        </w:tc>
        <w:tc>
          <w:tcPr>
            <w:tcW w:w="9" w:type="dxa"/>
          </w:tcPr>
          <w:p w14:paraId="05E6791A" w14:textId="77777777" w:rsidR="00F924CA" w:rsidRDefault="00F924CA">
            <w:pPr>
              <w:pStyle w:val="EmptyCellLayoutStyle"/>
              <w:spacing w:after="0" w:line="240" w:lineRule="auto"/>
            </w:pPr>
          </w:p>
        </w:tc>
        <w:tc>
          <w:tcPr>
            <w:tcW w:w="11499"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80"/>
              <w:gridCol w:w="359"/>
              <w:gridCol w:w="7200"/>
              <w:gridCol w:w="180"/>
              <w:gridCol w:w="180"/>
            </w:tblGrid>
            <w:tr w:rsidR="0058332B" w14:paraId="1F9BAC90" w14:textId="77777777" w:rsidTr="0058332B">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60"/>
                  </w:tblGrid>
                  <w:tr w:rsidR="00F924CA" w14:paraId="79C6293C" w14:textId="77777777">
                    <w:trPr>
                      <w:trHeight w:val="237"/>
                    </w:trPr>
                    <w:tc>
                      <w:tcPr>
                        <w:tcW w:w="10980" w:type="dxa"/>
                        <w:tcBorders>
                          <w:top w:val="nil"/>
                          <w:left w:val="nil"/>
                          <w:bottom w:val="nil"/>
                          <w:right w:val="nil"/>
                        </w:tcBorders>
                        <w:tcMar>
                          <w:top w:w="39" w:type="dxa"/>
                          <w:left w:w="39" w:type="dxa"/>
                          <w:bottom w:w="39" w:type="dxa"/>
                          <w:right w:w="39" w:type="dxa"/>
                        </w:tcMar>
                      </w:tcPr>
                      <w:p w14:paraId="75C09FFA" w14:textId="77777777" w:rsidR="00F924CA" w:rsidRDefault="00122846">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4228E6E5" w14:textId="77777777" w:rsidR="00F924CA" w:rsidRDefault="00F924CA">
                  <w:pPr>
                    <w:spacing w:after="0" w:line="240" w:lineRule="auto"/>
                  </w:pPr>
                </w:p>
              </w:tc>
              <w:tc>
                <w:tcPr>
                  <w:tcW w:w="180" w:type="dxa"/>
                  <w:tcBorders>
                    <w:top w:val="single" w:sz="15" w:space="0" w:color="000000"/>
                    <w:right w:val="single" w:sz="15" w:space="0" w:color="000000"/>
                  </w:tcBorders>
                </w:tcPr>
                <w:p w14:paraId="11DE7E30" w14:textId="77777777" w:rsidR="00F924CA" w:rsidRDefault="00F924CA">
                  <w:pPr>
                    <w:pStyle w:val="EmptyCellLayoutStyle"/>
                    <w:spacing w:after="0" w:line="240" w:lineRule="auto"/>
                  </w:pPr>
                </w:p>
              </w:tc>
            </w:tr>
            <w:tr w:rsidR="00F924CA" w14:paraId="007C7125" w14:textId="77777777">
              <w:trPr>
                <w:trHeight w:val="81"/>
              </w:trPr>
              <w:tc>
                <w:tcPr>
                  <w:tcW w:w="180" w:type="dxa"/>
                  <w:tcBorders>
                    <w:left w:val="single" w:sz="15" w:space="0" w:color="000000"/>
                  </w:tcBorders>
                </w:tcPr>
                <w:p w14:paraId="3237E1D6" w14:textId="77777777" w:rsidR="00F924CA" w:rsidRDefault="00F924CA">
                  <w:pPr>
                    <w:pStyle w:val="EmptyCellLayoutStyle"/>
                    <w:spacing w:after="0" w:line="240" w:lineRule="auto"/>
                  </w:pPr>
                </w:p>
              </w:tc>
              <w:tc>
                <w:tcPr>
                  <w:tcW w:w="1080" w:type="dxa"/>
                </w:tcPr>
                <w:p w14:paraId="24DF9A32" w14:textId="77777777" w:rsidR="00F924CA" w:rsidRDefault="00F924CA">
                  <w:pPr>
                    <w:pStyle w:val="EmptyCellLayoutStyle"/>
                    <w:spacing w:after="0" w:line="240" w:lineRule="auto"/>
                  </w:pPr>
                </w:p>
              </w:tc>
              <w:tc>
                <w:tcPr>
                  <w:tcW w:w="1980" w:type="dxa"/>
                </w:tcPr>
                <w:p w14:paraId="312B46A2" w14:textId="77777777" w:rsidR="00F924CA" w:rsidRDefault="00F924CA">
                  <w:pPr>
                    <w:pStyle w:val="EmptyCellLayoutStyle"/>
                    <w:spacing w:after="0" w:line="240" w:lineRule="auto"/>
                  </w:pPr>
                </w:p>
              </w:tc>
              <w:tc>
                <w:tcPr>
                  <w:tcW w:w="359" w:type="dxa"/>
                </w:tcPr>
                <w:p w14:paraId="64417FDA" w14:textId="77777777" w:rsidR="00F924CA" w:rsidRDefault="00F924CA">
                  <w:pPr>
                    <w:pStyle w:val="EmptyCellLayoutStyle"/>
                    <w:spacing w:after="0" w:line="240" w:lineRule="auto"/>
                  </w:pPr>
                </w:p>
              </w:tc>
              <w:tc>
                <w:tcPr>
                  <w:tcW w:w="7200" w:type="dxa"/>
                </w:tcPr>
                <w:p w14:paraId="3FD2C794" w14:textId="77777777" w:rsidR="00F924CA" w:rsidRDefault="00F924CA">
                  <w:pPr>
                    <w:pStyle w:val="EmptyCellLayoutStyle"/>
                    <w:spacing w:after="0" w:line="240" w:lineRule="auto"/>
                  </w:pPr>
                </w:p>
              </w:tc>
              <w:tc>
                <w:tcPr>
                  <w:tcW w:w="180" w:type="dxa"/>
                </w:tcPr>
                <w:p w14:paraId="143F5C80" w14:textId="77777777" w:rsidR="00F924CA" w:rsidRDefault="00F924CA">
                  <w:pPr>
                    <w:pStyle w:val="EmptyCellLayoutStyle"/>
                    <w:spacing w:after="0" w:line="240" w:lineRule="auto"/>
                  </w:pPr>
                </w:p>
              </w:tc>
              <w:tc>
                <w:tcPr>
                  <w:tcW w:w="180" w:type="dxa"/>
                  <w:tcBorders>
                    <w:right w:val="single" w:sz="15" w:space="0" w:color="000000"/>
                  </w:tcBorders>
                </w:tcPr>
                <w:p w14:paraId="5DCC44E8" w14:textId="77777777" w:rsidR="00F924CA" w:rsidRDefault="00F924CA">
                  <w:pPr>
                    <w:pStyle w:val="EmptyCellLayoutStyle"/>
                    <w:spacing w:after="0" w:line="240" w:lineRule="auto"/>
                  </w:pPr>
                </w:p>
              </w:tc>
            </w:tr>
            <w:tr w:rsidR="0058332B" w14:paraId="2777FACA" w14:textId="77777777" w:rsidTr="0058332B">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F924CA" w14:paraId="361228F3" w14:textId="77777777">
                    <w:trPr>
                      <w:trHeight w:val="191"/>
                    </w:trPr>
                    <w:tc>
                      <w:tcPr>
                        <w:tcW w:w="1260" w:type="dxa"/>
                        <w:tcBorders>
                          <w:top w:val="nil"/>
                          <w:left w:val="nil"/>
                          <w:bottom w:val="nil"/>
                          <w:right w:val="nil"/>
                        </w:tcBorders>
                        <w:tcMar>
                          <w:top w:w="39" w:type="dxa"/>
                          <w:left w:w="39" w:type="dxa"/>
                          <w:bottom w:w="39" w:type="dxa"/>
                          <w:right w:w="39" w:type="dxa"/>
                        </w:tcMar>
                      </w:tcPr>
                      <w:p w14:paraId="410D4B65" w14:textId="77777777" w:rsidR="00F924CA" w:rsidRDefault="00122846">
                        <w:pPr>
                          <w:spacing w:after="0" w:line="240" w:lineRule="auto"/>
                        </w:pPr>
                        <w:r>
                          <w:rPr>
                            <w:rFonts w:ascii="Arial" w:eastAsia="Arial" w:hAnsi="Arial"/>
                            <w:b/>
                            <w:color w:val="000000"/>
                            <w:sz w:val="16"/>
                          </w:rPr>
                          <w:t>EDUCATION:</w:t>
                        </w:r>
                      </w:p>
                    </w:tc>
                  </w:tr>
                </w:tbl>
                <w:p w14:paraId="71B9CD9D" w14:textId="77777777" w:rsidR="00F924CA" w:rsidRDefault="00F924CA">
                  <w:pPr>
                    <w:spacing w:after="0" w:line="240" w:lineRule="auto"/>
                  </w:pPr>
                </w:p>
              </w:tc>
              <w:tc>
                <w:tcPr>
                  <w:tcW w:w="1980" w:type="dxa"/>
                </w:tcPr>
                <w:p w14:paraId="4A4A3C64" w14:textId="77777777" w:rsidR="00F924CA" w:rsidRDefault="00F924CA">
                  <w:pPr>
                    <w:pStyle w:val="EmptyCellLayoutStyle"/>
                    <w:spacing w:after="0" w:line="240" w:lineRule="auto"/>
                  </w:pPr>
                </w:p>
              </w:tc>
              <w:tc>
                <w:tcPr>
                  <w:tcW w:w="359" w:type="dxa"/>
                </w:tcPr>
                <w:p w14:paraId="1CFBABFD" w14:textId="77777777" w:rsidR="00F924CA" w:rsidRDefault="00F924CA">
                  <w:pPr>
                    <w:pStyle w:val="EmptyCellLayoutStyle"/>
                    <w:spacing w:after="0" w:line="240" w:lineRule="auto"/>
                  </w:pPr>
                </w:p>
              </w:tc>
              <w:tc>
                <w:tcPr>
                  <w:tcW w:w="7200" w:type="dxa"/>
                </w:tcPr>
                <w:p w14:paraId="7E01B9FC" w14:textId="77777777" w:rsidR="00F924CA" w:rsidRDefault="00F924CA">
                  <w:pPr>
                    <w:pStyle w:val="EmptyCellLayoutStyle"/>
                    <w:spacing w:after="0" w:line="240" w:lineRule="auto"/>
                  </w:pPr>
                </w:p>
              </w:tc>
              <w:tc>
                <w:tcPr>
                  <w:tcW w:w="180" w:type="dxa"/>
                </w:tcPr>
                <w:p w14:paraId="2348F7C7" w14:textId="77777777" w:rsidR="00F924CA" w:rsidRDefault="00F924CA">
                  <w:pPr>
                    <w:pStyle w:val="EmptyCellLayoutStyle"/>
                    <w:spacing w:after="0" w:line="240" w:lineRule="auto"/>
                  </w:pPr>
                </w:p>
              </w:tc>
              <w:tc>
                <w:tcPr>
                  <w:tcW w:w="180" w:type="dxa"/>
                  <w:tcBorders>
                    <w:right w:val="single" w:sz="15" w:space="0" w:color="000000"/>
                  </w:tcBorders>
                </w:tcPr>
                <w:p w14:paraId="41565141" w14:textId="77777777" w:rsidR="00F924CA" w:rsidRDefault="00F924CA">
                  <w:pPr>
                    <w:pStyle w:val="EmptyCellLayoutStyle"/>
                    <w:spacing w:after="0" w:line="240" w:lineRule="auto"/>
                  </w:pPr>
                </w:p>
              </w:tc>
            </w:tr>
            <w:tr w:rsidR="00F924CA" w14:paraId="38F9509C" w14:textId="77777777">
              <w:trPr>
                <w:trHeight w:val="89"/>
              </w:trPr>
              <w:tc>
                <w:tcPr>
                  <w:tcW w:w="180" w:type="dxa"/>
                  <w:tcBorders>
                    <w:left w:val="single" w:sz="15" w:space="0" w:color="000000"/>
                  </w:tcBorders>
                </w:tcPr>
                <w:p w14:paraId="40DCD87F" w14:textId="77777777" w:rsidR="00F924CA" w:rsidRDefault="00F924CA">
                  <w:pPr>
                    <w:pStyle w:val="EmptyCellLayoutStyle"/>
                    <w:spacing w:after="0" w:line="240" w:lineRule="auto"/>
                  </w:pPr>
                </w:p>
              </w:tc>
              <w:tc>
                <w:tcPr>
                  <w:tcW w:w="1080" w:type="dxa"/>
                </w:tcPr>
                <w:p w14:paraId="736A540E" w14:textId="77777777" w:rsidR="00F924CA" w:rsidRDefault="00F924CA">
                  <w:pPr>
                    <w:pStyle w:val="EmptyCellLayoutStyle"/>
                    <w:spacing w:after="0" w:line="240" w:lineRule="auto"/>
                  </w:pPr>
                </w:p>
              </w:tc>
              <w:tc>
                <w:tcPr>
                  <w:tcW w:w="1980" w:type="dxa"/>
                </w:tcPr>
                <w:p w14:paraId="512787B5" w14:textId="77777777" w:rsidR="00F924CA" w:rsidRDefault="00F924CA">
                  <w:pPr>
                    <w:pStyle w:val="EmptyCellLayoutStyle"/>
                    <w:spacing w:after="0" w:line="240" w:lineRule="auto"/>
                  </w:pPr>
                </w:p>
              </w:tc>
              <w:tc>
                <w:tcPr>
                  <w:tcW w:w="359" w:type="dxa"/>
                </w:tcPr>
                <w:p w14:paraId="748E16DF" w14:textId="77777777" w:rsidR="00F924CA" w:rsidRDefault="00F924CA">
                  <w:pPr>
                    <w:pStyle w:val="EmptyCellLayoutStyle"/>
                    <w:spacing w:after="0" w:line="240" w:lineRule="auto"/>
                  </w:pPr>
                </w:p>
              </w:tc>
              <w:tc>
                <w:tcPr>
                  <w:tcW w:w="7200" w:type="dxa"/>
                </w:tcPr>
                <w:p w14:paraId="0A106D57" w14:textId="77777777" w:rsidR="00F924CA" w:rsidRDefault="00F924CA">
                  <w:pPr>
                    <w:pStyle w:val="EmptyCellLayoutStyle"/>
                    <w:spacing w:after="0" w:line="240" w:lineRule="auto"/>
                  </w:pPr>
                </w:p>
              </w:tc>
              <w:tc>
                <w:tcPr>
                  <w:tcW w:w="180" w:type="dxa"/>
                </w:tcPr>
                <w:p w14:paraId="333F4DB1" w14:textId="77777777" w:rsidR="00F924CA" w:rsidRDefault="00F924CA">
                  <w:pPr>
                    <w:pStyle w:val="EmptyCellLayoutStyle"/>
                    <w:spacing w:after="0" w:line="240" w:lineRule="auto"/>
                  </w:pPr>
                </w:p>
              </w:tc>
              <w:tc>
                <w:tcPr>
                  <w:tcW w:w="180" w:type="dxa"/>
                  <w:tcBorders>
                    <w:right w:val="single" w:sz="15" w:space="0" w:color="000000"/>
                  </w:tcBorders>
                </w:tcPr>
                <w:p w14:paraId="1E9443CA" w14:textId="77777777" w:rsidR="00F924CA" w:rsidRDefault="00F924CA">
                  <w:pPr>
                    <w:pStyle w:val="EmptyCellLayoutStyle"/>
                    <w:spacing w:after="0" w:line="240" w:lineRule="auto"/>
                  </w:pPr>
                </w:p>
              </w:tc>
            </w:tr>
            <w:tr w:rsidR="0058332B" w14:paraId="60C05CDA" w14:textId="77777777" w:rsidTr="0058332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22"/>
                  </w:tblGrid>
                  <w:tr w:rsidR="00F924CA" w14:paraId="516DCF84" w14:textId="77777777">
                    <w:trPr>
                      <w:trHeight w:val="212"/>
                    </w:trPr>
                    <w:tc>
                      <w:tcPr>
                        <w:tcW w:w="11160" w:type="dxa"/>
                        <w:tcBorders>
                          <w:top w:val="nil"/>
                          <w:left w:val="nil"/>
                          <w:bottom w:val="nil"/>
                          <w:right w:val="nil"/>
                        </w:tcBorders>
                        <w:tcMar>
                          <w:top w:w="39" w:type="dxa"/>
                          <w:left w:w="39" w:type="dxa"/>
                          <w:bottom w:w="39" w:type="dxa"/>
                          <w:right w:w="39" w:type="dxa"/>
                        </w:tcMar>
                      </w:tcPr>
                      <w:p w14:paraId="51079816" w14:textId="77777777" w:rsidR="004C6BC6" w:rsidRDefault="006831D9">
                        <w:pPr>
                          <w:spacing w:after="0" w:line="240" w:lineRule="auto"/>
                          <w:rPr>
                            <w:rFonts w:ascii="Arial" w:eastAsia="Arial" w:hAnsi="Arial"/>
                            <w:color w:val="000000"/>
                          </w:rPr>
                        </w:pPr>
                        <w:r w:rsidRPr="006831D9">
                          <w:rPr>
                            <w:rFonts w:ascii="Arial" w:eastAsia="Arial" w:hAnsi="Arial"/>
                            <w:color w:val="000000"/>
                          </w:rPr>
                          <w:t xml:space="preserve">Possession of a bachelor's degree in </w:t>
                        </w:r>
                        <w:proofErr w:type="gramStart"/>
                        <w:r w:rsidRPr="006831D9">
                          <w:rPr>
                            <w:rFonts w:ascii="Arial" w:eastAsia="Arial" w:hAnsi="Arial"/>
                            <w:color w:val="000000"/>
                          </w:rPr>
                          <w:t>the biological</w:t>
                        </w:r>
                        <w:proofErr w:type="gramEnd"/>
                        <w:r w:rsidRPr="006831D9">
                          <w:rPr>
                            <w:rFonts w:ascii="Arial" w:eastAsia="Arial" w:hAnsi="Arial"/>
                            <w:color w:val="000000"/>
                          </w:rPr>
                          <w:t xml:space="preserve"> sciences, engineering, physical sciences, resource development, or resource management.</w:t>
                        </w:r>
                      </w:p>
                      <w:p w14:paraId="7AD2C239" w14:textId="77777777" w:rsidR="004C6BC6" w:rsidRDefault="004C6BC6">
                        <w:pPr>
                          <w:spacing w:after="0" w:line="240" w:lineRule="auto"/>
                          <w:rPr>
                            <w:rFonts w:ascii="Arial" w:eastAsia="Arial" w:hAnsi="Arial"/>
                            <w:color w:val="000000"/>
                          </w:rPr>
                        </w:pPr>
                      </w:p>
                      <w:p w14:paraId="534E8F23" w14:textId="77777777" w:rsidR="004C6BC6" w:rsidRDefault="004C6BC6">
                        <w:pPr>
                          <w:spacing w:after="0" w:line="240" w:lineRule="auto"/>
                          <w:rPr>
                            <w:rFonts w:ascii="Arial" w:eastAsia="Arial" w:hAnsi="Arial"/>
                            <w:color w:val="000000"/>
                          </w:rPr>
                        </w:pPr>
                        <w:r>
                          <w:rPr>
                            <w:rFonts w:ascii="Arial" w:eastAsia="Arial" w:hAnsi="Arial"/>
                            <w:color w:val="000000"/>
                          </w:rPr>
                          <w:t>OR</w:t>
                        </w:r>
                      </w:p>
                      <w:p w14:paraId="3D65CBA4" w14:textId="77777777" w:rsidR="004C6BC6" w:rsidRDefault="004C6BC6">
                        <w:pPr>
                          <w:spacing w:after="0" w:line="240" w:lineRule="auto"/>
                          <w:rPr>
                            <w:rFonts w:ascii="Arial" w:eastAsia="Arial" w:hAnsi="Arial"/>
                            <w:color w:val="000000"/>
                          </w:rPr>
                        </w:pPr>
                      </w:p>
                      <w:p w14:paraId="4F963B4D" w14:textId="244B1036" w:rsidR="00F924CA" w:rsidRDefault="00121746">
                        <w:pPr>
                          <w:spacing w:after="0" w:line="240" w:lineRule="auto"/>
                        </w:pPr>
                        <w:r w:rsidRPr="00121746">
                          <w:rPr>
                            <w:rFonts w:ascii="Arial" w:eastAsia="Arial" w:hAnsi="Arial"/>
                            <w:color w:val="000000"/>
                          </w:rPr>
                          <w:t>Possession of a bachelor's degree in any major with at least 30 semester (45 term) credits in one or a combination of the following: biochemistry, biology, botany, chemistry, crop and soil science, engineering, environmental health, environmental science, forest management, geology, ecology, meteorology, microbiology, physics, remote sensing, resource development, resource management, toxicology, or zoology.</w:t>
                        </w:r>
                        <w:r w:rsidR="00122846">
                          <w:rPr>
                            <w:rFonts w:ascii="Arial" w:eastAsia="Arial" w:hAnsi="Arial"/>
                            <w:color w:val="000000"/>
                          </w:rPr>
                          <w:br/>
                        </w:r>
                      </w:p>
                    </w:tc>
                  </w:tr>
                </w:tbl>
                <w:p w14:paraId="7CBECCEC" w14:textId="77777777" w:rsidR="00F924CA" w:rsidRDefault="00F924CA">
                  <w:pPr>
                    <w:spacing w:after="0" w:line="240" w:lineRule="auto"/>
                  </w:pPr>
                </w:p>
              </w:tc>
            </w:tr>
            <w:tr w:rsidR="00F924CA" w14:paraId="21B01229" w14:textId="77777777">
              <w:trPr>
                <w:trHeight w:val="69"/>
              </w:trPr>
              <w:tc>
                <w:tcPr>
                  <w:tcW w:w="180" w:type="dxa"/>
                  <w:tcBorders>
                    <w:left w:val="single" w:sz="15" w:space="0" w:color="000000"/>
                  </w:tcBorders>
                </w:tcPr>
                <w:p w14:paraId="4EB71320" w14:textId="77777777" w:rsidR="00F924CA" w:rsidRDefault="00F924CA">
                  <w:pPr>
                    <w:pStyle w:val="EmptyCellLayoutStyle"/>
                    <w:spacing w:after="0" w:line="240" w:lineRule="auto"/>
                  </w:pPr>
                </w:p>
              </w:tc>
              <w:tc>
                <w:tcPr>
                  <w:tcW w:w="1080" w:type="dxa"/>
                </w:tcPr>
                <w:p w14:paraId="60659D19" w14:textId="77777777" w:rsidR="00F924CA" w:rsidRDefault="00F924CA">
                  <w:pPr>
                    <w:pStyle w:val="EmptyCellLayoutStyle"/>
                    <w:spacing w:after="0" w:line="240" w:lineRule="auto"/>
                  </w:pPr>
                </w:p>
              </w:tc>
              <w:tc>
                <w:tcPr>
                  <w:tcW w:w="1980" w:type="dxa"/>
                </w:tcPr>
                <w:p w14:paraId="3548A631" w14:textId="77777777" w:rsidR="00F924CA" w:rsidRDefault="00F924CA">
                  <w:pPr>
                    <w:pStyle w:val="EmptyCellLayoutStyle"/>
                    <w:spacing w:after="0" w:line="240" w:lineRule="auto"/>
                  </w:pPr>
                </w:p>
              </w:tc>
              <w:tc>
                <w:tcPr>
                  <w:tcW w:w="359" w:type="dxa"/>
                </w:tcPr>
                <w:p w14:paraId="3F1C8509" w14:textId="77777777" w:rsidR="00F924CA" w:rsidRDefault="00F924CA">
                  <w:pPr>
                    <w:pStyle w:val="EmptyCellLayoutStyle"/>
                    <w:spacing w:after="0" w:line="240" w:lineRule="auto"/>
                  </w:pPr>
                </w:p>
              </w:tc>
              <w:tc>
                <w:tcPr>
                  <w:tcW w:w="7200" w:type="dxa"/>
                </w:tcPr>
                <w:p w14:paraId="44287EF0" w14:textId="77777777" w:rsidR="00F924CA" w:rsidRDefault="00F924CA">
                  <w:pPr>
                    <w:pStyle w:val="EmptyCellLayoutStyle"/>
                    <w:spacing w:after="0" w:line="240" w:lineRule="auto"/>
                  </w:pPr>
                </w:p>
              </w:tc>
              <w:tc>
                <w:tcPr>
                  <w:tcW w:w="180" w:type="dxa"/>
                </w:tcPr>
                <w:p w14:paraId="609AA0C4" w14:textId="77777777" w:rsidR="00F924CA" w:rsidRDefault="00F924CA">
                  <w:pPr>
                    <w:pStyle w:val="EmptyCellLayoutStyle"/>
                    <w:spacing w:after="0" w:line="240" w:lineRule="auto"/>
                  </w:pPr>
                </w:p>
              </w:tc>
              <w:tc>
                <w:tcPr>
                  <w:tcW w:w="180" w:type="dxa"/>
                  <w:tcBorders>
                    <w:right w:val="single" w:sz="15" w:space="0" w:color="000000"/>
                  </w:tcBorders>
                </w:tcPr>
                <w:p w14:paraId="27166867" w14:textId="77777777" w:rsidR="00F924CA" w:rsidRDefault="00F924CA">
                  <w:pPr>
                    <w:pStyle w:val="EmptyCellLayoutStyle"/>
                    <w:spacing w:after="0" w:line="240" w:lineRule="auto"/>
                  </w:pPr>
                </w:p>
              </w:tc>
            </w:tr>
            <w:tr w:rsidR="0058332B" w14:paraId="5CE3DDE7" w14:textId="77777777" w:rsidTr="0058332B">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F924CA" w14:paraId="1B5ACA62" w14:textId="77777777">
                    <w:trPr>
                      <w:trHeight w:val="191"/>
                    </w:trPr>
                    <w:tc>
                      <w:tcPr>
                        <w:tcW w:w="1260" w:type="dxa"/>
                        <w:tcBorders>
                          <w:top w:val="nil"/>
                          <w:left w:val="nil"/>
                          <w:bottom w:val="nil"/>
                          <w:right w:val="nil"/>
                        </w:tcBorders>
                        <w:tcMar>
                          <w:top w:w="39" w:type="dxa"/>
                          <w:left w:w="39" w:type="dxa"/>
                          <w:bottom w:w="39" w:type="dxa"/>
                          <w:right w:w="39" w:type="dxa"/>
                        </w:tcMar>
                      </w:tcPr>
                      <w:p w14:paraId="7AB56118" w14:textId="77777777" w:rsidR="00F924CA" w:rsidRDefault="00122846">
                        <w:pPr>
                          <w:spacing w:after="0" w:line="240" w:lineRule="auto"/>
                        </w:pPr>
                        <w:r>
                          <w:rPr>
                            <w:rFonts w:ascii="Arial" w:eastAsia="Arial" w:hAnsi="Arial"/>
                            <w:b/>
                            <w:color w:val="000000"/>
                            <w:sz w:val="16"/>
                          </w:rPr>
                          <w:t>EXPERIENCE:</w:t>
                        </w:r>
                      </w:p>
                    </w:tc>
                  </w:tr>
                </w:tbl>
                <w:p w14:paraId="0512E467" w14:textId="77777777" w:rsidR="00F924CA" w:rsidRDefault="00F924CA">
                  <w:pPr>
                    <w:spacing w:after="0" w:line="240" w:lineRule="auto"/>
                  </w:pPr>
                </w:p>
              </w:tc>
              <w:tc>
                <w:tcPr>
                  <w:tcW w:w="1980" w:type="dxa"/>
                </w:tcPr>
                <w:p w14:paraId="29F5F3E0" w14:textId="77777777" w:rsidR="00F924CA" w:rsidRDefault="00F924CA">
                  <w:pPr>
                    <w:pStyle w:val="EmptyCellLayoutStyle"/>
                    <w:spacing w:after="0" w:line="240" w:lineRule="auto"/>
                  </w:pPr>
                </w:p>
              </w:tc>
              <w:tc>
                <w:tcPr>
                  <w:tcW w:w="359" w:type="dxa"/>
                </w:tcPr>
                <w:p w14:paraId="5B99A9BF" w14:textId="77777777" w:rsidR="00F924CA" w:rsidRDefault="00F924CA">
                  <w:pPr>
                    <w:pStyle w:val="EmptyCellLayoutStyle"/>
                    <w:spacing w:after="0" w:line="240" w:lineRule="auto"/>
                  </w:pPr>
                </w:p>
              </w:tc>
              <w:tc>
                <w:tcPr>
                  <w:tcW w:w="7200" w:type="dxa"/>
                </w:tcPr>
                <w:p w14:paraId="3111E844" w14:textId="77777777" w:rsidR="00F924CA" w:rsidRDefault="00F924CA">
                  <w:pPr>
                    <w:pStyle w:val="EmptyCellLayoutStyle"/>
                    <w:spacing w:after="0" w:line="240" w:lineRule="auto"/>
                  </w:pPr>
                </w:p>
              </w:tc>
              <w:tc>
                <w:tcPr>
                  <w:tcW w:w="180" w:type="dxa"/>
                </w:tcPr>
                <w:p w14:paraId="1708576A" w14:textId="77777777" w:rsidR="00F924CA" w:rsidRDefault="00F924CA">
                  <w:pPr>
                    <w:pStyle w:val="EmptyCellLayoutStyle"/>
                    <w:spacing w:after="0" w:line="240" w:lineRule="auto"/>
                  </w:pPr>
                </w:p>
              </w:tc>
              <w:tc>
                <w:tcPr>
                  <w:tcW w:w="180" w:type="dxa"/>
                  <w:tcBorders>
                    <w:right w:val="single" w:sz="15" w:space="0" w:color="000000"/>
                  </w:tcBorders>
                </w:tcPr>
                <w:p w14:paraId="360E47C3" w14:textId="77777777" w:rsidR="00F924CA" w:rsidRDefault="00F924CA">
                  <w:pPr>
                    <w:pStyle w:val="EmptyCellLayoutStyle"/>
                    <w:spacing w:after="0" w:line="240" w:lineRule="auto"/>
                  </w:pPr>
                </w:p>
              </w:tc>
            </w:tr>
            <w:tr w:rsidR="00F924CA" w14:paraId="08F8B040" w14:textId="77777777">
              <w:trPr>
                <w:trHeight w:val="90"/>
              </w:trPr>
              <w:tc>
                <w:tcPr>
                  <w:tcW w:w="180" w:type="dxa"/>
                  <w:tcBorders>
                    <w:left w:val="single" w:sz="15" w:space="0" w:color="000000"/>
                  </w:tcBorders>
                </w:tcPr>
                <w:p w14:paraId="2CC4CD7F" w14:textId="77777777" w:rsidR="00F924CA" w:rsidRDefault="00F924CA">
                  <w:pPr>
                    <w:pStyle w:val="EmptyCellLayoutStyle"/>
                    <w:spacing w:after="0" w:line="240" w:lineRule="auto"/>
                  </w:pPr>
                </w:p>
              </w:tc>
              <w:tc>
                <w:tcPr>
                  <w:tcW w:w="1080" w:type="dxa"/>
                </w:tcPr>
                <w:p w14:paraId="150C4E2A" w14:textId="77777777" w:rsidR="00F924CA" w:rsidRDefault="00F924CA">
                  <w:pPr>
                    <w:pStyle w:val="EmptyCellLayoutStyle"/>
                    <w:spacing w:after="0" w:line="240" w:lineRule="auto"/>
                  </w:pPr>
                </w:p>
              </w:tc>
              <w:tc>
                <w:tcPr>
                  <w:tcW w:w="1980" w:type="dxa"/>
                </w:tcPr>
                <w:p w14:paraId="141F709C" w14:textId="77777777" w:rsidR="00F924CA" w:rsidRDefault="00F924CA">
                  <w:pPr>
                    <w:pStyle w:val="EmptyCellLayoutStyle"/>
                    <w:spacing w:after="0" w:line="240" w:lineRule="auto"/>
                  </w:pPr>
                </w:p>
              </w:tc>
              <w:tc>
                <w:tcPr>
                  <w:tcW w:w="359" w:type="dxa"/>
                </w:tcPr>
                <w:p w14:paraId="152FD1DD" w14:textId="77777777" w:rsidR="00F924CA" w:rsidRDefault="00F924CA">
                  <w:pPr>
                    <w:pStyle w:val="EmptyCellLayoutStyle"/>
                    <w:spacing w:after="0" w:line="240" w:lineRule="auto"/>
                  </w:pPr>
                </w:p>
              </w:tc>
              <w:tc>
                <w:tcPr>
                  <w:tcW w:w="7200" w:type="dxa"/>
                </w:tcPr>
                <w:p w14:paraId="6692BFCF" w14:textId="77777777" w:rsidR="00F924CA" w:rsidRDefault="00F924CA">
                  <w:pPr>
                    <w:pStyle w:val="EmptyCellLayoutStyle"/>
                    <w:spacing w:after="0" w:line="240" w:lineRule="auto"/>
                  </w:pPr>
                </w:p>
              </w:tc>
              <w:tc>
                <w:tcPr>
                  <w:tcW w:w="180" w:type="dxa"/>
                </w:tcPr>
                <w:p w14:paraId="26D54EB4" w14:textId="77777777" w:rsidR="00F924CA" w:rsidRDefault="00F924CA">
                  <w:pPr>
                    <w:pStyle w:val="EmptyCellLayoutStyle"/>
                    <w:spacing w:after="0" w:line="240" w:lineRule="auto"/>
                  </w:pPr>
                </w:p>
              </w:tc>
              <w:tc>
                <w:tcPr>
                  <w:tcW w:w="180" w:type="dxa"/>
                  <w:tcBorders>
                    <w:right w:val="single" w:sz="15" w:space="0" w:color="000000"/>
                  </w:tcBorders>
                </w:tcPr>
                <w:p w14:paraId="60391572" w14:textId="77777777" w:rsidR="00F924CA" w:rsidRDefault="00F924CA">
                  <w:pPr>
                    <w:pStyle w:val="EmptyCellLayoutStyle"/>
                    <w:spacing w:after="0" w:line="240" w:lineRule="auto"/>
                  </w:pPr>
                </w:p>
              </w:tc>
            </w:tr>
            <w:tr w:rsidR="0058332B" w14:paraId="7BC19E31" w14:textId="77777777" w:rsidTr="0058332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22"/>
                  </w:tblGrid>
                  <w:tr w:rsidR="00F924CA" w14:paraId="386F6C39" w14:textId="77777777">
                    <w:trPr>
                      <w:trHeight w:val="212"/>
                    </w:trPr>
                    <w:tc>
                      <w:tcPr>
                        <w:tcW w:w="11160" w:type="dxa"/>
                        <w:tcBorders>
                          <w:top w:val="nil"/>
                          <w:left w:val="nil"/>
                          <w:bottom w:val="nil"/>
                          <w:right w:val="nil"/>
                        </w:tcBorders>
                        <w:tcMar>
                          <w:top w:w="39" w:type="dxa"/>
                          <w:left w:w="39" w:type="dxa"/>
                          <w:bottom w:w="39" w:type="dxa"/>
                          <w:right w:w="39" w:type="dxa"/>
                        </w:tcMar>
                      </w:tcPr>
                      <w:p w14:paraId="478E4810" w14:textId="076A2E82" w:rsidR="00F924CA" w:rsidRDefault="003A25A8" w:rsidP="00A4081D">
                        <w:pPr>
                          <w:spacing w:line="222" w:lineRule="exact"/>
                          <w:textAlignment w:val="baseline"/>
                        </w:pPr>
                        <w:r>
                          <w:rPr>
                            <w:rFonts w:ascii="Arial" w:eastAsia="Arial" w:hAnsi="Arial"/>
                            <w:b/>
                            <w:color w:val="000000"/>
                          </w:rPr>
                          <w:t>Environ</w:t>
                        </w:r>
                        <w:r w:rsidR="00B36939">
                          <w:rPr>
                            <w:rFonts w:ascii="Arial" w:eastAsia="Arial" w:hAnsi="Arial"/>
                            <w:b/>
                            <w:color w:val="000000"/>
                          </w:rPr>
                          <w:t>mental Quality Analyst</w:t>
                        </w:r>
                        <w:r w:rsidR="00122846">
                          <w:rPr>
                            <w:rFonts w:ascii="Arial" w:eastAsia="Arial" w:hAnsi="Arial"/>
                            <w:b/>
                            <w:color w:val="000000"/>
                          </w:rPr>
                          <w:t xml:space="preserve"> 9</w:t>
                        </w:r>
                        <w:r w:rsidR="00122846">
                          <w:rPr>
                            <w:rFonts w:ascii="Arial" w:eastAsia="Arial" w:hAnsi="Arial"/>
                            <w:color w:val="000000"/>
                          </w:rPr>
                          <w:br/>
                          <w:t>No specific type or amount is required.</w:t>
                        </w:r>
                        <w:r w:rsidR="00122846">
                          <w:rPr>
                            <w:rFonts w:ascii="Arial" w:eastAsia="Arial" w:hAnsi="Arial"/>
                            <w:color w:val="000000"/>
                          </w:rPr>
                          <w:br/>
                        </w:r>
                        <w:r w:rsidR="00122846">
                          <w:rPr>
                            <w:rFonts w:ascii="Arial" w:eastAsia="Arial" w:hAnsi="Arial"/>
                            <w:color w:val="000000"/>
                          </w:rPr>
                          <w:br/>
                        </w:r>
                        <w:r w:rsidR="00B36939">
                          <w:rPr>
                            <w:rFonts w:ascii="Arial" w:eastAsia="Arial" w:hAnsi="Arial"/>
                            <w:b/>
                            <w:color w:val="000000"/>
                          </w:rPr>
                          <w:t>Environmental Quality Analyst</w:t>
                        </w:r>
                        <w:r w:rsidR="00122846">
                          <w:rPr>
                            <w:rFonts w:ascii="Arial" w:eastAsia="Arial" w:hAnsi="Arial"/>
                            <w:b/>
                            <w:color w:val="000000"/>
                          </w:rPr>
                          <w:t xml:space="preserve"> 10</w:t>
                        </w:r>
                        <w:r w:rsidR="00122846">
                          <w:rPr>
                            <w:rFonts w:ascii="Arial" w:eastAsia="Arial" w:hAnsi="Arial"/>
                            <w:color w:val="000000"/>
                          </w:rPr>
                          <w:br/>
                        </w:r>
                        <w:r w:rsidR="00E0373D">
                          <w:rPr>
                            <w:rFonts w:ascii="Arial" w:eastAsia="Arial" w:hAnsi="Arial"/>
                            <w:color w:val="000000"/>
                            <w:spacing w:val="-2"/>
                          </w:rPr>
                          <w:t>One year of professional experience equivalent to an Environmental Quality Analyst 9.</w:t>
                        </w:r>
                        <w:r w:rsidR="00122846">
                          <w:rPr>
                            <w:rFonts w:ascii="Arial" w:eastAsia="Arial" w:hAnsi="Arial"/>
                            <w:color w:val="000000"/>
                          </w:rPr>
                          <w:br/>
                        </w:r>
                        <w:r w:rsidR="00122846">
                          <w:rPr>
                            <w:rFonts w:ascii="Arial" w:eastAsia="Arial" w:hAnsi="Arial"/>
                            <w:color w:val="000000"/>
                          </w:rPr>
                          <w:br/>
                        </w:r>
                        <w:r w:rsidR="00B36939">
                          <w:rPr>
                            <w:rFonts w:ascii="Arial" w:eastAsia="Arial" w:hAnsi="Arial"/>
                            <w:b/>
                            <w:color w:val="000000"/>
                          </w:rPr>
                          <w:t>Environmental Quality Analyst</w:t>
                        </w:r>
                        <w:r w:rsidR="00122846">
                          <w:rPr>
                            <w:rFonts w:ascii="Arial" w:eastAsia="Arial" w:hAnsi="Arial"/>
                            <w:b/>
                            <w:color w:val="000000"/>
                          </w:rPr>
                          <w:t xml:space="preserve"> P11</w:t>
                        </w:r>
                        <w:r w:rsidR="00122846">
                          <w:rPr>
                            <w:rFonts w:ascii="Arial" w:eastAsia="Arial" w:hAnsi="Arial"/>
                            <w:color w:val="000000"/>
                          </w:rPr>
                          <w:br/>
                        </w:r>
                        <w:r w:rsidR="00A4081D">
                          <w:rPr>
                            <w:rFonts w:ascii="Arial" w:eastAsia="Arial" w:hAnsi="Arial"/>
                            <w:color w:val="000000"/>
                            <w:spacing w:val="-1"/>
                          </w:rPr>
                          <w:t xml:space="preserve">Two years of professional experience equivalent to an Environmental Quality Analyst including one year equivalent to an </w:t>
                        </w:r>
                        <w:r w:rsidR="00A4081D">
                          <w:rPr>
                            <w:rFonts w:ascii="Arial" w:eastAsia="Arial" w:hAnsi="Arial"/>
                            <w:color w:val="000000"/>
                          </w:rPr>
                          <w:t>Environmental Quality Analyst 10.</w:t>
                        </w:r>
                        <w:r w:rsidR="00122846">
                          <w:rPr>
                            <w:rFonts w:ascii="Arial" w:eastAsia="Arial" w:hAnsi="Arial"/>
                            <w:color w:val="000000"/>
                          </w:rPr>
                          <w:br/>
                        </w:r>
                      </w:p>
                    </w:tc>
                  </w:tr>
                </w:tbl>
                <w:p w14:paraId="25979B74" w14:textId="77777777" w:rsidR="00F924CA" w:rsidRDefault="00F924CA">
                  <w:pPr>
                    <w:spacing w:after="0" w:line="240" w:lineRule="auto"/>
                  </w:pPr>
                </w:p>
              </w:tc>
            </w:tr>
            <w:tr w:rsidR="00F924CA" w14:paraId="6E6A2E3B" w14:textId="77777777">
              <w:trPr>
                <w:trHeight w:val="69"/>
              </w:trPr>
              <w:tc>
                <w:tcPr>
                  <w:tcW w:w="180" w:type="dxa"/>
                  <w:tcBorders>
                    <w:left w:val="single" w:sz="15" w:space="0" w:color="000000"/>
                  </w:tcBorders>
                </w:tcPr>
                <w:p w14:paraId="4DDEB217" w14:textId="77777777" w:rsidR="00F924CA" w:rsidRDefault="00F924CA">
                  <w:pPr>
                    <w:pStyle w:val="EmptyCellLayoutStyle"/>
                    <w:spacing w:after="0" w:line="240" w:lineRule="auto"/>
                  </w:pPr>
                </w:p>
              </w:tc>
              <w:tc>
                <w:tcPr>
                  <w:tcW w:w="1080" w:type="dxa"/>
                </w:tcPr>
                <w:p w14:paraId="7362F298" w14:textId="77777777" w:rsidR="00F924CA" w:rsidRDefault="00F924CA">
                  <w:pPr>
                    <w:pStyle w:val="EmptyCellLayoutStyle"/>
                    <w:spacing w:after="0" w:line="240" w:lineRule="auto"/>
                  </w:pPr>
                </w:p>
              </w:tc>
              <w:tc>
                <w:tcPr>
                  <w:tcW w:w="1980" w:type="dxa"/>
                </w:tcPr>
                <w:p w14:paraId="3601B40B" w14:textId="77777777" w:rsidR="00F924CA" w:rsidRDefault="00F924CA">
                  <w:pPr>
                    <w:pStyle w:val="EmptyCellLayoutStyle"/>
                    <w:spacing w:after="0" w:line="240" w:lineRule="auto"/>
                  </w:pPr>
                </w:p>
              </w:tc>
              <w:tc>
                <w:tcPr>
                  <w:tcW w:w="359" w:type="dxa"/>
                </w:tcPr>
                <w:p w14:paraId="7A64E987" w14:textId="77777777" w:rsidR="00F924CA" w:rsidRDefault="00F924CA">
                  <w:pPr>
                    <w:pStyle w:val="EmptyCellLayoutStyle"/>
                    <w:spacing w:after="0" w:line="240" w:lineRule="auto"/>
                  </w:pPr>
                </w:p>
              </w:tc>
              <w:tc>
                <w:tcPr>
                  <w:tcW w:w="7200" w:type="dxa"/>
                </w:tcPr>
                <w:p w14:paraId="0C5FD097" w14:textId="77777777" w:rsidR="00F924CA" w:rsidRDefault="00F924CA">
                  <w:pPr>
                    <w:pStyle w:val="EmptyCellLayoutStyle"/>
                    <w:spacing w:after="0" w:line="240" w:lineRule="auto"/>
                  </w:pPr>
                </w:p>
              </w:tc>
              <w:tc>
                <w:tcPr>
                  <w:tcW w:w="180" w:type="dxa"/>
                </w:tcPr>
                <w:p w14:paraId="52D1DDBD" w14:textId="77777777" w:rsidR="00F924CA" w:rsidRDefault="00F924CA">
                  <w:pPr>
                    <w:pStyle w:val="EmptyCellLayoutStyle"/>
                    <w:spacing w:after="0" w:line="240" w:lineRule="auto"/>
                  </w:pPr>
                </w:p>
              </w:tc>
              <w:tc>
                <w:tcPr>
                  <w:tcW w:w="180" w:type="dxa"/>
                  <w:tcBorders>
                    <w:right w:val="single" w:sz="15" w:space="0" w:color="000000"/>
                  </w:tcBorders>
                </w:tcPr>
                <w:p w14:paraId="58346DEE" w14:textId="77777777" w:rsidR="00F924CA" w:rsidRDefault="00F924CA">
                  <w:pPr>
                    <w:pStyle w:val="EmptyCellLayoutStyle"/>
                    <w:spacing w:after="0" w:line="240" w:lineRule="auto"/>
                  </w:pPr>
                </w:p>
              </w:tc>
            </w:tr>
            <w:tr w:rsidR="0058332B" w14:paraId="255EF07E" w14:textId="77777777" w:rsidTr="0058332B">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21"/>
                  </w:tblGrid>
                  <w:tr w:rsidR="00F924CA" w14:paraId="1663E2A0" w14:textId="77777777">
                    <w:trPr>
                      <w:trHeight w:val="191"/>
                    </w:trPr>
                    <w:tc>
                      <w:tcPr>
                        <w:tcW w:w="3240" w:type="dxa"/>
                        <w:tcBorders>
                          <w:top w:val="nil"/>
                          <w:left w:val="nil"/>
                          <w:bottom w:val="nil"/>
                          <w:right w:val="nil"/>
                        </w:tcBorders>
                        <w:tcMar>
                          <w:top w:w="39" w:type="dxa"/>
                          <w:left w:w="39" w:type="dxa"/>
                          <w:bottom w:w="39" w:type="dxa"/>
                          <w:right w:w="39" w:type="dxa"/>
                        </w:tcMar>
                      </w:tcPr>
                      <w:p w14:paraId="7A7C876A" w14:textId="77777777" w:rsidR="00F924CA" w:rsidRDefault="00122846">
                        <w:pPr>
                          <w:spacing w:after="0" w:line="240" w:lineRule="auto"/>
                        </w:pPr>
                        <w:r>
                          <w:rPr>
                            <w:rFonts w:ascii="Arial" w:eastAsia="Arial" w:hAnsi="Arial"/>
                            <w:b/>
                            <w:color w:val="000000"/>
                            <w:sz w:val="16"/>
                          </w:rPr>
                          <w:t>KNOWLEDGE, SKILLS, AND ABILITIES:</w:t>
                        </w:r>
                      </w:p>
                    </w:tc>
                  </w:tr>
                </w:tbl>
                <w:p w14:paraId="10F9C402" w14:textId="77777777" w:rsidR="00F924CA" w:rsidRDefault="00F924CA">
                  <w:pPr>
                    <w:spacing w:after="0" w:line="240" w:lineRule="auto"/>
                  </w:pPr>
                </w:p>
              </w:tc>
              <w:tc>
                <w:tcPr>
                  <w:tcW w:w="359" w:type="dxa"/>
                </w:tcPr>
                <w:p w14:paraId="6C9D67DF" w14:textId="77777777" w:rsidR="00F924CA" w:rsidRDefault="00F924CA">
                  <w:pPr>
                    <w:pStyle w:val="EmptyCellLayoutStyle"/>
                    <w:spacing w:after="0" w:line="240" w:lineRule="auto"/>
                  </w:pPr>
                </w:p>
              </w:tc>
              <w:tc>
                <w:tcPr>
                  <w:tcW w:w="7200" w:type="dxa"/>
                </w:tcPr>
                <w:p w14:paraId="6DA6D7B6" w14:textId="77777777" w:rsidR="00F924CA" w:rsidRDefault="00F924CA">
                  <w:pPr>
                    <w:pStyle w:val="EmptyCellLayoutStyle"/>
                    <w:spacing w:after="0" w:line="240" w:lineRule="auto"/>
                  </w:pPr>
                </w:p>
              </w:tc>
              <w:tc>
                <w:tcPr>
                  <w:tcW w:w="180" w:type="dxa"/>
                </w:tcPr>
                <w:p w14:paraId="34AE4B24" w14:textId="77777777" w:rsidR="00F924CA" w:rsidRDefault="00F924CA">
                  <w:pPr>
                    <w:pStyle w:val="EmptyCellLayoutStyle"/>
                    <w:spacing w:after="0" w:line="240" w:lineRule="auto"/>
                  </w:pPr>
                </w:p>
              </w:tc>
              <w:tc>
                <w:tcPr>
                  <w:tcW w:w="180" w:type="dxa"/>
                  <w:tcBorders>
                    <w:right w:val="single" w:sz="15" w:space="0" w:color="000000"/>
                  </w:tcBorders>
                </w:tcPr>
                <w:p w14:paraId="1D857ED2" w14:textId="77777777" w:rsidR="00F924CA" w:rsidRDefault="00F924CA">
                  <w:pPr>
                    <w:pStyle w:val="EmptyCellLayoutStyle"/>
                    <w:spacing w:after="0" w:line="240" w:lineRule="auto"/>
                  </w:pPr>
                </w:p>
              </w:tc>
            </w:tr>
            <w:tr w:rsidR="00F924CA" w14:paraId="3C554E46" w14:textId="77777777">
              <w:trPr>
                <w:trHeight w:val="90"/>
              </w:trPr>
              <w:tc>
                <w:tcPr>
                  <w:tcW w:w="180" w:type="dxa"/>
                  <w:tcBorders>
                    <w:left w:val="single" w:sz="15" w:space="0" w:color="000000"/>
                  </w:tcBorders>
                </w:tcPr>
                <w:p w14:paraId="463CE013" w14:textId="77777777" w:rsidR="00F924CA" w:rsidRDefault="00F924CA">
                  <w:pPr>
                    <w:pStyle w:val="EmptyCellLayoutStyle"/>
                    <w:spacing w:after="0" w:line="240" w:lineRule="auto"/>
                  </w:pPr>
                </w:p>
              </w:tc>
              <w:tc>
                <w:tcPr>
                  <w:tcW w:w="1080" w:type="dxa"/>
                </w:tcPr>
                <w:p w14:paraId="286D0BA0" w14:textId="77777777" w:rsidR="00F924CA" w:rsidRDefault="00F924CA">
                  <w:pPr>
                    <w:pStyle w:val="EmptyCellLayoutStyle"/>
                    <w:spacing w:after="0" w:line="240" w:lineRule="auto"/>
                  </w:pPr>
                </w:p>
              </w:tc>
              <w:tc>
                <w:tcPr>
                  <w:tcW w:w="1980" w:type="dxa"/>
                </w:tcPr>
                <w:p w14:paraId="7A63C0FA" w14:textId="77777777" w:rsidR="00F924CA" w:rsidRDefault="00F924CA">
                  <w:pPr>
                    <w:pStyle w:val="EmptyCellLayoutStyle"/>
                    <w:spacing w:after="0" w:line="240" w:lineRule="auto"/>
                  </w:pPr>
                </w:p>
              </w:tc>
              <w:tc>
                <w:tcPr>
                  <w:tcW w:w="359" w:type="dxa"/>
                </w:tcPr>
                <w:p w14:paraId="5FEF3E70" w14:textId="77777777" w:rsidR="00F924CA" w:rsidRDefault="00F924CA">
                  <w:pPr>
                    <w:pStyle w:val="EmptyCellLayoutStyle"/>
                    <w:spacing w:after="0" w:line="240" w:lineRule="auto"/>
                  </w:pPr>
                </w:p>
              </w:tc>
              <w:tc>
                <w:tcPr>
                  <w:tcW w:w="7200" w:type="dxa"/>
                </w:tcPr>
                <w:p w14:paraId="783B4632" w14:textId="77777777" w:rsidR="00F924CA" w:rsidRDefault="00F924CA">
                  <w:pPr>
                    <w:pStyle w:val="EmptyCellLayoutStyle"/>
                    <w:spacing w:after="0" w:line="240" w:lineRule="auto"/>
                  </w:pPr>
                </w:p>
              </w:tc>
              <w:tc>
                <w:tcPr>
                  <w:tcW w:w="180" w:type="dxa"/>
                </w:tcPr>
                <w:p w14:paraId="1500E181" w14:textId="77777777" w:rsidR="00F924CA" w:rsidRDefault="00F924CA">
                  <w:pPr>
                    <w:pStyle w:val="EmptyCellLayoutStyle"/>
                    <w:spacing w:after="0" w:line="240" w:lineRule="auto"/>
                  </w:pPr>
                </w:p>
              </w:tc>
              <w:tc>
                <w:tcPr>
                  <w:tcW w:w="180" w:type="dxa"/>
                  <w:tcBorders>
                    <w:right w:val="single" w:sz="15" w:space="0" w:color="000000"/>
                  </w:tcBorders>
                </w:tcPr>
                <w:p w14:paraId="5DD7D6B9" w14:textId="77777777" w:rsidR="00F924CA" w:rsidRDefault="00F924CA">
                  <w:pPr>
                    <w:pStyle w:val="EmptyCellLayoutStyle"/>
                    <w:spacing w:after="0" w:line="240" w:lineRule="auto"/>
                  </w:pPr>
                </w:p>
              </w:tc>
            </w:tr>
            <w:tr w:rsidR="0058332B" w14:paraId="392A1A03" w14:textId="77777777" w:rsidTr="0058332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22"/>
                  </w:tblGrid>
                  <w:tr w:rsidR="00F924CA" w14:paraId="0E059956" w14:textId="77777777" w:rsidTr="00A61D41">
                    <w:trPr>
                      <w:trHeight w:val="212"/>
                    </w:trPr>
                    <w:tc>
                      <w:tcPr>
                        <w:tcW w:w="11160" w:type="dxa"/>
                        <w:tcBorders>
                          <w:top w:val="nil"/>
                          <w:left w:val="nil"/>
                          <w:bottom w:val="nil"/>
                          <w:right w:val="nil"/>
                        </w:tcBorders>
                        <w:tcMar>
                          <w:top w:w="39" w:type="dxa"/>
                          <w:left w:w="39" w:type="dxa"/>
                          <w:bottom w:w="39" w:type="dxa"/>
                          <w:right w:w="39" w:type="dxa"/>
                        </w:tcMar>
                      </w:tcPr>
                      <w:p w14:paraId="756DBD57" w14:textId="2D937162" w:rsidR="00F924CA" w:rsidRDefault="00843DF8" w:rsidP="001837A0">
                        <w:pPr>
                          <w:spacing w:before="199" w:after="199" w:line="240" w:lineRule="auto"/>
                        </w:pPr>
                        <w:r w:rsidRPr="00843DF8">
                          <w:rPr>
                            <w:rFonts w:ascii="Arial" w:hAnsi="Arial" w:cs="Arial"/>
                            <w:bCs/>
                            <w:color w:val="000000"/>
                            <w:szCs w:val="18"/>
                          </w:rPr>
                          <w:t xml:space="preserve">Knowledge of computer operations (Word, Power Point, Excel, and other data management systems); knowledge of environmental pollution sources; knowledge of state and federal pollution control laws and regulations; strong verbal and written communication skills; and strong public relations ability. Ability to analyze and evaluate large volumes of data in an accurate and efficient manner. Maintain professionalism and a </w:t>
                        </w:r>
                        <w:proofErr w:type="gramStart"/>
                        <w:r w:rsidRPr="00843DF8">
                          <w:rPr>
                            <w:rFonts w:ascii="Arial" w:hAnsi="Arial" w:cs="Arial"/>
                            <w:bCs/>
                            <w:color w:val="000000"/>
                            <w:szCs w:val="18"/>
                          </w:rPr>
                          <w:t>problem solving</w:t>
                        </w:r>
                        <w:proofErr w:type="gramEnd"/>
                        <w:r w:rsidRPr="00843DF8">
                          <w:rPr>
                            <w:rFonts w:ascii="Arial" w:hAnsi="Arial" w:cs="Arial"/>
                            <w:bCs/>
                            <w:color w:val="000000"/>
                            <w:szCs w:val="18"/>
                          </w:rPr>
                          <w:t xml:space="preserve"> attitude when working with internal and external customers.</w:t>
                        </w:r>
                      </w:p>
                    </w:tc>
                  </w:tr>
                </w:tbl>
                <w:p w14:paraId="07D82CEC" w14:textId="77777777" w:rsidR="00F924CA" w:rsidRDefault="00F924CA">
                  <w:pPr>
                    <w:spacing w:after="0" w:line="240" w:lineRule="auto"/>
                  </w:pPr>
                </w:p>
              </w:tc>
            </w:tr>
            <w:tr w:rsidR="00F924CA" w14:paraId="49FFF677" w14:textId="77777777">
              <w:trPr>
                <w:trHeight w:val="69"/>
              </w:trPr>
              <w:tc>
                <w:tcPr>
                  <w:tcW w:w="180" w:type="dxa"/>
                  <w:tcBorders>
                    <w:left w:val="single" w:sz="15" w:space="0" w:color="000000"/>
                  </w:tcBorders>
                </w:tcPr>
                <w:p w14:paraId="1F34B3B1" w14:textId="77777777" w:rsidR="00F924CA" w:rsidRDefault="00F924CA">
                  <w:pPr>
                    <w:pStyle w:val="EmptyCellLayoutStyle"/>
                    <w:spacing w:after="0" w:line="240" w:lineRule="auto"/>
                  </w:pPr>
                </w:p>
              </w:tc>
              <w:tc>
                <w:tcPr>
                  <w:tcW w:w="1080" w:type="dxa"/>
                </w:tcPr>
                <w:p w14:paraId="43DE5588" w14:textId="77777777" w:rsidR="00F924CA" w:rsidRDefault="00F924CA">
                  <w:pPr>
                    <w:pStyle w:val="EmptyCellLayoutStyle"/>
                    <w:spacing w:after="0" w:line="240" w:lineRule="auto"/>
                  </w:pPr>
                </w:p>
              </w:tc>
              <w:tc>
                <w:tcPr>
                  <w:tcW w:w="1980" w:type="dxa"/>
                </w:tcPr>
                <w:p w14:paraId="43842024" w14:textId="77777777" w:rsidR="00F924CA" w:rsidRDefault="00F924CA">
                  <w:pPr>
                    <w:pStyle w:val="EmptyCellLayoutStyle"/>
                    <w:spacing w:after="0" w:line="240" w:lineRule="auto"/>
                  </w:pPr>
                </w:p>
              </w:tc>
              <w:tc>
                <w:tcPr>
                  <w:tcW w:w="359" w:type="dxa"/>
                </w:tcPr>
                <w:p w14:paraId="3ED1E7D6" w14:textId="77777777" w:rsidR="00F924CA" w:rsidRDefault="00F924CA">
                  <w:pPr>
                    <w:pStyle w:val="EmptyCellLayoutStyle"/>
                    <w:spacing w:after="0" w:line="240" w:lineRule="auto"/>
                  </w:pPr>
                </w:p>
              </w:tc>
              <w:tc>
                <w:tcPr>
                  <w:tcW w:w="7200" w:type="dxa"/>
                </w:tcPr>
                <w:p w14:paraId="15B7BFA8" w14:textId="77777777" w:rsidR="00F924CA" w:rsidRDefault="00F924CA">
                  <w:pPr>
                    <w:pStyle w:val="EmptyCellLayoutStyle"/>
                    <w:spacing w:after="0" w:line="240" w:lineRule="auto"/>
                  </w:pPr>
                </w:p>
              </w:tc>
              <w:tc>
                <w:tcPr>
                  <w:tcW w:w="180" w:type="dxa"/>
                </w:tcPr>
                <w:p w14:paraId="45404B60" w14:textId="77777777" w:rsidR="00F924CA" w:rsidRDefault="00F924CA">
                  <w:pPr>
                    <w:pStyle w:val="EmptyCellLayoutStyle"/>
                    <w:spacing w:after="0" w:line="240" w:lineRule="auto"/>
                  </w:pPr>
                </w:p>
              </w:tc>
              <w:tc>
                <w:tcPr>
                  <w:tcW w:w="180" w:type="dxa"/>
                  <w:tcBorders>
                    <w:right w:val="single" w:sz="15" w:space="0" w:color="000000"/>
                  </w:tcBorders>
                </w:tcPr>
                <w:p w14:paraId="4E987652" w14:textId="77777777" w:rsidR="00F924CA" w:rsidRDefault="00F924CA">
                  <w:pPr>
                    <w:pStyle w:val="EmptyCellLayoutStyle"/>
                    <w:spacing w:after="0" w:line="240" w:lineRule="auto"/>
                  </w:pPr>
                </w:p>
              </w:tc>
            </w:tr>
            <w:tr w:rsidR="0058332B" w14:paraId="75E4FAF4" w14:textId="77777777" w:rsidTr="0058332B">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80"/>
                  </w:tblGrid>
                  <w:tr w:rsidR="00F924CA" w14:paraId="1E2D0F94" w14:textId="77777777">
                    <w:trPr>
                      <w:trHeight w:val="191"/>
                    </w:trPr>
                    <w:tc>
                      <w:tcPr>
                        <w:tcW w:w="3600" w:type="dxa"/>
                        <w:tcBorders>
                          <w:top w:val="nil"/>
                          <w:left w:val="nil"/>
                          <w:bottom w:val="nil"/>
                          <w:right w:val="nil"/>
                        </w:tcBorders>
                        <w:tcMar>
                          <w:top w:w="39" w:type="dxa"/>
                          <w:left w:w="39" w:type="dxa"/>
                          <w:bottom w:w="39" w:type="dxa"/>
                          <w:right w:w="39" w:type="dxa"/>
                        </w:tcMar>
                      </w:tcPr>
                      <w:p w14:paraId="7B9F026D" w14:textId="77777777" w:rsidR="00F924CA" w:rsidRDefault="00122846">
                        <w:pPr>
                          <w:spacing w:after="0" w:line="240" w:lineRule="auto"/>
                        </w:pPr>
                        <w:r>
                          <w:rPr>
                            <w:rFonts w:ascii="Arial" w:eastAsia="Arial" w:hAnsi="Arial"/>
                            <w:b/>
                            <w:color w:val="000000"/>
                            <w:sz w:val="16"/>
                          </w:rPr>
                          <w:t>CERTIFICATES, LICENSES, REGISTRATIONS:</w:t>
                        </w:r>
                      </w:p>
                    </w:tc>
                  </w:tr>
                </w:tbl>
                <w:p w14:paraId="41BB5D88" w14:textId="77777777" w:rsidR="00F924CA" w:rsidRDefault="00F924CA">
                  <w:pPr>
                    <w:spacing w:after="0" w:line="240" w:lineRule="auto"/>
                  </w:pPr>
                </w:p>
              </w:tc>
              <w:tc>
                <w:tcPr>
                  <w:tcW w:w="7200" w:type="dxa"/>
                </w:tcPr>
                <w:p w14:paraId="55D15912" w14:textId="77777777" w:rsidR="00F924CA" w:rsidRDefault="00F924CA">
                  <w:pPr>
                    <w:pStyle w:val="EmptyCellLayoutStyle"/>
                    <w:spacing w:after="0" w:line="240" w:lineRule="auto"/>
                  </w:pPr>
                </w:p>
              </w:tc>
              <w:tc>
                <w:tcPr>
                  <w:tcW w:w="180" w:type="dxa"/>
                </w:tcPr>
                <w:p w14:paraId="5B52E2CD" w14:textId="77777777" w:rsidR="00F924CA" w:rsidRDefault="00F924CA">
                  <w:pPr>
                    <w:pStyle w:val="EmptyCellLayoutStyle"/>
                    <w:spacing w:after="0" w:line="240" w:lineRule="auto"/>
                  </w:pPr>
                </w:p>
              </w:tc>
              <w:tc>
                <w:tcPr>
                  <w:tcW w:w="180" w:type="dxa"/>
                  <w:tcBorders>
                    <w:right w:val="single" w:sz="15" w:space="0" w:color="000000"/>
                  </w:tcBorders>
                </w:tcPr>
                <w:p w14:paraId="15D3B575" w14:textId="77777777" w:rsidR="00F924CA" w:rsidRDefault="00F924CA">
                  <w:pPr>
                    <w:pStyle w:val="EmptyCellLayoutStyle"/>
                    <w:spacing w:after="0" w:line="240" w:lineRule="auto"/>
                  </w:pPr>
                </w:p>
              </w:tc>
            </w:tr>
            <w:tr w:rsidR="00F924CA" w14:paraId="5C60945F" w14:textId="77777777">
              <w:trPr>
                <w:trHeight w:val="90"/>
              </w:trPr>
              <w:tc>
                <w:tcPr>
                  <w:tcW w:w="180" w:type="dxa"/>
                  <w:tcBorders>
                    <w:left w:val="single" w:sz="15" w:space="0" w:color="000000"/>
                  </w:tcBorders>
                </w:tcPr>
                <w:p w14:paraId="6C7C5E58" w14:textId="77777777" w:rsidR="00F924CA" w:rsidRDefault="00F924CA">
                  <w:pPr>
                    <w:pStyle w:val="EmptyCellLayoutStyle"/>
                    <w:spacing w:after="0" w:line="240" w:lineRule="auto"/>
                  </w:pPr>
                </w:p>
              </w:tc>
              <w:tc>
                <w:tcPr>
                  <w:tcW w:w="1080" w:type="dxa"/>
                </w:tcPr>
                <w:p w14:paraId="7A3C51F9" w14:textId="77777777" w:rsidR="00F924CA" w:rsidRDefault="00F924CA">
                  <w:pPr>
                    <w:pStyle w:val="EmptyCellLayoutStyle"/>
                    <w:spacing w:after="0" w:line="240" w:lineRule="auto"/>
                  </w:pPr>
                </w:p>
              </w:tc>
              <w:tc>
                <w:tcPr>
                  <w:tcW w:w="1980" w:type="dxa"/>
                </w:tcPr>
                <w:p w14:paraId="7721AEF8" w14:textId="77777777" w:rsidR="00F924CA" w:rsidRDefault="00F924CA">
                  <w:pPr>
                    <w:pStyle w:val="EmptyCellLayoutStyle"/>
                    <w:spacing w:after="0" w:line="240" w:lineRule="auto"/>
                  </w:pPr>
                </w:p>
              </w:tc>
              <w:tc>
                <w:tcPr>
                  <w:tcW w:w="359" w:type="dxa"/>
                </w:tcPr>
                <w:p w14:paraId="6242677D" w14:textId="77777777" w:rsidR="00F924CA" w:rsidRDefault="00F924CA">
                  <w:pPr>
                    <w:pStyle w:val="EmptyCellLayoutStyle"/>
                    <w:spacing w:after="0" w:line="240" w:lineRule="auto"/>
                  </w:pPr>
                </w:p>
              </w:tc>
              <w:tc>
                <w:tcPr>
                  <w:tcW w:w="7200" w:type="dxa"/>
                </w:tcPr>
                <w:p w14:paraId="288908F1" w14:textId="77777777" w:rsidR="00F924CA" w:rsidRDefault="00F924CA">
                  <w:pPr>
                    <w:pStyle w:val="EmptyCellLayoutStyle"/>
                    <w:spacing w:after="0" w:line="240" w:lineRule="auto"/>
                  </w:pPr>
                </w:p>
              </w:tc>
              <w:tc>
                <w:tcPr>
                  <w:tcW w:w="180" w:type="dxa"/>
                </w:tcPr>
                <w:p w14:paraId="2C28D9EC" w14:textId="77777777" w:rsidR="00F924CA" w:rsidRDefault="00F924CA">
                  <w:pPr>
                    <w:pStyle w:val="EmptyCellLayoutStyle"/>
                    <w:spacing w:after="0" w:line="240" w:lineRule="auto"/>
                  </w:pPr>
                </w:p>
              </w:tc>
              <w:tc>
                <w:tcPr>
                  <w:tcW w:w="180" w:type="dxa"/>
                  <w:tcBorders>
                    <w:right w:val="single" w:sz="15" w:space="0" w:color="000000"/>
                  </w:tcBorders>
                </w:tcPr>
                <w:p w14:paraId="363CFA71" w14:textId="77777777" w:rsidR="00F924CA" w:rsidRDefault="00F924CA">
                  <w:pPr>
                    <w:pStyle w:val="EmptyCellLayoutStyle"/>
                    <w:spacing w:after="0" w:line="240" w:lineRule="auto"/>
                  </w:pPr>
                </w:p>
              </w:tc>
            </w:tr>
            <w:tr w:rsidR="0058332B" w14:paraId="0D453F02" w14:textId="77777777" w:rsidTr="0058332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122"/>
                  </w:tblGrid>
                  <w:tr w:rsidR="00F924CA" w14:paraId="575B5C1F" w14:textId="77777777">
                    <w:trPr>
                      <w:trHeight w:val="212"/>
                    </w:trPr>
                    <w:tc>
                      <w:tcPr>
                        <w:tcW w:w="11160" w:type="dxa"/>
                        <w:tcBorders>
                          <w:top w:val="nil"/>
                          <w:left w:val="nil"/>
                          <w:bottom w:val="nil"/>
                          <w:right w:val="nil"/>
                        </w:tcBorders>
                        <w:tcMar>
                          <w:top w:w="39" w:type="dxa"/>
                          <w:left w:w="39" w:type="dxa"/>
                          <w:bottom w:w="39" w:type="dxa"/>
                          <w:right w:w="39" w:type="dxa"/>
                        </w:tcMar>
                      </w:tcPr>
                      <w:p w14:paraId="4B49EFD4" w14:textId="77777777" w:rsidR="003A297F" w:rsidRPr="003A297F" w:rsidRDefault="003A297F" w:rsidP="003A297F">
                        <w:pPr>
                          <w:spacing w:before="199" w:after="199" w:line="240" w:lineRule="auto"/>
                          <w:contextualSpacing/>
                          <w:rPr>
                            <w:rFonts w:ascii="Arial" w:eastAsia="Arial" w:hAnsi="Arial"/>
                            <w:color w:val="000000"/>
                          </w:rPr>
                        </w:pPr>
                        <w:r w:rsidRPr="003A297F">
                          <w:rPr>
                            <w:rFonts w:ascii="Arial" w:eastAsia="Arial" w:hAnsi="Arial"/>
                            <w:color w:val="000000"/>
                          </w:rPr>
                          <w:t>A valid Michigan driver's license.</w:t>
                        </w:r>
                      </w:p>
                      <w:p w14:paraId="6E826411" w14:textId="77777777" w:rsidR="003A297F" w:rsidRPr="003A297F" w:rsidRDefault="003A297F" w:rsidP="003A297F">
                        <w:pPr>
                          <w:spacing w:before="199" w:after="199" w:line="240" w:lineRule="auto"/>
                          <w:contextualSpacing/>
                          <w:rPr>
                            <w:rFonts w:ascii="Arial" w:eastAsia="Arial" w:hAnsi="Arial"/>
                            <w:color w:val="000000"/>
                          </w:rPr>
                        </w:pPr>
                        <w:r w:rsidRPr="003A297F">
                          <w:rPr>
                            <w:rFonts w:ascii="Arial" w:eastAsia="Arial" w:hAnsi="Arial"/>
                            <w:color w:val="000000"/>
                          </w:rPr>
                          <w:t>OSHA HAZWOPER 40-hour Certificate is preferred.</w:t>
                        </w:r>
                      </w:p>
                      <w:p w14:paraId="580F206A" w14:textId="1B45C807" w:rsidR="00F924CA" w:rsidRDefault="003A297F" w:rsidP="003A297F">
                        <w:pPr>
                          <w:spacing w:before="199" w:after="199" w:line="240" w:lineRule="auto"/>
                          <w:contextualSpacing/>
                        </w:pPr>
                        <w:r w:rsidRPr="003A297F">
                          <w:rPr>
                            <w:rFonts w:ascii="Arial" w:eastAsia="Arial" w:hAnsi="Arial"/>
                            <w:color w:val="000000"/>
                          </w:rPr>
                          <w:t>Updated OSHA HAZWOPER 8-hour recertification certificate is preferred.</w:t>
                        </w:r>
                      </w:p>
                    </w:tc>
                  </w:tr>
                </w:tbl>
                <w:p w14:paraId="66E9F464" w14:textId="77777777" w:rsidR="00F924CA" w:rsidRDefault="00F924CA">
                  <w:pPr>
                    <w:spacing w:after="0" w:line="240" w:lineRule="auto"/>
                  </w:pPr>
                </w:p>
              </w:tc>
            </w:tr>
            <w:tr w:rsidR="00F924CA" w14:paraId="065FBF2E" w14:textId="77777777">
              <w:trPr>
                <w:trHeight w:val="69"/>
              </w:trPr>
              <w:tc>
                <w:tcPr>
                  <w:tcW w:w="180" w:type="dxa"/>
                  <w:tcBorders>
                    <w:left w:val="single" w:sz="15" w:space="0" w:color="000000"/>
                  </w:tcBorders>
                </w:tcPr>
                <w:p w14:paraId="348EDEB5" w14:textId="77777777" w:rsidR="00F924CA" w:rsidRDefault="00F924CA">
                  <w:pPr>
                    <w:pStyle w:val="EmptyCellLayoutStyle"/>
                    <w:spacing w:after="0" w:line="240" w:lineRule="auto"/>
                  </w:pPr>
                </w:p>
              </w:tc>
              <w:tc>
                <w:tcPr>
                  <w:tcW w:w="1080" w:type="dxa"/>
                </w:tcPr>
                <w:p w14:paraId="68029B52" w14:textId="77777777" w:rsidR="00F924CA" w:rsidRDefault="00F924CA">
                  <w:pPr>
                    <w:pStyle w:val="EmptyCellLayoutStyle"/>
                    <w:spacing w:after="0" w:line="240" w:lineRule="auto"/>
                  </w:pPr>
                </w:p>
              </w:tc>
              <w:tc>
                <w:tcPr>
                  <w:tcW w:w="1980" w:type="dxa"/>
                </w:tcPr>
                <w:p w14:paraId="470D8343" w14:textId="77777777" w:rsidR="00F924CA" w:rsidRDefault="00F924CA">
                  <w:pPr>
                    <w:pStyle w:val="EmptyCellLayoutStyle"/>
                    <w:spacing w:after="0" w:line="240" w:lineRule="auto"/>
                  </w:pPr>
                </w:p>
              </w:tc>
              <w:tc>
                <w:tcPr>
                  <w:tcW w:w="359" w:type="dxa"/>
                </w:tcPr>
                <w:p w14:paraId="6C717F73" w14:textId="77777777" w:rsidR="00F924CA" w:rsidRDefault="00F924CA">
                  <w:pPr>
                    <w:pStyle w:val="EmptyCellLayoutStyle"/>
                    <w:spacing w:after="0" w:line="240" w:lineRule="auto"/>
                  </w:pPr>
                </w:p>
              </w:tc>
              <w:tc>
                <w:tcPr>
                  <w:tcW w:w="7200" w:type="dxa"/>
                </w:tcPr>
                <w:p w14:paraId="59333E03" w14:textId="77777777" w:rsidR="00F924CA" w:rsidRDefault="00F924CA">
                  <w:pPr>
                    <w:pStyle w:val="EmptyCellLayoutStyle"/>
                    <w:spacing w:after="0" w:line="240" w:lineRule="auto"/>
                  </w:pPr>
                </w:p>
              </w:tc>
              <w:tc>
                <w:tcPr>
                  <w:tcW w:w="180" w:type="dxa"/>
                </w:tcPr>
                <w:p w14:paraId="1DDECDD6" w14:textId="77777777" w:rsidR="00F924CA" w:rsidRDefault="00F924CA">
                  <w:pPr>
                    <w:pStyle w:val="EmptyCellLayoutStyle"/>
                    <w:spacing w:after="0" w:line="240" w:lineRule="auto"/>
                  </w:pPr>
                </w:p>
              </w:tc>
              <w:tc>
                <w:tcPr>
                  <w:tcW w:w="180" w:type="dxa"/>
                  <w:tcBorders>
                    <w:right w:val="single" w:sz="15" w:space="0" w:color="000000"/>
                  </w:tcBorders>
                </w:tcPr>
                <w:p w14:paraId="078B4EEE" w14:textId="77777777" w:rsidR="00F924CA" w:rsidRDefault="00F924CA">
                  <w:pPr>
                    <w:pStyle w:val="EmptyCellLayoutStyle"/>
                    <w:spacing w:after="0" w:line="240" w:lineRule="auto"/>
                  </w:pPr>
                </w:p>
              </w:tc>
            </w:tr>
            <w:tr w:rsidR="0058332B" w14:paraId="30470F32" w14:textId="77777777" w:rsidTr="0058332B">
              <w:trPr>
                <w:trHeight w:val="359"/>
              </w:trPr>
              <w:tc>
                <w:tcPr>
                  <w:tcW w:w="180" w:type="dxa"/>
                  <w:tcBorders>
                    <w:left w:val="single" w:sz="15" w:space="0" w:color="000000"/>
                  </w:tcBorders>
                </w:tcPr>
                <w:p w14:paraId="2235FC76" w14:textId="77777777" w:rsidR="00F924CA" w:rsidRDefault="00F924CA">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619"/>
                  </w:tblGrid>
                  <w:tr w:rsidR="00F924CA" w14:paraId="38263DB4" w14:textId="77777777">
                    <w:trPr>
                      <w:trHeight w:val="282"/>
                    </w:trPr>
                    <w:tc>
                      <w:tcPr>
                        <w:tcW w:w="10619" w:type="dxa"/>
                        <w:tcBorders>
                          <w:top w:val="nil"/>
                          <w:left w:val="nil"/>
                          <w:bottom w:val="nil"/>
                          <w:right w:val="nil"/>
                        </w:tcBorders>
                        <w:tcMar>
                          <w:top w:w="39" w:type="dxa"/>
                          <w:left w:w="39" w:type="dxa"/>
                          <w:bottom w:w="39" w:type="dxa"/>
                          <w:right w:w="39" w:type="dxa"/>
                        </w:tcMar>
                      </w:tcPr>
                      <w:p w14:paraId="0C230FEA" w14:textId="77777777" w:rsidR="00F924CA" w:rsidRDefault="00122846">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2E19F6FC" w14:textId="77777777" w:rsidR="00F924CA" w:rsidRDefault="00F924CA">
                  <w:pPr>
                    <w:spacing w:after="0" w:line="240" w:lineRule="auto"/>
                  </w:pPr>
                </w:p>
              </w:tc>
              <w:tc>
                <w:tcPr>
                  <w:tcW w:w="180" w:type="dxa"/>
                </w:tcPr>
                <w:p w14:paraId="14EC140A" w14:textId="77777777" w:rsidR="00F924CA" w:rsidRDefault="00F924CA">
                  <w:pPr>
                    <w:pStyle w:val="EmptyCellLayoutStyle"/>
                    <w:spacing w:after="0" w:line="240" w:lineRule="auto"/>
                  </w:pPr>
                </w:p>
              </w:tc>
              <w:tc>
                <w:tcPr>
                  <w:tcW w:w="180" w:type="dxa"/>
                  <w:tcBorders>
                    <w:right w:val="single" w:sz="15" w:space="0" w:color="000000"/>
                  </w:tcBorders>
                </w:tcPr>
                <w:p w14:paraId="3FC9802D" w14:textId="77777777" w:rsidR="00F924CA" w:rsidRDefault="00F924CA">
                  <w:pPr>
                    <w:pStyle w:val="EmptyCellLayoutStyle"/>
                    <w:spacing w:after="0" w:line="240" w:lineRule="auto"/>
                  </w:pPr>
                </w:p>
              </w:tc>
            </w:tr>
            <w:tr w:rsidR="00F924CA" w14:paraId="179FD2D2" w14:textId="77777777">
              <w:trPr>
                <w:trHeight w:val="128"/>
              </w:trPr>
              <w:tc>
                <w:tcPr>
                  <w:tcW w:w="180" w:type="dxa"/>
                  <w:tcBorders>
                    <w:left w:val="single" w:sz="15" w:space="0" w:color="000000"/>
                    <w:bottom w:val="single" w:sz="15" w:space="0" w:color="000000"/>
                  </w:tcBorders>
                </w:tcPr>
                <w:p w14:paraId="311ECAA1" w14:textId="77777777" w:rsidR="00F924CA" w:rsidRDefault="00F924CA">
                  <w:pPr>
                    <w:pStyle w:val="EmptyCellLayoutStyle"/>
                    <w:spacing w:after="0" w:line="240" w:lineRule="auto"/>
                  </w:pPr>
                </w:p>
              </w:tc>
              <w:tc>
                <w:tcPr>
                  <w:tcW w:w="1080" w:type="dxa"/>
                  <w:tcBorders>
                    <w:bottom w:val="single" w:sz="15" w:space="0" w:color="000000"/>
                  </w:tcBorders>
                </w:tcPr>
                <w:p w14:paraId="055057B0" w14:textId="77777777" w:rsidR="00F924CA" w:rsidRDefault="00F924CA">
                  <w:pPr>
                    <w:pStyle w:val="EmptyCellLayoutStyle"/>
                    <w:spacing w:after="0" w:line="240" w:lineRule="auto"/>
                  </w:pPr>
                </w:p>
              </w:tc>
              <w:tc>
                <w:tcPr>
                  <w:tcW w:w="1980" w:type="dxa"/>
                  <w:tcBorders>
                    <w:bottom w:val="single" w:sz="15" w:space="0" w:color="000000"/>
                  </w:tcBorders>
                </w:tcPr>
                <w:p w14:paraId="76409C34" w14:textId="77777777" w:rsidR="00F924CA" w:rsidRDefault="00F924CA">
                  <w:pPr>
                    <w:pStyle w:val="EmptyCellLayoutStyle"/>
                    <w:spacing w:after="0" w:line="240" w:lineRule="auto"/>
                  </w:pPr>
                </w:p>
              </w:tc>
              <w:tc>
                <w:tcPr>
                  <w:tcW w:w="359" w:type="dxa"/>
                  <w:tcBorders>
                    <w:bottom w:val="single" w:sz="15" w:space="0" w:color="000000"/>
                  </w:tcBorders>
                </w:tcPr>
                <w:p w14:paraId="27B5699C" w14:textId="77777777" w:rsidR="00F924CA" w:rsidRDefault="00F924CA">
                  <w:pPr>
                    <w:pStyle w:val="EmptyCellLayoutStyle"/>
                    <w:spacing w:after="0" w:line="240" w:lineRule="auto"/>
                  </w:pPr>
                </w:p>
              </w:tc>
              <w:tc>
                <w:tcPr>
                  <w:tcW w:w="7200" w:type="dxa"/>
                  <w:tcBorders>
                    <w:bottom w:val="single" w:sz="15" w:space="0" w:color="000000"/>
                  </w:tcBorders>
                </w:tcPr>
                <w:p w14:paraId="75A13CBE" w14:textId="77777777" w:rsidR="00F924CA" w:rsidRDefault="00F924CA">
                  <w:pPr>
                    <w:pStyle w:val="EmptyCellLayoutStyle"/>
                    <w:spacing w:after="0" w:line="240" w:lineRule="auto"/>
                  </w:pPr>
                </w:p>
              </w:tc>
              <w:tc>
                <w:tcPr>
                  <w:tcW w:w="180" w:type="dxa"/>
                  <w:tcBorders>
                    <w:bottom w:val="single" w:sz="15" w:space="0" w:color="000000"/>
                  </w:tcBorders>
                </w:tcPr>
                <w:p w14:paraId="45A43245" w14:textId="77777777" w:rsidR="00F924CA" w:rsidRDefault="00F924CA">
                  <w:pPr>
                    <w:pStyle w:val="EmptyCellLayoutStyle"/>
                    <w:spacing w:after="0" w:line="240" w:lineRule="auto"/>
                  </w:pPr>
                </w:p>
              </w:tc>
              <w:tc>
                <w:tcPr>
                  <w:tcW w:w="180" w:type="dxa"/>
                  <w:tcBorders>
                    <w:bottom w:val="single" w:sz="15" w:space="0" w:color="000000"/>
                    <w:right w:val="single" w:sz="15" w:space="0" w:color="000000"/>
                  </w:tcBorders>
                </w:tcPr>
                <w:p w14:paraId="4729549D" w14:textId="77777777" w:rsidR="00F924CA" w:rsidRDefault="00F924CA">
                  <w:pPr>
                    <w:pStyle w:val="EmptyCellLayoutStyle"/>
                    <w:spacing w:after="0" w:line="240" w:lineRule="auto"/>
                  </w:pPr>
                </w:p>
              </w:tc>
            </w:tr>
          </w:tbl>
          <w:p w14:paraId="69677636" w14:textId="77777777" w:rsidR="00F924CA" w:rsidRDefault="00F924CA">
            <w:pPr>
              <w:spacing w:after="0" w:line="240" w:lineRule="auto"/>
            </w:pPr>
          </w:p>
        </w:tc>
        <w:tc>
          <w:tcPr>
            <w:tcW w:w="6" w:type="dxa"/>
          </w:tcPr>
          <w:p w14:paraId="42CD7759" w14:textId="77777777" w:rsidR="00F924CA" w:rsidRDefault="00F924CA">
            <w:pPr>
              <w:pStyle w:val="EmptyCellLayoutStyle"/>
              <w:spacing w:after="0" w:line="240" w:lineRule="auto"/>
            </w:pPr>
          </w:p>
        </w:tc>
      </w:tr>
      <w:tr w:rsidR="00F924CA" w14:paraId="6CBA9D59" w14:textId="77777777" w:rsidTr="00BC01A5">
        <w:trPr>
          <w:trHeight w:val="148"/>
        </w:trPr>
        <w:tc>
          <w:tcPr>
            <w:tcW w:w="5" w:type="dxa"/>
          </w:tcPr>
          <w:p w14:paraId="43C1CA35" w14:textId="77777777" w:rsidR="00F924CA" w:rsidRDefault="00F924CA">
            <w:pPr>
              <w:pStyle w:val="EmptyCellLayoutStyle"/>
              <w:spacing w:after="0" w:line="240" w:lineRule="auto"/>
            </w:pPr>
          </w:p>
        </w:tc>
        <w:tc>
          <w:tcPr>
            <w:tcW w:w="9" w:type="dxa"/>
          </w:tcPr>
          <w:p w14:paraId="7C7737BB" w14:textId="77777777" w:rsidR="00F924CA" w:rsidRDefault="00F924CA">
            <w:pPr>
              <w:pStyle w:val="EmptyCellLayoutStyle"/>
              <w:spacing w:after="0" w:line="240" w:lineRule="auto"/>
            </w:pPr>
          </w:p>
        </w:tc>
        <w:tc>
          <w:tcPr>
            <w:tcW w:w="8" w:type="dxa"/>
          </w:tcPr>
          <w:p w14:paraId="04A1F108" w14:textId="77777777" w:rsidR="00F924CA" w:rsidRDefault="00F924CA">
            <w:pPr>
              <w:pStyle w:val="EmptyCellLayoutStyle"/>
              <w:spacing w:after="0" w:line="240" w:lineRule="auto"/>
            </w:pPr>
          </w:p>
        </w:tc>
        <w:tc>
          <w:tcPr>
            <w:tcW w:w="8" w:type="dxa"/>
          </w:tcPr>
          <w:p w14:paraId="53A86931" w14:textId="77777777" w:rsidR="00F924CA" w:rsidRDefault="00F924CA">
            <w:pPr>
              <w:pStyle w:val="EmptyCellLayoutStyle"/>
              <w:spacing w:after="0" w:line="240" w:lineRule="auto"/>
            </w:pPr>
          </w:p>
        </w:tc>
        <w:tc>
          <w:tcPr>
            <w:tcW w:w="29" w:type="dxa"/>
          </w:tcPr>
          <w:p w14:paraId="7ED859DC" w14:textId="77777777" w:rsidR="00F924CA" w:rsidRDefault="00F924CA">
            <w:pPr>
              <w:pStyle w:val="EmptyCellLayoutStyle"/>
              <w:spacing w:after="0" w:line="240" w:lineRule="auto"/>
            </w:pPr>
          </w:p>
        </w:tc>
        <w:tc>
          <w:tcPr>
            <w:tcW w:w="24" w:type="dxa"/>
          </w:tcPr>
          <w:p w14:paraId="4CFC3DB0" w14:textId="77777777" w:rsidR="00F924CA" w:rsidRDefault="00F924CA">
            <w:pPr>
              <w:pStyle w:val="EmptyCellLayoutStyle"/>
              <w:spacing w:after="0" w:line="240" w:lineRule="auto"/>
            </w:pPr>
          </w:p>
        </w:tc>
        <w:tc>
          <w:tcPr>
            <w:tcW w:w="24" w:type="dxa"/>
          </w:tcPr>
          <w:p w14:paraId="03D77104" w14:textId="77777777" w:rsidR="00F924CA" w:rsidRDefault="00F924CA">
            <w:pPr>
              <w:pStyle w:val="EmptyCellLayoutStyle"/>
              <w:spacing w:after="0" w:line="240" w:lineRule="auto"/>
            </w:pPr>
          </w:p>
        </w:tc>
        <w:tc>
          <w:tcPr>
            <w:tcW w:w="1849" w:type="dxa"/>
          </w:tcPr>
          <w:p w14:paraId="7B176564" w14:textId="77777777" w:rsidR="00F924CA" w:rsidRDefault="00F924CA">
            <w:pPr>
              <w:pStyle w:val="EmptyCellLayoutStyle"/>
              <w:spacing w:after="0" w:line="240" w:lineRule="auto"/>
            </w:pPr>
          </w:p>
        </w:tc>
        <w:tc>
          <w:tcPr>
            <w:tcW w:w="7687" w:type="dxa"/>
          </w:tcPr>
          <w:p w14:paraId="4B999D58" w14:textId="77777777" w:rsidR="00F924CA" w:rsidRDefault="00F924CA">
            <w:pPr>
              <w:pStyle w:val="EmptyCellLayoutStyle"/>
              <w:spacing w:after="0" w:line="240" w:lineRule="auto"/>
            </w:pPr>
          </w:p>
        </w:tc>
        <w:tc>
          <w:tcPr>
            <w:tcW w:w="1870" w:type="dxa"/>
          </w:tcPr>
          <w:p w14:paraId="5F362816" w14:textId="77777777" w:rsidR="00F924CA" w:rsidRDefault="00F924CA">
            <w:pPr>
              <w:pStyle w:val="EmptyCellLayoutStyle"/>
              <w:spacing w:after="0" w:line="240" w:lineRule="auto"/>
            </w:pPr>
          </w:p>
        </w:tc>
        <w:tc>
          <w:tcPr>
            <w:tcW w:w="6" w:type="dxa"/>
          </w:tcPr>
          <w:p w14:paraId="3BACBC25" w14:textId="77777777" w:rsidR="00F924CA" w:rsidRDefault="00F924CA">
            <w:pPr>
              <w:pStyle w:val="EmptyCellLayoutStyle"/>
              <w:spacing w:after="0" w:line="240" w:lineRule="auto"/>
            </w:pPr>
          </w:p>
        </w:tc>
      </w:tr>
      <w:tr w:rsidR="0058332B" w14:paraId="465B5AFC" w14:textId="77777777" w:rsidTr="00BC01A5">
        <w:tc>
          <w:tcPr>
            <w:tcW w:w="5" w:type="dxa"/>
          </w:tcPr>
          <w:p w14:paraId="4E334B3A" w14:textId="77777777" w:rsidR="00F924CA" w:rsidRDefault="00F924CA">
            <w:pPr>
              <w:pStyle w:val="EmptyCellLayoutStyle"/>
              <w:spacing w:after="0" w:line="240" w:lineRule="auto"/>
            </w:pPr>
          </w:p>
        </w:tc>
        <w:tc>
          <w:tcPr>
            <w:tcW w:w="9" w:type="dxa"/>
          </w:tcPr>
          <w:p w14:paraId="20D9DF7E" w14:textId="77777777" w:rsidR="00F924CA" w:rsidRDefault="00F924CA">
            <w:pPr>
              <w:pStyle w:val="EmptyCellLayoutStyle"/>
              <w:spacing w:after="0" w:line="240" w:lineRule="auto"/>
            </w:pPr>
          </w:p>
        </w:tc>
        <w:tc>
          <w:tcPr>
            <w:tcW w:w="11499"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19"/>
              <w:gridCol w:w="359"/>
              <w:gridCol w:w="5220"/>
              <w:gridCol w:w="180"/>
            </w:tblGrid>
            <w:tr w:rsidR="00F924CA" w14:paraId="5E8A3C7B" w14:textId="77777777">
              <w:trPr>
                <w:trHeight w:val="180"/>
              </w:trPr>
              <w:tc>
                <w:tcPr>
                  <w:tcW w:w="180" w:type="dxa"/>
                  <w:tcBorders>
                    <w:top w:val="single" w:sz="15" w:space="0" w:color="000000"/>
                    <w:left w:val="single" w:sz="15" w:space="0" w:color="000000"/>
                  </w:tcBorders>
                </w:tcPr>
                <w:p w14:paraId="615F9C12" w14:textId="77777777" w:rsidR="00F924CA" w:rsidRDefault="00F924CA">
                  <w:pPr>
                    <w:pStyle w:val="EmptyCellLayoutStyle"/>
                    <w:spacing w:after="0" w:line="240" w:lineRule="auto"/>
                  </w:pPr>
                </w:p>
              </w:tc>
              <w:tc>
                <w:tcPr>
                  <w:tcW w:w="5219" w:type="dxa"/>
                  <w:tcBorders>
                    <w:top w:val="single" w:sz="15" w:space="0" w:color="000000"/>
                  </w:tcBorders>
                </w:tcPr>
                <w:p w14:paraId="2BF33A54" w14:textId="77777777" w:rsidR="00F924CA" w:rsidRDefault="00F924CA">
                  <w:pPr>
                    <w:pStyle w:val="EmptyCellLayoutStyle"/>
                    <w:spacing w:after="0" w:line="240" w:lineRule="auto"/>
                  </w:pPr>
                </w:p>
              </w:tc>
              <w:tc>
                <w:tcPr>
                  <w:tcW w:w="359" w:type="dxa"/>
                  <w:tcBorders>
                    <w:top w:val="single" w:sz="15" w:space="0" w:color="000000"/>
                  </w:tcBorders>
                </w:tcPr>
                <w:p w14:paraId="2D116F8D" w14:textId="77777777" w:rsidR="00F924CA" w:rsidRDefault="00F924CA">
                  <w:pPr>
                    <w:pStyle w:val="EmptyCellLayoutStyle"/>
                    <w:spacing w:after="0" w:line="240" w:lineRule="auto"/>
                  </w:pPr>
                </w:p>
              </w:tc>
              <w:tc>
                <w:tcPr>
                  <w:tcW w:w="5220" w:type="dxa"/>
                  <w:tcBorders>
                    <w:top w:val="single" w:sz="15" w:space="0" w:color="000000"/>
                  </w:tcBorders>
                </w:tcPr>
                <w:p w14:paraId="10F12F32" w14:textId="77777777" w:rsidR="00F924CA" w:rsidRDefault="00F924CA">
                  <w:pPr>
                    <w:pStyle w:val="EmptyCellLayoutStyle"/>
                    <w:spacing w:after="0" w:line="240" w:lineRule="auto"/>
                  </w:pPr>
                </w:p>
              </w:tc>
              <w:tc>
                <w:tcPr>
                  <w:tcW w:w="180" w:type="dxa"/>
                  <w:tcBorders>
                    <w:top w:val="single" w:sz="15" w:space="0" w:color="000000"/>
                    <w:right w:val="single" w:sz="15" w:space="0" w:color="000000"/>
                  </w:tcBorders>
                </w:tcPr>
                <w:p w14:paraId="0FAC42C5" w14:textId="77777777" w:rsidR="00F924CA" w:rsidRDefault="00F924CA">
                  <w:pPr>
                    <w:pStyle w:val="EmptyCellLayoutStyle"/>
                    <w:spacing w:after="0" w:line="240" w:lineRule="auto"/>
                  </w:pPr>
                </w:p>
              </w:tc>
            </w:tr>
            <w:tr w:rsidR="0058332B" w14:paraId="57F883C6" w14:textId="77777777" w:rsidTr="0058332B">
              <w:trPr>
                <w:trHeight w:val="539"/>
              </w:trPr>
              <w:tc>
                <w:tcPr>
                  <w:tcW w:w="180" w:type="dxa"/>
                  <w:tcBorders>
                    <w:left w:val="single" w:sz="15" w:space="0" w:color="000000"/>
                  </w:tcBorders>
                </w:tcPr>
                <w:p w14:paraId="783F2E5F" w14:textId="77777777" w:rsidR="00F924CA" w:rsidRDefault="00F924CA">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98"/>
                  </w:tblGrid>
                  <w:tr w:rsidR="00F924CA" w14:paraId="5C614C70" w14:textId="77777777">
                    <w:trPr>
                      <w:trHeight w:val="461"/>
                    </w:trPr>
                    <w:tc>
                      <w:tcPr>
                        <w:tcW w:w="10800" w:type="dxa"/>
                        <w:tcBorders>
                          <w:top w:val="nil"/>
                          <w:left w:val="nil"/>
                          <w:bottom w:val="nil"/>
                          <w:right w:val="nil"/>
                        </w:tcBorders>
                        <w:tcMar>
                          <w:top w:w="39" w:type="dxa"/>
                          <w:left w:w="39" w:type="dxa"/>
                          <w:bottom w:w="39" w:type="dxa"/>
                          <w:right w:w="39" w:type="dxa"/>
                        </w:tcMar>
                      </w:tcPr>
                      <w:p w14:paraId="2AE2DDBC" w14:textId="77777777" w:rsidR="00F924CA" w:rsidRDefault="00122846">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BBE480C" w14:textId="77777777" w:rsidR="00F924CA" w:rsidRDefault="00F924CA">
                  <w:pPr>
                    <w:spacing w:after="0" w:line="240" w:lineRule="auto"/>
                  </w:pPr>
                </w:p>
              </w:tc>
              <w:tc>
                <w:tcPr>
                  <w:tcW w:w="180" w:type="dxa"/>
                  <w:tcBorders>
                    <w:right w:val="single" w:sz="15" w:space="0" w:color="000000"/>
                  </w:tcBorders>
                </w:tcPr>
                <w:p w14:paraId="01DEB5FE" w14:textId="77777777" w:rsidR="00F924CA" w:rsidRDefault="00F924CA">
                  <w:pPr>
                    <w:pStyle w:val="EmptyCellLayoutStyle"/>
                    <w:spacing w:after="0" w:line="240" w:lineRule="auto"/>
                  </w:pPr>
                </w:p>
              </w:tc>
            </w:tr>
            <w:tr w:rsidR="00F924CA" w14:paraId="301EC4F3" w14:textId="77777777">
              <w:trPr>
                <w:trHeight w:val="290"/>
              </w:trPr>
              <w:tc>
                <w:tcPr>
                  <w:tcW w:w="180" w:type="dxa"/>
                  <w:tcBorders>
                    <w:left w:val="single" w:sz="15" w:space="0" w:color="000000"/>
                  </w:tcBorders>
                </w:tcPr>
                <w:p w14:paraId="73E42D1A" w14:textId="77777777" w:rsidR="00F924CA" w:rsidRDefault="00F924CA">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219"/>
                  </w:tblGrid>
                  <w:tr w:rsidR="00F924CA" w14:paraId="78903915" w14:textId="77777777">
                    <w:trPr>
                      <w:trHeight w:val="212"/>
                    </w:trPr>
                    <w:tc>
                      <w:tcPr>
                        <w:tcW w:w="5219" w:type="dxa"/>
                        <w:tcBorders>
                          <w:top w:val="nil"/>
                          <w:left w:val="nil"/>
                          <w:bottom w:val="nil"/>
                          <w:right w:val="nil"/>
                        </w:tcBorders>
                        <w:tcMar>
                          <w:top w:w="39" w:type="dxa"/>
                          <w:left w:w="39" w:type="dxa"/>
                          <w:bottom w:w="39" w:type="dxa"/>
                          <w:right w:w="39" w:type="dxa"/>
                        </w:tcMar>
                      </w:tcPr>
                      <w:p w14:paraId="13A33E0D" w14:textId="77777777" w:rsidR="00F924CA" w:rsidRDefault="00F924CA">
                        <w:pPr>
                          <w:spacing w:after="0" w:line="240" w:lineRule="auto"/>
                        </w:pPr>
                      </w:p>
                    </w:tc>
                  </w:tr>
                </w:tbl>
                <w:p w14:paraId="4FEADBF4" w14:textId="77777777" w:rsidR="00F924CA" w:rsidRDefault="00F924CA">
                  <w:pPr>
                    <w:spacing w:after="0" w:line="240" w:lineRule="auto"/>
                  </w:pPr>
                </w:p>
              </w:tc>
              <w:tc>
                <w:tcPr>
                  <w:tcW w:w="359" w:type="dxa"/>
                </w:tcPr>
                <w:p w14:paraId="00050D44" w14:textId="77777777" w:rsidR="00F924CA" w:rsidRDefault="00F924CA">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19"/>
                  </w:tblGrid>
                  <w:tr w:rsidR="00F924CA" w14:paraId="484E7096" w14:textId="77777777">
                    <w:trPr>
                      <w:trHeight w:val="212"/>
                    </w:trPr>
                    <w:tc>
                      <w:tcPr>
                        <w:tcW w:w="5219" w:type="dxa"/>
                        <w:tcBorders>
                          <w:top w:val="nil"/>
                          <w:left w:val="nil"/>
                          <w:bottom w:val="nil"/>
                          <w:right w:val="nil"/>
                        </w:tcBorders>
                        <w:tcMar>
                          <w:top w:w="39" w:type="dxa"/>
                          <w:left w:w="39" w:type="dxa"/>
                          <w:bottom w:w="39" w:type="dxa"/>
                          <w:right w:w="39" w:type="dxa"/>
                        </w:tcMar>
                      </w:tcPr>
                      <w:p w14:paraId="5CDA9336" w14:textId="77777777" w:rsidR="00F924CA" w:rsidRDefault="00F924CA">
                        <w:pPr>
                          <w:spacing w:after="0" w:line="240" w:lineRule="auto"/>
                        </w:pPr>
                      </w:p>
                    </w:tc>
                  </w:tr>
                </w:tbl>
                <w:p w14:paraId="0441F666" w14:textId="77777777" w:rsidR="00F924CA" w:rsidRDefault="00F924CA">
                  <w:pPr>
                    <w:spacing w:after="0" w:line="240" w:lineRule="auto"/>
                  </w:pPr>
                </w:p>
              </w:tc>
              <w:tc>
                <w:tcPr>
                  <w:tcW w:w="180" w:type="dxa"/>
                  <w:tcBorders>
                    <w:right w:val="single" w:sz="15" w:space="0" w:color="000000"/>
                  </w:tcBorders>
                </w:tcPr>
                <w:p w14:paraId="71965A9A" w14:textId="77777777" w:rsidR="00F924CA" w:rsidRDefault="00F924CA">
                  <w:pPr>
                    <w:pStyle w:val="EmptyCellLayoutStyle"/>
                    <w:spacing w:after="0" w:line="240" w:lineRule="auto"/>
                  </w:pPr>
                </w:p>
              </w:tc>
            </w:tr>
            <w:tr w:rsidR="00F924CA" w14:paraId="30AB8265" w14:textId="77777777">
              <w:trPr>
                <w:trHeight w:val="34"/>
              </w:trPr>
              <w:tc>
                <w:tcPr>
                  <w:tcW w:w="180" w:type="dxa"/>
                  <w:tcBorders>
                    <w:left w:val="single" w:sz="15" w:space="0" w:color="000000"/>
                  </w:tcBorders>
                </w:tcPr>
                <w:p w14:paraId="2776739F" w14:textId="77777777" w:rsidR="00F924CA" w:rsidRDefault="00F924CA">
                  <w:pPr>
                    <w:pStyle w:val="EmptyCellLayoutStyle"/>
                    <w:spacing w:after="0" w:line="240" w:lineRule="auto"/>
                  </w:pPr>
                </w:p>
              </w:tc>
              <w:tc>
                <w:tcPr>
                  <w:tcW w:w="5219" w:type="dxa"/>
                </w:tcPr>
                <w:p w14:paraId="063E7055" w14:textId="77777777" w:rsidR="00F924CA" w:rsidRDefault="00F924CA">
                  <w:pPr>
                    <w:pStyle w:val="EmptyCellLayoutStyle"/>
                    <w:spacing w:after="0" w:line="240" w:lineRule="auto"/>
                  </w:pPr>
                </w:p>
              </w:tc>
              <w:tc>
                <w:tcPr>
                  <w:tcW w:w="359" w:type="dxa"/>
                </w:tcPr>
                <w:p w14:paraId="246830FE" w14:textId="77777777" w:rsidR="00F924CA" w:rsidRDefault="00F924CA">
                  <w:pPr>
                    <w:pStyle w:val="EmptyCellLayoutStyle"/>
                    <w:spacing w:after="0" w:line="240" w:lineRule="auto"/>
                  </w:pPr>
                </w:p>
              </w:tc>
              <w:tc>
                <w:tcPr>
                  <w:tcW w:w="5220" w:type="dxa"/>
                </w:tcPr>
                <w:p w14:paraId="4C2C3805" w14:textId="77777777" w:rsidR="00F924CA" w:rsidRDefault="00F924CA">
                  <w:pPr>
                    <w:pStyle w:val="EmptyCellLayoutStyle"/>
                    <w:spacing w:after="0" w:line="240" w:lineRule="auto"/>
                  </w:pPr>
                </w:p>
              </w:tc>
              <w:tc>
                <w:tcPr>
                  <w:tcW w:w="180" w:type="dxa"/>
                  <w:tcBorders>
                    <w:right w:val="single" w:sz="15" w:space="0" w:color="000000"/>
                  </w:tcBorders>
                </w:tcPr>
                <w:p w14:paraId="576DF70D" w14:textId="77777777" w:rsidR="00F924CA" w:rsidRDefault="00F924CA">
                  <w:pPr>
                    <w:pStyle w:val="EmptyCellLayoutStyle"/>
                    <w:spacing w:after="0" w:line="240" w:lineRule="auto"/>
                  </w:pPr>
                </w:p>
              </w:tc>
            </w:tr>
            <w:tr w:rsidR="00F924CA" w14:paraId="7C6957A0" w14:textId="77777777">
              <w:trPr>
                <w:trHeight w:val="360"/>
              </w:trPr>
              <w:tc>
                <w:tcPr>
                  <w:tcW w:w="180" w:type="dxa"/>
                  <w:tcBorders>
                    <w:left w:val="single" w:sz="15" w:space="0" w:color="000000"/>
                  </w:tcBorders>
                </w:tcPr>
                <w:p w14:paraId="3EB619E9" w14:textId="77777777" w:rsidR="00F924CA" w:rsidRDefault="00F924CA">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219"/>
                  </w:tblGrid>
                  <w:tr w:rsidR="00F924CA" w14:paraId="638DC36B"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6B0CC27A" w14:textId="77777777" w:rsidR="00F924CA" w:rsidRDefault="00122846">
                        <w:pPr>
                          <w:spacing w:after="0" w:line="240" w:lineRule="auto"/>
                          <w:jc w:val="center"/>
                        </w:pPr>
                        <w:r>
                          <w:rPr>
                            <w:rFonts w:ascii="Arial" w:eastAsia="Arial" w:hAnsi="Arial"/>
                            <w:b/>
                            <w:color w:val="000000"/>
                            <w:sz w:val="16"/>
                          </w:rPr>
                          <w:t>Supervisor</w:t>
                        </w:r>
                      </w:p>
                    </w:tc>
                  </w:tr>
                </w:tbl>
                <w:p w14:paraId="508EDEE0" w14:textId="77777777" w:rsidR="00F924CA" w:rsidRDefault="00F924CA">
                  <w:pPr>
                    <w:spacing w:after="0" w:line="240" w:lineRule="auto"/>
                  </w:pPr>
                </w:p>
              </w:tc>
              <w:tc>
                <w:tcPr>
                  <w:tcW w:w="359" w:type="dxa"/>
                </w:tcPr>
                <w:p w14:paraId="14090CA5" w14:textId="77777777" w:rsidR="00F924CA" w:rsidRDefault="00F924CA">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19"/>
                  </w:tblGrid>
                  <w:tr w:rsidR="00F924CA" w14:paraId="66EA70BA"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3A36E48B" w14:textId="77777777" w:rsidR="00F924CA" w:rsidRDefault="00122846">
                        <w:pPr>
                          <w:spacing w:after="0" w:line="240" w:lineRule="auto"/>
                          <w:jc w:val="center"/>
                        </w:pPr>
                        <w:r>
                          <w:rPr>
                            <w:rFonts w:ascii="Arial" w:eastAsia="Arial" w:hAnsi="Arial"/>
                            <w:b/>
                            <w:color w:val="000000"/>
                            <w:sz w:val="16"/>
                          </w:rPr>
                          <w:t>Date</w:t>
                        </w:r>
                      </w:p>
                    </w:tc>
                  </w:tr>
                </w:tbl>
                <w:p w14:paraId="4AF36D4E" w14:textId="77777777" w:rsidR="00F924CA" w:rsidRDefault="00F924CA">
                  <w:pPr>
                    <w:spacing w:after="0" w:line="240" w:lineRule="auto"/>
                  </w:pPr>
                </w:p>
              </w:tc>
              <w:tc>
                <w:tcPr>
                  <w:tcW w:w="180" w:type="dxa"/>
                  <w:tcBorders>
                    <w:right w:val="single" w:sz="15" w:space="0" w:color="000000"/>
                  </w:tcBorders>
                </w:tcPr>
                <w:p w14:paraId="77B52C17" w14:textId="77777777" w:rsidR="00F924CA" w:rsidRDefault="00F924CA">
                  <w:pPr>
                    <w:pStyle w:val="EmptyCellLayoutStyle"/>
                    <w:spacing w:after="0" w:line="240" w:lineRule="auto"/>
                  </w:pPr>
                </w:p>
              </w:tc>
            </w:tr>
            <w:tr w:rsidR="00F924CA" w14:paraId="13C3BF6E" w14:textId="77777777">
              <w:trPr>
                <w:trHeight w:val="214"/>
              </w:trPr>
              <w:tc>
                <w:tcPr>
                  <w:tcW w:w="180" w:type="dxa"/>
                  <w:tcBorders>
                    <w:left w:val="single" w:sz="15" w:space="0" w:color="000000"/>
                    <w:bottom w:val="single" w:sz="15" w:space="0" w:color="000000"/>
                  </w:tcBorders>
                </w:tcPr>
                <w:p w14:paraId="70539D44" w14:textId="77777777" w:rsidR="00F924CA" w:rsidRDefault="00F924CA">
                  <w:pPr>
                    <w:pStyle w:val="EmptyCellLayoutStyle"/>
                    <w:spacing w:after="0" w:line="240" w:lineRule="auto"/>
                  </w:pPr>
                </w:p>
              </w:tc>
              <w:tc>
                <w:tcPr>
                  <w:tcW w:w="5219" w:type="dxa"/>
                  <w:tcBorders>
                    <w:bottom w:val="single" w:sz="15" w:space="0" w:color="000000"/>
                  </w:tcBorders>
                </w:tcPr>
                <w:p w14:paraId="52C53B8E" w14:textId="77777777" w:rsidR="00F924CA" w:rsidRDefault="00F924CA">
                  <w:pPr>
                    <w:pStyle w:val="EmptyCellLayoutStyle"/>
                    <w:spacing w:after="0" w:line="240" w:lineRule="auto"/>
                  </w:pPr>
                </w:p>
              </w:tc>
              <w:tc>
                <w:tcPr>
                  <w:tcW w:w="359" w:type="dxa"/>
                  <w:tcBorders>
                    <w:bottom w:val="single" w:sz="15" w:space="0" w:color="000000"/>
                  </w:tcBorders>
                </w:tcPr>
                <w:p w14:paraId="738A882E" w14:textId="77777777" w:rsidR="00F924CA" w:rsidRDefault="00F924CA">
                  <w:pPr>
                    <w:pStyle w:val="EmptyCellLayoutStyle"/>
                    <w:spacing w:after="0" w:line="240" w:lineRule="auto"/>
                  </w:pPr>
                </w:p>
              </w:tc>
              <w:tc>
                <w:tcPr>
                  <w:tcW w:w="5220" w:type="dxa"/>
                  <w:tcBorders>
                    <w:bottom w:val="single" w:sz="15" w:space="0" w:color="000000"/>
                  </w:tcBorders>
                </w:tcPr>
                <w:p w14:paraId="2497457F" w14:textId="77777777" w:rsidR="00F924CA" w:rsidRDefault="00F924CA">
                  <w:pPr>
                    <w:pStyle w:val="EmptyCellLayoutStyle"/>
                    <w:spacing w:after="0" w:line="240" w:lineRule="auto"/>
                  </w:pPr>
                </w:p>
              </w:tc>
              <w:tc>
                <w:tcPr>
                  <w:tcW w:w="180" w:type="dxa"/>
                  <w:tcBorders>
                    <w:bottom w:val="single" w:sz="15" w:space="0" w:color="000000"/>
                    <w:right w:val="single" w:sz="15" w:space="0" w:color="000000"/>
                  </w:tcBorders>
                </w:tcPr>
                <w:p w14:paraId="5A51EB7B" w14:textId="77777777" w:rsidR="00F924CA" w:rsidRDefault="00F924CA">
                  <w:pPr>
                    <w:pStyle w:val="EmptyCellLayoutStyle"/>
                    <w:spacing w:after="0" w:line="240" w:lineRule="auto"/>
                  </w:pPr>
                </w:p>
              </w:tc>
            </w:tr>
          </w:tbl>
          <w:p w14:paraId="57938818" w14:textId="77777777" w:rsidR="00F924CA" w:rsidRDefault="00F924CA">
            <w:pPr>
              <w:spacing w:after="0" w:line="240" w:lineRule="auto"/>
            </w:pPr>
          </w:p>
        </w:tc>
        <w:tc>
          <w:tcPr>
            <w:tcW w:w="6" w:type="dxa"/>
          </w:tcPr>
          <w:p w14:paraId="32A02FED" w14:textId="77777777" w:rsidR="00F924CA" w:rsidRDefault="00F924CA">
            <w:pPr>
              <w:pStyle w:val="EmptyCellLayoutStyle"/>
              <w:spacing w:after="0" w:line="240" w:lineRule="auto"/>
            </w:pPr>
          </w:p>
        </w:tc>
      </w:tr>
      <w:tr w:rsidR="00F924CA" w14:paraId="2F9C713A" w14:textId="77777777" w:rsidTr="00BC01A5">
        <w:trPr>
          <w:trHeight w:val="99"/>
        </w:trPr>
        <w:tc>
          <w:tcPr>
            <w:tcW w:w="5" w:type="dxa"/>
          </w:tcPr>
          <w:p w14:paraId="39BE3EC1" w14:textId="77777777" w:rsidR="00F924CA" w:rsidRDefault="00F924CA">
            <w:pPr>
              <w:pStyle w:val="EmptyCellLayoutStyle"/>
              <w:spacing w:after="0" w:line="240" w:lineRule="auto"/>
            </w:pPr>
          </w:p>
        </w:tc>
        <w:tc>
          <w:tcPr>
            <w:tcW w:w="9" w:type="dxa"/>
          </w:tcPr>
          <w:p w14:paraId="527A3759" w14:textId="77777777" w:rsidR="00F924CA" w:rsidRDefault="00F924CA">
            <w:pPr>
              <w:pStyle w:val="EmptyCellLayoutStyle"/>
              <w:spacing w:after="0" w:line="240" w:lineRule="auto"/>
            </w:pPr>
          </w:p>
        </w:tc>
        <w:tc>
          <w:tcPr>
            <w:tcW w:w="8" w:type="dxa"/>
          </w:tcPr>
          <w:p w14:paraId="35AA24E1" w14:textId="77777777" w:rsidR="00F924CA" w:rsidRDefault="00F924CA">
            <w:pPr>
              <w:pStyle w:val="EmptyCellLayoutStyle"/>
              <w:spacing w:after="0" w:line="240" w:lineRule="auto"/>
            </w:pPr>
          </w:p>
        </w:tc>
        <w:tc>
          <w:tcPr>
            <w:tcW w:w="8" w:type="dxa"/>
          </w:tcPr>
          <w:p w14:paraId="5B559385" w14:textId="77777777" w:rsidR="00F924CA" w:rsidRDefault="00F924CA">
            <w:pPr>
              <w:pStyle w:val="EmptyCellLayoutStyle"/>
              <w:spacing w:after="0" w:line="240" w:lineRule="auto"/>
            </w:pPr>
          </w:p>
        </w:tc>
        <w:tc>
          <w:tcPr>
            <w:tcW w:w="29" w:type="dxa"/>
          </w:tcPr>
          <w:p w14:paraId="7D092F9A" w14:textId="77777777" w:rsidR="00F924CA" w:rsidRDefault="00F924CA">
            <w:pPr>
              <w:pStyle w:val="EmptyCellLayoutStyle"/>
              <w:spacing w:after="0" w:line="240" w:lineRule="auto"/>
            </w:pPr>
          </w:p>
        </w:tc>
        <w:tc>
          <w:tcPr>
            <w:tcW w:w="24" w:type="dxa"/>
          </w:tcPr>
          <w:p w14:paraId="6474226D" w14:textId="77777777" w:rsidR="00F924CA" w:rsidRDefault="00F924CA">
            <w:pPr>
              <w:pStyle w:val="EmptyCellLayoutStyle"/>
              <w:spacing w:after="0" w:line="240" w:lineRule="auto"/>
            </w:pPr>
          </w:p>
        </w:tc>
        <w:tc>
          <w:tcPr>
            <w:tcW w:w="24" w:type="dxa"/>
          </w:tcPr>
          <w:p w14:paraId="5659969F" w14:textId="77777777" w:rsidR="00F924CA" w:rsidRDefault="00F924CA">
            <w:pPr>
              <w:pStyle w:val="EmptyCellLayoutStyle"/>
              <w:spacing w:after="0" w:line="240" w:lineRule="auto"/>
            </w:pPr>
          </w:p>
        </w:tc>
        <w:tc>
          <w:tcPr>
            <w:tcW w:w="1849" w:type="dxa"/>
          </w:tcPr>
          <w:p w14:paraId="45F44899" w14:textId="77777777" w:rsidR="00F924CA" w:rsidRDefault="00F924CA">
            <w:pPr>
              <w:pStyle w:val="EmptyCellLayoutStyle"/>
              <w:spacing w:after="0" w:line="240" w:lineRule="auto"/>
            </w:pPr>
          </w:p>
        </w:tc>
        <w:tc>
          <w:tcPr>
            <w:tcW w:w="7687" w:type="dxa"/>
          </w:tcPr>
          <w:p w14:paraId="4791F291" w14:textId="77777777" w:rsidR="00F924CA" w:rsidRDefault="00F924CA">
            <w:pPr>
              <w:pStyle w:val="EmptyCellLayoutStyle"/>
              <w:spacing w:after="0" w:line="240" w:lineRule="auto"/>
            </w:pPr>
          </w:p>
        </w:tc>
        <w:tc>
          <w:tcPr>
            <w:tcW w:w="1870" w:type="dxa"/>
          </w:tcPr>
          <w:p w14:paraId="45138E79" w14:textId="77777777" w:rsidR="00F924CA" w:rsidRDefault="00F924CA">
            <w:pPr>
              <w:pStyle w:val="EmptyCellLayoutStyle"/>
              <w:spacing w:after="0" w:line="240" w:lineRule="auto"/>
            </w:pPr>
          </w:p>
        </w:tc>
        <w:tc>
          <w:tcPr>
            <w:tcW w:w="6" w:type="dxa"/>
          </w:tcPr>
          <w:p w14:paraId="1A4DA415" w14:textId="77777777" w:rsidR="00F924CA" w:rsidRDefault="00F924CA">
            <w:pPr>
              <w:pStyle w:val="EmptyCellLayoutStyle"/>
              <w:spacing w:after="0" w:line="240" w:lineRule="auto"/>
            </w:pPr>
          </w:p>
        </w:tc>
      </w:tr>
      <w:tr w:rsidR="00F924CA" w14:paraId="152EFD1F" w14:textId="77777777" w:rsidTr="00BC01A5">
        <w:trPr>
          <w:trHeight w:val="360"/>
        </w:trPr>
        <w:tc>
          <w:tcPr>
            <w:tcW w:w="5" w:type="dxa"/>
          </w:tcPr>
          <w:p w14:paraId="1FB08F5F" w14:textId="77777777" w:rsidR="00F924CA" w:rsidRDefault="00F924CA">
            <w:pPr>
              <w:pStyle w:val="EmptyCellLayoutStyle"/>
              <w:spacing w:after="0" w:line="240" w:lineRule="auto"/>
            </w:pPr>
          </w:p>
        </w:tc>
        <w:tc>
          <w:tcPr>
            <w:tcW w:w="9" w:type="dxa"/>
          </w:tcPr>
          <w:p w14:paraId="5378E60F" w14:textId="77777777" w:rsidR="00F924CA" w:rsidRDefault="00F924CA">
            <w:pPr>
              <w:pStyle w:val="EmptyCellLayoutStyle"/>
              <w:spacing w:after="0" w:line="240" w:lineRule="auto"/>
            </w:pPr>
          </w:p>
        </w:tc>
        <w:tc>
          <w:tcPr>
            <w:tcW w:w="8" w:type="dxa"/>
          </w:tcPr>
          <w:p w14:paraId="601EB047" w14:textId="77777777" w:rsidR="00F924CA" w:rsidRDefault="00F924CA">
            <w:pPr>
              <w:pStyle w:val="EmptyCellLayoutStyle"/>
              <w:spacing w:after="0" w:line="240" w:lineRule="auto"/>
            </w:pPr>
          </w:p>
        </w:tc>
        <w:tc>
          <w:tcPr>
            <w:tcW w:w="8" w:type="dxa"/>
          </w:tcPr>
          <w:p w14:paraId="145D840A" w14:textId="77777777" w:rsidR="00F924CA" w:rsidRDefault="00F924CA">
            <w:pPr>
              <w:pStyle w:val="EmptyCellLayoutStyle"/>
              <w:spacing w:after="0" w:line="240" w:lineRule="auto"/>
            </w:pPr>
          </w:p>
        </w:tc>
        <w:tc>
          <w:tcPr>
            <w:tcW w:w="29" w:type="dxa"/>
          </w:tcPr>
          <w:p w14:paraId="629F2ADA" w14:textId="77777777" w:rsidR="00F924CA" w:rsidRDefault="00F924CA">
            <w:pPr>
              <w:pStyle w:val="EmptyCellLayoutStyle"/>
              <w:spacing w:after="0" w:line="240" w:lineRule="auto"/>
            </w:pPr>
          </w:p>
        </w:tc>
        <w:tc>
          <w:tcPr>
            <w:tcW w:w="24" w:type="dxa"/>
          </w:tcPr>
          <w:p w14:paraId="0F3BE861" w14:textId="77777777" w:rsidR="00F924CA" w:rsidRDefault="00F924CA">
            <w:pPr>
              <w:pStyle w:val="EmptyCellLayoutStyle"/>
              <w:spacing w:after="0" w:line="240" w:lineRule="auto"/>
            </w:pPr>
          </w:p>
        </w:tc>
        <w:tc>
          <w:tcPr>
            <w:tcW w:w="24" w:type="dxa"/>
          </w:tcPr>
          <w:p w14:paraId="084E9C65" w14:textId="77777777" w:rsidR="00F924CA" w:rsidRDefault="00F924CA">
            <w:pPr>
              <w:pStyle w:val="EmptyCellLayoutStyle"/>
              <w:spacing w:after="0" w:line="240" w:lineRule="auto"/>
            </w:pPr>
          </w:p>
        </w:tc>
        <w:tc>
          <w:tcPr>
            <w:tcW w:w="1849" w:type="dxa"/>
          </w:tcPr>
          <w:p w14:paraId="4AD28949" w14:textId="77777777" w:rsidR="00F924CA" w:rsidRDefault="00F924CA">
            <w:pPr>
              <w:pStyle w:val="EmptyCellLayoutStyle"/>
              <w:spacing w:after="0" w:line="240" w:lineRule="auto"/>
            </w:pPr>
          </w:p>
        </w:tc>
        <w:tc>
          <w:tcPr>
            <w:tcW w:w="7687" w:type="dxa"/>
          </w:tcPr>
          <w:tbl>
            <w:tblPr>
              <w:tblW w:w="0" w:type="auto"/>
              <w:tblCellMar>
                <w:left w:w="0" w:type="dxa"/>
                <w:right w:w="0" w:type="dxa"/>
              </w:tblCellMar>
              <w:tblLook w:val="04A0" w:firstRow="1" w:lastRow="0" w:firstColumn="1" w:lastColumn="0" w:noHBand="0" w:noVBand="1"/>
            </w:tblPr>
            <w:tblGrid>
              <w:gridCol w:w="6119"/>
            </w:tblGrid>
            <w:tr w:rsidR="00F924CA" w14:paraId="606CCB3F" w14:textId="77777777">
              <w:trPr>
                <w:trHeight w:val="282"/>
              </w:trPr>
              <w:tc>
                <w:tcPr>
                  <w:tcW w:w="6119" w:type="dxa"/>
                  <w:tcBorders>
                    <w:top w:val="nil"/>
                    <w:left w:val="nil"/>
                    <w:bottom w:val="nil"/>
                    <w:right w:val="nil"/>
                  </w:tcBorders>
                  <w:tcMar>
                    <w:top w:w="39" w:type="dxa"/>
                    <w:left w:w="39" w:type="dxa"/>
                    <w:bottom w:w="39" w:type="dxa"/>
                    <w:right w:w="39" w:type="dxa"/>
                  </w:tcMar>
                </w:tcPr>
                <w:p w14:paraId="09E99103" w14:textId="77777777" w:rsidR="00F924CA" w:rsidRDefault="00122846">
                  <w:pPr>
                    <w:spacing w:after="0" w:line="240" w:lineRule="auto"/>
                  </w:pPr>
                  <w:r>
                    <w:rPr>
                      <w:rFonts w:ascii="Arial" w:eastAsia="Arial" w:hAnsi="Arial"/>
                      <w:b/>
                      <w:color w:val="000000"/>
                      <w:u w:val="single"/>
                    </w:rPr>
                    <w:t>TO BE FILLED OUT BY APPOINTING AUTHORITY</w:t>
                  </w:r>
                </w:p>
              </w:tc>
            </w:tr>
          </w:tbl>
          <w:p w14:paraId="48BE21B4" w14:textId="77777777" w:rsidR="00F924CA" w:rsidRDefault="00F924CA">
            <w:pPr>
              <w:spacing w:after="0" w:line="240" w:lineRule="auto"/>
            </w:pPr>
          </w:p>
        </w:tc>
        <w:tc>
          <w:tcPr>
            <w:tcW w:w="1870" w:type="dxa"/>
          </w:tcPr>
          <w:p w14:paraId="411FCCDC" w14:textId="77777777" w:rsidR="00F924CA" w:rsidRDefault="00F924CA">
            <w:pPr>
              <w:pStyle w:val="EmptyCellLayoutStyle"/>
              <w:spacing w:after="0" w:line="240" w:lineRule="auto"/>
            </w:pPr>
          </w:p>
        </w:tc>
        <w:tc>
          <w:tcPr>
            <w:tcW w:w="6" w:type="dxa"/>
          </w:tcPr>
          <w:p w14:paraId="7C02DEEC" w14:textId="77777777" w:rsidR="00F924CA" w:rsidRDefault="00F924CA">
            <w:pPr>
              <w:pStyle w:val="EmptyCellLayoutStyle"/>
              <w:spacing w:after="0" w:line="240" w:lineRule="auto"/>
            </w:pPr>
          </w:p>
        </w:tc>
      </w:tr>
      <w:tr w:rsidR="00F924CA" w14:paraId="38DDE771" w14:textId="77777777" w:rsidTr="00BC01A5">
        <w:trPr>
          <w:trHeight w:val="174"/>
        </w:trPr>
        <w:tc>
          <w:tcPr>
            <w:tcW w:w="5" w:type="dxa"/>
          </w:tcPr>
          <w:p w14:paraId="46B14BA1" w14:textId="77777777" w:rsidR="00F924CA" w:rsidRDefault="00F924CA">
            <w:pPr>
              <w:pStyle w:val="EmptyCellLayoutStyle"/>
              <w:spacing w:after="0" w:line="240" w:lineRule="auto"/>
            </w:pPr>
          </w:p>
        </w:tc>
        <w:tc>
          <w:tcPr>
            <w:tcW w:w="9" w:type="dxa"/>
          </w:tcPr>
          <w:p w14:paraId="1AAF3043" w14:textId="77777777" w:rsidR="00F924CA" w:rsidRDefault="00F924CA">
            <w:pPr>
              <w:pStyle w:val="EmptyCellLayoutStyle"/>
              <w:spacing w:after="0" w:line="240" w:lineRule="auto"/>
            </w:pPr>
          </w:p>
        </w:tc>
        <w:tc>
          <w:tcPr>
            <w:tcW w:w="8" w:type="dxa"/>
          </w:tcPr>
          <w:p w14:paraId="4DDB4CD6" w14:textId="77777777" w:rsidR="00F924CA" w:rsidRDefault="00F924CA">
            <w:pPr>
              <w:pStyle w:val="EmptyCellLayoutStyle"/>
              <w:spacing w:after="0" w:line="240" w:lineRule="auto"/>
            </w:pPr>
          </w:p>
        </w:tc>
        <w:tc>
          <w:tcPr>
            <w:tcW w:w="8" w:type="dxa"/>
          </w:tcPr>
          <w:p w14:paraId="711F870E" w14:textId="77777777" w:rsidR="00F924CA" w:rsidRDefault="00F924CA">
            <w:pPr>
              <w:pStyle w:val="EmptyCellLayoutStyle"/>
              <w:spacing w:after="0" w:line="240" w:lineRule="auto"/>
            </w:pPr>
          </w:p>
        </w:tc>
        <w:tc>
          <w:tcPr>
            <w:tcW w:w="29" w:type="dxa"/>
          </w:tcPr>
          <w:p w14:paraId="618D11B4" w14:textId="77777777" w:rsidR="00F924CA" w:rsidRDefault="00F924CA">
            <w:pPr>
              <w:pStyle w:val="EmptyCellLayoutStyle"/>
              <w:spacing w:after="0" w:line="240" w:lineRule="auto"/>
            </w:pPr>
          </w:p>
        </w:tc>
        <w:tc>
          <w:tcPr>
            <w:tcW w:w="24" w:type="dxa"/>
          </w:tcPr>
          <w:p w14:paraId="7BED1CB3" w14:textId="77777777" w:rsidR="00F924CA" w:rsidRDefault="00F924CA">
            <w:pPr>
              <w:pStyle w:val="EmptyCellLayoutStyle"/>
              <w:spacing w:after="0" w:line="240" w:lineRule="auto"/>
            </w:pPr>
          </w:p>
        </w:tc>
        <w:tc>
          <w:tcPr>
            <w:tcW w:w="24" w:type="dxa"/>
          </w:tcPr>
          <w:p w14:paraId="5272F7F6" w14:textId="77777777" w:rsidR="00F924CA" w:rsidRDefault="00F924CA">
            <w:pPr>
              <w:pStyle w:val="EmptyCellLayoutStyle"/>
              <w:spacing w:after="0" w:line="240" w:lineRule="auto"/>
            </w:pPr>
          </w:p>
        </w:tc>
        <w:tc>
          <w:tcPr>
            <w:tcW w:w="1849" w:type="dxa"/>
          </w:tcPr>
          <w:p w14:paraId="1F9F78CD" w14:textId="77777777" w:rsidR="00F924CA" w:rsidRDefault="00F924CA">
            <w:pPr>
              <w:pStyle w:val="EmptyCellLayoutStyle"/>
              <w:spacing w:after="0" w:line="240" w:lineRule="auto"/>
            </w:pPr>
          </w:p>
        </w:tc>
        <w:tc>
          <w:tcPr>
            <w:tcW w:w="7687" w:type="dxa"/>
          </w:tcPr>
          <w:p w14:paraId="43EA218C" w14:textId="77777777" w:rsidR="00F924CA" w:rsidRDefault="00F924CA">
            <w:pPr>
              <w:pStyle w:val="EmptyCellLayoutStyle"/>
              <w:spacing w:after="0" w:line="240" w:lineRule="auto"/>
            </w:pPr>
          </w:p>
        </w:tc>
        <w:tc>
          <w:tcPr>
            <w:tcW w:w="1870" w:type="dxa"/>
          </w:tcPr>
          <w:p w14:paraId="0815BFDF" w14:textId="77777777" w:rsidR="00F924CA" w:rsidRDefault="00F924CA">
            <w:pPr>
              <w:pStyle w:val="EmptyCellLayoutStyle"/>
              <w:spacing w:after="0" w:line="240" w:lineRule="auto"/>
            </w:pPr>
          </w:p>
        </w:tc>
        <w:tc>
          <w:tcPr>
            <w:tcW w:w="6" w:type="dxa"/>
          </w:tcPr>
          <w:p w14:paraId="456E707B" w14:textId="77777777" w:rsidR="00F924CA" w:rsidRDefault="00F924CA">
            <w:pPr>
              <w:pStyle w:val="EmptyCellLayoutStyle"/>
              <w:spacing w:after="0" w:line="240" w:lineRule="auto"/>
            </w:pPr>
          </w:p>
        </w:tc>
      </w:tr>
      <w:tr w:rsidR="0058332B" w14:paraId="3456D966" w14:textId="77777777" w:rsidTr="00BC01A5">
        <w:tc>
          <w:tcPr>
            <w:tcW w:w="5" w:type="dxa"/>
          </w:tcPr>
          <w:p w14:paraId="34049BD7" w14:textId="77777777" w:rsidR="00F924CA" w:rsidRDefault="00F924CA">
            <w:pPr>
              <w:pStyle w:val="EmptyCellLayoutStyle"/>
              <w:spacing w:after="0" w:line="240" w:lineRule="auto"/>
            </w:pPr>
          </w:p>
        </w:tc>
        <w:tc>
          <w:tcPr>
            <w:tcW w:w="9" w:type="dxa"/>
          </w:tcPr>
          <w:p w14:paraId="2FDB4D04" w14:textId="77777777" w:rsidR="00F924CA" w:rsidRDefault="00F924CA">
            <w:pPr>
              <w:pStyle w:val="EmptyCellLayoutStyle"/>
              <w:spacing w:after="0" w:line="240" w:lineRule="auto"/>
            </w:pPr>
          </w:p>
        </w:tc>
        <w:tc>
          <w:tcPr>
            <w:tcW w:w="8" w:type="dxa"/>
          </w:tcPr>
          <w:p w14:paraId="0B2657FD" w14:textId="77777777" w:rsidR="00F924CA" w:rsidRDefault="00F924CA">
            <w:pPr>
              <w:pStyle w:val="EmptyCellLayoutStyle"/>
              <w:spacing w:after="0" w:line="240" w:lineRule="auto"/>
            </w:pPr>
          </w:p>
        </w:tc>
        <w:tc>
          <w:tcPr>
            <w:tcW w:w="8" w:type="dxa"/>
          </w:tcPr>
          <w:p w14:paraId="590A4DF7" w14:textId="77777777" w:rsidR="00F924CA" w:rsidRDefault="00F924CA">
            <w:pPr>
              <w:pStyle w:val="EmptyCellLayoutStyle"/>
              <w:spacing w:after="0" w:line="240" w:lineRule="auto"/>
            </w:pPr>
          </w:p>
        </w:tc>
        <w:tc>
          <w:tcPr>
            <w:tcW w:w="29" w:type="dxa"/>
          </w:tcPr>
          <w:p w14:paraId="7B5DDA63" w14:textId="77777777" w:rsidR="00F924CA" w:rsidRDefault="00F924CA">
            <w:pPr>
              <w:pStyle w:val="EmptyCellLayoutStyle"/>
              <w:spacing w:after="0" w:line="240" w:lineRule="auto"/>
            </w:pPr>
          </w:p>
        </w:tc>
        <w:tc>
          <w:tcPr>
            <w:tcW w:w="24" w:type="dxa"/>
          </w:tcPr>
          <w:p w14:paraId="5A900A1D" w14:textId="77777777" w:rsidR="00F924CA" w:rsidRDefault="00F924CA">
            <w:pPr>
              <w:pStyle w:val="EmptyCellLayoutStyle"/>
              <w:spacing w:after="0" w:line="240" w:lineRule="auto"/>
            </w:pPr>
          </w:p>
        </w:tc>
        <w:tc>
          <w:tcPr>
            <w:tcW w:w="24" w:type="dxa"/>
          </w:tcPr>
          <w:p w14:paraId="62E0E801" w14:textId="77777777" w:rsidR="00F924CA" w:rsidRDefault="00F924CA">
            <w:pPr>
              <w:pStyle w:val="EmptyCellLayoutStyle"/>
              <w:spacing w:after="0" w:line="240" w:lineRule="auto"/>
            </w:pPr>
          </w:p>
        </w:tc>
        <w:tc>
          <w:tcPr>
            <w:tcW w:w="11406"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0"/>
              <w:gridCol w:w="180"/>
            </w:tblGrid>
            <w:tr w:rsidR="00F924CA" w14:paraId="53F0BBC0" w14:textId="77777777">
              <w:trPr>
                <w:trHeight w:val="180"/>
              </w:trPr>
              <w:tc>
                <w:tcPr>
                  <w:tcW w:w="180" w:type="dxa"/>
                  <w:tcBorders>
                    <w:top w:val="single" w:sz="15" w:space="0" w:color="000000"/>
                    <w:left w:val="single" w:sz="15" w:space="0" w:color="000000"/>
                  </w:tcBorders>
                </w:tcPr>
                <w:p w14:paraId="693156A9" w14:textId="77777777" w:rsidR="00F924CA" w:rsidRDefault="00F924CA">
                  <w:pPr>
                    <w:pStyle w:val="EmptyCellLayoutStyle"/>
                    <w:spacing w:after="0" w:line="240" w:lineRule="auto"/>
                  </w:pPr>
                </w:p>
              </w:tc>
              <w:tc>
                <w:tcPr>
                  <w:tcW w:w="10800" w:type="dxa"/>
                  <w:tcBorders>
                    <w:top w:val="single" w:sz="15" w:space="0" w:color="000000"/>
                  </w:tcBorders>
                </w:tcPr>
                <w:p w14:paraId="24D68B9B" w14:textId="77777777" w:rsidR="00F924CA" w:rsidRDefault="00F924CA">
                  <w:pPr>
                    <w:pStyle w:val="EmptyCellLayoutStyle"/>
                    <w:spacing w:after="0" w:line="240" w:lineRule="auto"/>
                  </w:pPr>
                </w:p>
              </w:tc>
              <w:tc>
                <w:tcPr>
                  <w:tcW w:w="180" w:type="dxa"/>
                  <w:tcBorders>
                    <w:top w:val="single" w:sz="15" w:space="0" w:color="000000"/>
                    <w:right w:val="single" w:sz="15" w:space="0" w:color="000000"/>
                  </w:tcBorders>
                </w:tcPr>
                <w:p w14:paraId="55B67699" w14:textId="77777777" w:rsidR="00F924CA" w:rsidRDefault="00F924CA">
                  <w:pPr>
                    <w:pStyle w:val="EmptyCellLayoutStyle"/>
                    <w:spacing w:after="0" w:line="240" w:lineRule="auto"/>
                  </w:pPr>
                </w:p>
              </w:tc>
            </w:tr>
            <w:tr w:rsidR="00F924CA" w14:paraId="2BFE9DD2" w14:textId="77777777">
              <w:trPr>
                <w:trHeight w:val="269"/>
              </w:trPr>
              <w:tc>
                <w:tcPr>
                  <w:tcW w:w="180" w:type="dxa"/>
                  <w:tcBorders>
                    <w:left w:val="single" w:sz="15" w:space="0" w:color="000000"/>
                  </w:tcBorders>
                </w:tcPr>
                <w:p w14:paraId="555F8B5E" w14:textId="77777777" w:rsidR="00F924CA" w:rsidRDefault="00F924CA">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800"/>
                  </w:tblGrid>
                  <w:tr w:rsidR="00F924CA" w14:paraId="39F63322" w14:textId="77777777">
                    <w:trPr>
                      <w:trHeight w:val="191"/>
                    </w:trPr>
                    <w:tc>
                      <w:tcPr>
                        <w:tcW w:w="10800" w:type="dxa"/>
                        <w:tcBorders>
                          <w:top w:val="nil"/>
                          <w:left w:val="nil"/>
                          <w:bottom w:val="nil"/>
                          <w:right w:val="nil"/>
                        </w:tcBorders>
                        <w:tcMar>
                          <w:top w:w="39" w:type="dxa"/>
                          <w:left w:w="39" w:type="dxa"/>
                          <w:bottom w:w="39" w:type="dxa"/>
                          <w:right w:w="39" w:type="dxa"/>
                        </w:tcMar>
                      </w:tcPr>
                      <w:p w14:paraId="4D726E16" w14:textId="77777777" w:rsidR="00F924CA" w:rsidRDefault="00122846">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351483D5" w14:textId="77777777" w:rsidR="00F924CA" w:rsidRDefault="00F924CA">
                  <w:pPr>
                    <w:spacing w:after="0" w:line="240" w:lineRule="auto"/>
                  </w:pPr>
                </w:p>
              </w:tc>
              <w:tc>
                <w:tcPr>
                  <w:tcW w:w="180" w:type="dxa"/>
                  <w:tcBorders>
                    <w:right w:val="single" w:sz="15" w:space="0" w:color="000000"/>
                  </w:tcBorders>
                </w:tcPr>
                <w:p w14:paraId="6F124C1B" w14:textId="77777777" w:rsidR="00F924CA" w:rsidRDefault="00F924CA">
                  <w:pPr>
                    <w:pStyle w:val="EmptyCellLayoutStyle"/>
                    <w:spacing w:after="0" w:line="240" w:lineRule="auto"/>
                  </w:pPr>
                </w:p>
              </w:tc>
            </w:tr>
            <w:tr w:rsidR="00F924CA" w14:paraId="488E942B" w14:textId="77777777">
              <w:trPr>
                <w:trHeight w:val="89"/>
              </w:trPr>
              <w:tc>
                <w:tcPr>
                  <w:tcW w:w="180" w:type="dxa"/>
                  <w:tcBorders>
                    <w:left w:val="single" w:sz="15" w:space="0" w:color="000000"/>
                  </w:tcBorders>
                </w:tcPr>
                <w:p w14:paraId="61F95E6C" w14:textId="77777777" w:rsidR="00F924CA" w:rsidRDefault="00F924CA">
                  <w:pPr>
                    <w:pStyle w:val="EmptyCellLayoutStyle"/>
                    <w:spacing w:after="0" w:line="240" w:lineRule="auto"/>
                  </w:pPr>
                </w:p>
              </w:tc>
              <w:tc>
                <w:tcPr>
                  <w:tcW w:w="10800" w:type="dxa"/>
                </w:tcPr>
                <w:p w14:paraId="36A84CF8" w14:textId="77777777" w:rsidR="00F924CA" w:rsidRDefault="00F924CA">
                  <w:pPr>
                    <w:pStyle w:val="EmptyCellLayoutStyle"/>
                    <w:spacing w:after="0" w:line="240" w:lineRule="auto"/>
                  </w:pPr>
                </w:p>
              </w:tc>
              <w:tc>
                <w:tcPr>
                  <w:tcW w:w="180" w:type="dxa"/>
                  <w:tcBorders>
                    <w:right w:val="single" w:sz="15" w:space="0" w:color="000000"/>
                  </w:tcBorders>
                </w:tcPr>
                <w:p w14:paraId="719DA9F8" w14:textId="77777777" w:rsidR="00F924CA" w:rsidRDefault="00F924CA">
                  <w:pPr>
                    <w:pStyle w:val="EmptyCellLayoutStyle"/>
                    <w:spacing w:after="0" w:line="240" w:lineRule="auto"/>
                  </w:pPr>
                </w:p>
              </w:tc>
            </w:tr>
            <w:tr w:rsidR="00F924CA" w14:paraId="4733FA99" w14:textId="77777777">
              <w:trPr>
                <w:trHeight w:val="290"/>
              </w:trPr>
              <w:tc>
                <w:tcPr>
                  <w:tcW w:w="180" w:type="dxa"/>
                  <w:tcBorders>
                    <w:left w:val="single" w:sz="15" w:space="0" w:color="000000"/>
                  </w:tcBorders>
                </w:tcPr>
                <w:p w14:paraId="20D6FFE1" w14:textId="77777777" w:rsidR="00F924CA" w:rsidRDefault="00F924CA">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800"/>
                  </w:tblGrid>
                  <w:tr w:rsidR="00F924CA" w14:paraId="22EDC544" w14:textId="77777777">
                    <w:trPr>
                      <w:trHeight w:val="212"/>
                    </w:trPr>
                    <w:tc>
                      <w:tcPr>
                        <w:tcW w:w="10800" w:type="dxa"/>
                        <w:tcBorders>
                          <w:top w:val="nil"/>
                          <w:left w:val="nil"/>
                          <w:bottom w:val="nil"/>
                          <w:right w:val="nil"/>
                        </w:tcBorders>
                        <w:tcMar>
                          <w:top w:w="39" w:type="dxa"/>
                          <w:left w:w="39" w:type="dxa"/>
                          <w:bottom w:w="39" w:type="dxa"/>
                          <w:right w:w="39" w:type="dxa"/>
                        </w:tcMar>
                      </w:tcPr>
                      <w:p w14:paraId="73230E70" w14:textId="77777777" w:rsidR="00F924CA" w:rsidRDefault="00122846">
                        <w:pPr>
                          <w:spacing w:after="0" w:line="240" w:lineRule="auto"/>
                        </w:pPr>
                        <w:r>
                          <w:rPr>
                            <w:rFonts w:ascii="Arial" w:eastAsia="Arial" w:hAnsi="Arial"/>
                            <w:color w:val="000000"/>
                          </w:rPr>
                          <w:t>None</w:t>
                        </w:r>
                      </w:p>
                    </w:tc>
                  </w:tr>
                </w:tbl>
                <w:p w14:paraId="16B58ECF" w14:textId="77777777" w:rsidR="00F924CA" w:rsidRDefault="00F924CA">
                  <w:pPr>
                    <w:spacing w:after="0" w:line="240" w:lineRule="auto"/>
                  </w:pPr>
                </w:p>
              </w:tc>
              <w:tc>
                <w:tcPr>
                  <w:tcW w:w="180" w:type="dxa"/>
                  <w:tcBorders>
                    <w:right w:val="single" w:sz="15" w:space="0" w:color="000000"/>
                  </w:tcBorders>
                </w:tcPr>
                <w:p w14:paraId="4E344B27" w14:textId="77777777" w:rsidR="00F924CA" w:rsidRDefault="00F924CA">
                  <w:pPr>
                    <w:pStyle w:val="EmptyCellLayoutStyle"/>
                    <w:spacing w:after="0" w:line="240" w:lineRule="auto"/>
                  </w:pPr>
                </w:p>
              </w:tc>
            </w:tr>
            <w:tr w:rsidR="00F924CA" w14:paraId="495F8E90" w14:textId="77777777">
              <w:trPr>
                <w:trHeight w:val="69"/>
              </w:trPr>
              <w:tc>
                <w:tcPr>
                  <w:tcW w:w="180" w:type="dxa"/>
                  <w:tcBorders>
                    <w:left w:val="single" w:sz="15" w:space="0" w:color="000000"/>
                    <w:bottom w:val="single" w:sz="15" w:space="0" w:color="000000"/>
                  </w:tcBorders>
                </w:tcPr>
                <w:p w14:paraId="30219AD9" w14:textId="77777777" w:rsidR="00F924CA" w:rsidRDefault="00F924CA">
                  <w:pPr>
                    <w:pStyle w:val="EmptyCellLayoutStyle"/>
                    <w:spacing w:after="0" w:line="240" w:lineRule="auto"/>
                  </w:pPr>
                </w:p>
              </w:tc>
              <w:tc>
                <w:tcPr>
                  <w:tcW w:w="10800" w:type="dxa"/>
                  <w:tcBorders>
                    <w:bottom w:val="single" w:sz="15" w:space="0" w:color="000000"/>
                  </w:tcBorders>
                </w:tcPr>
                <w:p w14:paraId="143E3374" w14:textId="77777777" w:rsidR="00F924CA" w:rsidRDefault="00F924CA">
                  <w:pPr>
                    <w:pStyle w:val="EmptyCellLayoutStyle"/>
                    <w:spacing w:after="0" w:line="240" w:lineRule="auto"/>
                  </w:pPr>
                </w:p>
              </w:tc>
              <w:tc>
                <w:tcPr>
                  <w:tcW w:w="180" w:type="dxa"/>
                  <w:tcBorders>
                    <w:bottom w:val="single" w:sz="15" w:space="0" w:color="000000"/>
                    <w:right w:val="single" w:sz="15" w:space="0" w:color="000000"/>
                  </w:tcBorders>
                </w:tcPr>
                <w:p w14:paraId="31489A98" w14:textId="77777777" w:rsidR="00F924CA" w:rsidRDefault="00F924CA">
                  <w:pPr>
                    <w:pStyle w:val="EmptyCellLayoutStyle"/>
                    <w:spacing w:after="0" w:line="240" w:lineRule="auto"/>
                  </w:pPr>
                </w:p>
              </w:tc>
            </w:tr>
          </w:tbl>
          <w:p w14:paraId="71ECFFE1" w14:textId="77777777" w:rsidR="00F924CA" w:rsidRDefault="00F924CA">
            <w:pPr>
              <w:spacing w:after="0" w:line="240" w:lineRule="auto"/>
            </w:pPr>
          </w:p>
        </w:tc>
        <w:tc>
          <w:tcPr>
            <w:tcW w:w="6" w:type="dxa"/>
          </w:tcPr>
          <w:p w14:paraId="3F36CCAD" w14:textId="77777777" w:rsidR="00F924CA" w:rsidRDefault="00F924CA">
            <w:pPr>
              <w:pStyle w:val="EmptyCellLayoutStyle"/>
              <w:spacing w:after="0" w:line="240" w:lineRule="auto"/>
            </w:pPr>
          </w:p>
        </w:tc>
      </w:tr>
      <w:tr w:rsidR="00F924CA" w14:paraId="053953AB" w14:textId="77777777" w:rsidTr="00BC01A5">
        <w:trPr>
          <w:trHeight w:val="114"/>
        </w:trPr>
        <w:tc>
          <w:tcPr>
            <w:tcW w:w="5" w:type="dxa"/>
          </w:tcPr>
          <w:p w14:paraId="02DEDBA6" w14:textId="77777777" w:rsidR="00F924CA" w:rsidRDefault="00F924CA">
            <w:pPr>
              <w:pStyle w:val="EmptyCellLayoutStyle"/>
              <w:spacing w:after="0" w:line="240" w:lineRule="auto"/>
            </w:pPr>
          </w:p>
        </w:tc>
        <w:tc>
          <w:tcPr>
            <w:tcW w:w="9" w:type="dxa"/>
          </w:tcPr>
          <w:p w14:paraId="3A9D2E9F" w14:textId="77777777" w:rsidR="00F924CA" w:rsidRDefault="00F924CA">
            <w:pPr>
              <w:pStyle w:val="EmptyCellLayoutStyle"/>
              <w:spacing w:after="0" w:line="240" w:lineRule="auto"/>
            </w:pPr>
          </w:p>
        </w:tc>
        <w:tc>
          <w:tcPr>
            <w:tcW w:w="8" w:type="dxa"/>
          </w:tcPr>
          <w:p w14:paraId="3B124FE6" w14:textId="77777777" w:rsidR="00F924CA" w:rsidRDefault="00F924CA">
            <w:pPr>
              <w:pStyle w:val="EmptyCellLayoutStyle"/>
              <w:spacing w:after="0" w:line="240" w:lineRule="auto"/>
            </w:pPr>
          </w:p>
        </w:tc>
        <w:tc>
          <w:tcPr>
            <w:tcW w:w="8" w:type="dxa"/>
          </w:tcPr>
          <w:p w14:paraId="488FF5A2" w14:textId="77777777" w:rsidR="00F924CA" w:rsidRDefault="00F924CA">
            <w:pPr>
              <w:pStyle w:val="EmptyCellLayoutStyle"/>
              <w:spacing w:after="0" w:line="240" w:lineRule="auto"/>
            </w:pPr>
          </w:p>
        </w:tc>
        <w:tc>
          <w:tcPr>
            <w:tcW w:w="29" w:type="dxa"/>
          </w:tcPr>
          <w:p w14:paraId="55CF21D7" w14:textId="77777777" w:rsidR="00F924CA" w:rsidRDefault="00F924CA">
            <w:pPr>
              <w:pStyle w:val="EmptyCellLayoutStyle"/>
              <w:spacing w:after="0" w:line="240" w:lineRule="auto"/>
            </w:pPr>
          </w:p>
        </w:tc>
        <w:tc>
          <w:tcPr>
            <w:tcW w:w="24" w:type="dxa"/>
          </w:tcPr>
          <w:p w14:paraId="065214B8" w14:textId="77777777" w:rsidR="00F924CA" w:rsidRDefault="00F924CA">
            <w:pPr>
              <w:pStyle w:val="EmptyCellLayoutStyle"/>
              <w:spacing w:after="0" w:line="240" w:lineRule="auto"/>
            </w:pPr>
          </w:p>
        </w:tc>
        <w:tc>
          <w:tcPr>
            <w:tcW w:w="24" w:type="dxa"/>
          </w:tcPr>
          <w:p w14:paraId="15F181A1" w14:textId="77777777" w:rsidR="00F924CA" w:rsidRDefault="00F924CA">
            <w:pPr>
              <w:pStyle w:val="EmptyCellLayoutStyle"/>
              <w:spacing w:after="0" w:line="240" w:lineRule="auto"/>
            </w:pPr>
          </w:p>
        </w:tc>
        <w:tc>
          <w:tcPr>
            <w:tcW w:w="1849" w:type="dxa"/>
          </w:tcPr>
          <w:p w14:paraId="6D06CC76" w14:textId="77777777" w:rsidR="00F924CA" w:rsidRDefault="00F924CA">
            <w:pPr>
              <w:pStyle w:val="EmptyCellLayoutStyle"/>
              <w:spacing w:after="0" w:line="240" w:lineRule="auto"/>
            </w:pPr>
          </w:p>
        </w:tc>
        <w:tc>
          <w:tcPr>
            <w:tcW w:w="7687" w:type="dxa"/>
          </w:tcPr>
          <w:p w14:paraId="38DEB5F1" w14:textId="77777777" w:rsidR="00F924CA" w:rsidRDefault="00F924CA">
            <w:pPr>
              <w:pStyle w:val="EmptyCellLayoutStyle"/>
              <w:spacing w:after="0" w:line="240" w:lineRule="auto"/>
            </w:pPr>
          </w:p>
        </w:tc>
        <w:tc>
          <w:tcPr>
            <w:tcW w:w="1870" w:type="dxa"/>
          </w:tcPr>
          <w:p w14:paraId="52F6A7C1" w14:textId="77777777" w:rsidR="00F924CA" w:rsidRDefault="00F924CA">
            <w:pPr>
              <w:pStyle w:val="EmptyCellLayoutStyle"/>
              <w:spacing w:after="0" w:line="240" w:lineRule="auto"/>
            </w:pPr>
          </w:p>
        </w:tc>
        <w:tc>
          <w:tcPr>
            <w:tcW w:w="6" w:type="dxa"/>
          </w:tcPr>
          <w:p w14:paraId="5B8E82B5" w14:textId="77777777" w:rsidR="00F924CA" w:rsidRDefault="00F924CA">
            <w:pPr>
              <w:pStyle w:val="EmptyCellLayoutStyle"/>
              <w:spacing w:after="0" w:line="240" w:lineRule="auto"/>
            </w:pPr>
          </w:p>
        </w:tc>
      </w:tr>
      <w:tr w:rsidR="0058332B" w14:paraId="243EA6E9" w14:textId="77777777" w:rsidTr="00BC01A5">
        <w:tc>
          <w:tcPr>
            <w:tcW w:w="5" w:type="dxa"/>
          </w:tcPr>
          <w:p w14:paraId="034B688B" w14:textId="77777777" w:rsidR="00F924CA" w:rsidRDefault="00F924CA">
            <w:pPr>
              <w:pStyle w:val="EmptyCellLayoutStyle"/>
              <w:spacing w:after="0" w:line="240" w:lineRule="auto"/>
            </w:pPr>
          </w:p>
        </w:tc>
        <w:tc>
          <w:tcPr>
            <w:tcW w:w="9" w:type="dxa"/>
          </w:tcPr>
          <w:p w14:paraId="7EF6506B" w14:textId="77777777" w:rsidR="00F924CA" w:rsidRDefault="00F924CA">
            <w:pPr>
              <w:pStyle w:val="EmptyCellLayoutStyle"/>
              <w:spacing w:after="0" w:line="240" w:lineRule="auto"/>
            </w:pPr>
          </w:p>
        </w:tc>
        <w:tc>
          <w:tcPr>
            <w:tcW w:w="8" w:type="dxa"/>
          </w:tcPr>
          <w:p w14:paraId="4A78145B" w14:textId="77777777" w:rsidR="00F924CA" w:rsidRDefault="00F924CA">
            <w:pPr>
              <w:pStyle w:val="EmptyCellLayoutStyle"/>
              <w:spacing w:after="0" w:line="240" w:lineRule="auto"/>
            </w:pPr>
          </w:p>
        </w:tc>
        <w:tc>
          <w:tcPr>
            <w:tcW w:w="8" w:type="dxa"/>
          </w:tcPr>
          <w:p w14:paraId="7BB1BECC" w14:textId="77777777" w:rsidR="00F924CA" w:rsidRDefault="00F924CA">
            <w:pPr>
              <w:pStyle w:val="EmptyCellLayoutStyle"/>
              <w:spacing w:after="0" w:line="240" w:lineRule="auto"/>
            </w:pPr>
          </w:p>
        </w:tc>
        <w:tc>
          <w:tcPr>
            <w:tcW w:w="29" w:type="dxa"/>
          </w:tcPr>
          <w:p w14:paraId="6CF18CD8" w14:textId="77777777" w:rsidR="00F924CA" w:rsidRDefault="00F924CA">
            <w:pPr>
              <w:pStyle w:val="EmptyCellLayoutStyle"/>
              <w:spacing w:after="0" w:line="240" w:lineRule="auto"/>
            </w:pPr>
          </w:p>
        </w:tc>
        <w:tc>
          <w:tcPr>
            <w:tcW w:w="24" w:type="dxa"/>
          </w:tcPr>
          <w:p w14:paraId="09B53AAD" w14:textId="77777777" w:rsidR="00F924CA" w:rsidRDefault="00F924CA">
            <w:pPr>
              <w:pStyle w:val="EmptyCellLayoutStyle"/>
              <w:spacing w:after="0" w:line="240" w:lineRule="auto"/>
            </w:pPr>
          </w:p>
        </w:tc>
        <w:tc>
          <w:tcPr>
            <w:tcW w:w="24" w:type="dxa"/>
          </w:tcPr>
          <w:p w14:paraId="0898AA3C" w14:textId="77777777" w:rsidR="00F924CA" w:rsidRDefault="00F924CA">
            <w:pPr>
              <w:pStyle w:val="EmptyCellLayoutStyle"/>
              <w:spacing w:after="0" w:line="240" w:lineRule="auto"/>
            </w:pPr>
          </w:p>
        </w:tc>
        <w:tc>
          <w:tcPr>
            <w:tcW w:w="11406"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19"/>
              <w:gridCol w:w="359"/>
              <w:gridCol w:w="5220"/>
              <w:gridCol w:w="180"/>
            </w:tblGrid>
            <w:tr w:rsidR="00F924CA" w14:paraId="6FFDD1AB" w14:textId="77777777">
              <w:trPr>
                <w:trHeight w:val="180"/>
              </w:trPr>
              <w:tc>
                <w:tcPr>
                  <w:tcW w:w="180" w:type="dxa"/>
                  <w:tcBorders>
                    <w:top w:val="single" w:sz="15" w:space="0" w:color="000000"/>
                    <w:left w:val="single" w:sz="15" w:space="0" w:color="000000"/>
                  </w:tcBorders>
                </w:tcPr>
                <w:p w14:paraId="63C779CA" w14:textId="77777777" w:rsidR="00F924CA" w:rsidRDefault="00F924CA">
                  <w:pPr>
                    <w:pStyle w:val="EmptyCellLayoutStyle"/>
                    <w:spacing w:after="0" w:line="240" w:lineRule="auto"/>
                  </w:pPr>
                </w:p>
              </w:tc>
              <w:tc>
                <w:tcPr>
                  <w:tcW w:w="5219" w:type="dxa"/>
                  <w:tcBorders>
                    <w:top w:val="single" w:sz="15" w:space="0" w:color="000000"/>
                  </w:tcBorders>
                </w:tcPr>
                <w:p w14:paraId="76982AD9" w14:textId="77777777" w:rsidR="00F924CA" w:rsidRDefault="00F924CA">
                  <w:pPr>
                    <w:pStyle w:val="EmptyCellLayoutStyle"/>
                    <w:spacing w:after="0" w:line="240" w:lineRule="auto"/>
                  </w:pPr>
                </w:p>
              </w:tc>
              <w:tc>
                <w:tcPr>
                  <w:tcW w:w="359" w:type="dxa"/>
                  <w:tcBorders>
                    <w:top w:val="single" w:sz="15" w:space="0" w:color="000000"/>
                  </w:tcBorders>
                </w:tcPr>
                <w:p w14:paraId="46B0B953" w14:textId="77777777" w:rsidR="00F924CA" w:rsidRDefault="00F924CA">
                  <w:pPr>
                    <w:pStyle w:val="EmptyCellLayoutStyle"/>
                    <w:spacing w:after="0" w:line="240" w:lineRule="auto"/>
                  </w:pPr>
                </w:p>
              </w:tc>
              <w:tc>
                <w:tcPr>
                  <w:tcW w:w="5220" w:type="dxa"/>
                  <w:tcBorders>
                    <w:top w:val="single" w:sz="15" w:space="0" w:color="000000"/>
                  </w:tcBorders>
                </w:tcPr>
                <w:p w14:paraId="04C26D9D" w14:textId="77777777" w:rsidR="00F924CA" w:rsidRDefault="00F924CA">
                  <w:pPr>
                    <w:pStyle w:val="EmptyCellLayoutStyle"/>
                    <w:spacing w:after="0" w:line="240" w:lineRule="auto"/>
                  </w:pPr>
                </w:p>
              </w:tc>
              <w:tc>
                <w:tcPr>
                  <w:tcW w:w="180" w:type="dxa"/>
                  <w:tcBorders>
                    <w:top w:val="single" w:sz="15" w:space="0" w:color="000000"/>
                    <w:right w:val="single" w:sz="15" w:space="0" w:color="000000"/>
                  </w:tcBorders>
                </w:tcPr>
                <w:p w14:paraId="31F3C5F3" w14:textId="77777777" w:rsidR="00F924CA" w:rsidRDefault="00F924CA">
                  <w:pPr>
                    <w:pStyle w:val="EmptyCellLayoutStyle"/>
                    <w:spacing w:after="0" w:line="240" w:lineRule="auto"/>
                  </w:pPr>
                </w:p>
              </w:tc>
            </w:tr>
            <w:tr w:rsidR="0058332B" w14:paraId="31FAB815" w14:textId="77777777" w:rsidTr="0058332B">
              <w:trPr>
                <w:trHeight w:val="359"/>
              </w:trPr>
              <w:tc>
                <w:tcPr>
                  <w:tcW w:w="180" w:type="dxa"/>
                  <w:tcBorders>
                    <w:left w:val="single" w:sz="15" w:space="0" w:color="000000"/>
                  </w:tcBorders>
                </w:tcPr>
                <w:p w14:paraId="77617784" w14:textId="77777777" w:rsidR="00F924CA" w:rsidRDefault="00F924CA">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98"/>
                  </w:tblGrid>
                  <w:tr w:rsidR="00F924CA" w14:paraId="4CA56BEF" w14:textId="77777777">
                    <w:trPr>
                      <w:trHeight w:val="282"/>
                    </w:trPr>
                    <w:tc>
                      <w:tcPr>
                        <w:tcW w:w="10800" w:type="dxa"/>
                        <w:tcBorders>
                          <w:top w:val="nil"/>
                          <w:left w:val="nil"/>
                          <w:bottom w:val="nil"/>
                          <w:right w:val="nil"/>
                        </w:tcBorders>
                        <w:tcMar>
                          <w:top w:w="39" w:type="dxa"/>
                          <w:left w:w="39" w:type="dxa"/>
                          <w:bottom w:w="39" w:type="dxa"/>
                          <w:right w:w="39" w:type="dxa"/>
                        </w:tcMar>
                      </w:tcPr>
                      <w:p w14:paraId="71330075" w14:textId="77777777" w:rsidR="00F924CA" w:rsidRDefault="00122846">
                        <w:pPr>
                          <w:spacing w:after="0" w:line="240" w:lineRule="auto"/>
                        </w:pPr>
                        <w:r>
                          <w:rPr>
                            <w:rFonts w:ascii="Arial" w:eastAsia="Arial" w:hAnsi="Arial"/>
                            <w:b/>
                            <w:i/>
                            <w:color w:val="000000"/>
                          </w:rPr>
                          <w:t>I certify that the entries on these pages are accurate and complete.</w:t>
                        </w:r>
                      </w:p>
                    </w:tc>
                  </w:tr>
                </w:tbl>
                <w:p w14:paraId="012A8B2A" w14:textId="77777777" w:rsidR="00F924CA" w:rsidRDefault="00F924CA">
                  <w:pPr>
                    <w:spacing w:after="0" w:line="240" w:lineRule="auto"/>
                  </w:pPr>
                </w:p>
              </w:tc>
              <w:tc>
                <w:tcPr>
                  <w:tcW w:w="180" w:type="dxa"/>
                  <w:tcBorders>
                    <w:right w:val="single" w:sz="15" w:space="0" w:color="000000"/>
                  </w:tcBorders>
                </w:tcPr>
                <w:p w14:paraId="48A30B71" w14:textId="77777777" w:rsidR="00F924CA" w:rsidRDefault="00F924CA">
                  <w:pPr>
                    <w:pStyle w:val="EmptyCellLayoutStyle"/>
                    <w:spacing w:after="0" w:line="240" w:lineRule="auto"/>
                  </w:pPr>
                </w:p>
              </w:tc>
            </w:tr>
            <w:tr w:rsidR="00F924CA" w14:paraId="5BF55716" w14:textId="77777777">
              <w:trPr>
                <w:trHeight w:val="180"/>
              </w:trPr>
              <w:tc>
                <w:tcPr>
                  <w:tcW w:w="180" w:type="dxa"/>
                  <w:tcBorders>
                    <w:left w:val="single" w:sz="15" w:space="0" w:color="000000"/>
                  </w:tcBorders>
                </w:tcPr>
                <w:p w14:paraId="7A74C2C9" w14:textId="77777777" w:rsidR="00F924CA" w:rsidRDefault="00F924CA">
                  <w:pPr>
                    <w:pStyle w:val="EmptyCellLayoutStyle"/>
                    <w:spacing w:after="0" w:line="240" w:lineRule="auto"/>
                  </w:pPr>
                </w:p>
              </w:tc>
              <w:tc>
                <w:tcPr>
                  <w:tcW w:w="5219" w:type="dxa"/>
                </w:tcPr>
                <w:p w14:paraId="6C618BF5" w14:textId="77777777" w:rsidR="00F924CA" w:rsidRDefault="00F924CA">
                  <w:pPr>
                    <w:pStyle w:val="EmptyCellLayoutStyle"/>
                    <w:spacing w:after="0" w:line="240" w:lineRule="auto"/>
                  </w:pPr>
                </w:p>
              </w:tc>
              <w:tc>
                <w:tcPr>
                  <w:tcW w:w="359" w:type="dxa"/>
                </w:tcPr>
                <w:p w14:paraId="7543286B" w14:textId="77777777" w:rsidR="00F924CA" w:rsidRDefault="00F924CA">
                  <w:pPr>
                    <w:pStyle w:val="EmptyCellLayoutStyle"/>
                    <w:spacing w:after="0" w:line="240" w:lineRule="auto"/>
                  </w:pPr>
                </w:p>
              </w:tc>
              <w:tc>
                <w:tcPr>
                  <w:tcW w:w="5220" w:type="dxa"/>
                </w:tcPr>
                <w:p w14:paraId="2C7278CC" w14:textId="77777777" w:rsidR="00F924CA" w:rsidRDefault="00F924CA">
                  <w:pPr>
                    <w:pStyle w:val="EmptyCellLayoutStyle"/>
                    <w:spacing w:after="0" w:line="240" w:lineRule="auto"/>
                  </w:pPr>
                </w:p>
              </w:tc>
              <w:tc>
                <w:tcPr>
                  <w:tcW w:w="180" w:type="dxa"/>
                  <w:tcBorders>
                    <w:right w:val="single" w:sz="15" w:space="0" w:color="000000"/>
                  </w:tcBorders>
                </w:tcPr>
                <w:p w14:paraId="3E91018D" w14:textId="77777777" w:rsidR="00F924CA" w:rsidRDefault="00F924CA">
                  <w:pPr>
                    <w:pStyle w:val="EmptyCellLayoutStyle"/>
                    <w:spacing w:after="0" w:line="240" w:lineRule="auto"/>
                  </w:pPr>
                </w:p>
              </w:tc>
            </w:tr>
            <w:tr w:rsidR="00F924CA" w14:paraId="438C9A22" w14:textId="77777777">
              <w:trPr>
                <w:trHeight w:val="290"/>
              </w:trPr>
              <w:tc>
                <w:tcPr>
                  <w:tcW w:w="180" w:type="dxa"/>
                  <w:tcBorders>
                    <w:left w:val="single" w:sz="15" w:space="0" w:color="000000"/>
                  </w:tcBorders>
                </w:tcPr>
                <w:p w14:paraId="6E1AD12A" w14:textId="77777777" w:rsidR="00F924CA" w:rsidRDefault="00F924CA">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219"/>
                  </w:tblGrid>
                  <w:tr w:rsidR="00F924CA" w14:paraId="79146146" w14:textId="77777777">
                    <w:trPr>
                      <w:trHeight w:val="212"/>
                    </w:trPr>
                    <w:tc>
                      <w:tcPr>
                        <w:tcW w:w="5219" w:type="dxa"/>
                        <w:tcBorders>
                          <w:top w:val="nil"/>
                          <w:left w:val="nil"/>
                          <w:bottom w:val="nil"/>
                          <w:right w:val="nil"/>
                        </w:tcBorders>
                        <w:tcMar>
                          <w:top w:w="39" w:type="dxa"/>
                          <w:left w:w="39" w:type="dxa"/>
                          <w:bottom w:w="39" w:type="dxa"/>
                          <w:right w:w="39" w:type="dxa"/>
                        </w:tcMar>
                      </w:tcPr>
                      <w:p w14:paraId="15D720DC" w14:textId="465F1514" w:rsidR="00F924CA" w:rsidRDefault="00F924CA">
                        <w:pPr>
                          <w:spacing w:after="0" w:line="240" w:lineRule="auto"/>
                        </w:pPr>
                      </w:p>
                    </w:tc>
                  </w:tr>
                </w:tbl>
                <w:p w14:paraId="1DE4B3F7" w14:textId="77777777" w:rsidR="00F924CA" w:rsidRDefault="00F924CA">
                  <w:pPr>
                    <w:spacing w:after="0" w:line="240" w:lineRule="auto"/>
                  </w:pPr>
                </w:p>
              </w:tc>
              <w:tc>
                <w:tcPr>
                  <w:tcW w:w="359" w:type="dxa"/>
                </w:tcPr>
                <w:p w14:paraId="69D8D62E" w14:textId="77777777" w:rsidR="00F924CA" w:rsidRDefault="00F924CA">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19"/>
                  </w:tblGrid>
                  <w:tr w:rsidR="00F924CA" w14:paraId="3FFE6280" w14:textId="77777777">
                    <w:trPr>
                      <w:trHeight w:val="212"/>
                    </w:trPr>
                    <w:tc>
                      <w:tcPr>
                        <w:tcW w:w="5219" w:type="dxa"/>
                        <w:tcBorders>
                          <w:top w:val="nil"/>
                          <w:left w:val="nil"/>
                          <w:bottom w:val="nil"/>
                          <w:right w:val="nil"/>
                        </w:tcBorders>
                        <w:tcMar>
                          <w:top w:w="39" w:type="dxa"/>
                          <w:left w:w="39" w:type="dxa"/>
                          <w:bottom w:w="39" w:type="dxa"/>
                          <w:right w:w="39" w:type="dxa"/>
                        </w:tcMar>
                      </w:tcPr>
                      <w:p w14:paraId="3E9D9F8B" w14:textId="5A24A210" w:rsidR="00F924CA" w:rsidRDefault="00F924CA">
                        <w:pPr>
                          <w:spacing w:after="0" w:line="240" w:lineRule="auto"/>
                        </w:pPr>
                      </w:p>
                    </w:tc>
                  </w:tr>
                </w:tbl>
                <w:p w14:paraId="1D159B86" w14:textId="77777777" w:rsidR="00F924CA" w:rsidRDefault="00F924CA">
                  <w:pPr>
                    <w:spacing w:after="0" w:line="240" w:lineRule="auto"/>
                  </w:pPr>
                </w:p>
              </w:tc>
              <w:tc>
                <w:tcPr>
                  <w:tcW w:w="180" w:type="dxa"/>
                  <w:tcBorders>
                    <w:right w:val="single" w:sz="15" w:space="0" w:color="000000"/>
                  </w:tcBorders>
                </w:tcPr>
                <w:p w14:paraId="60FC210B" w14:textId="77777777" w:rsidR="00F924CA" w:rsidRDefault="00F924CA">
                  <w:pPr>
                    <w:pStyle w:val="EmptyCellLayoutStyle"/>
                    <w:spacing w:after="0" w:line="240" w:lineRule="auto"/>
                  </w:pPr>
                </w:p>
              </w:tc>
            </w:tr>
            <w:tr w:rsidR="00F924CA" w14:paraId="49D8958A" w14:textId="77777777">
              <w:trPr>
                <w:trHeight w:val="34"/>
              </w:trPr>
              <w:tc>
                <w:tcPr>
                  <w:tcW w:w="180" w:type="dxa"/>
                  <w:tcBorders>
                    <w:left w:val="single" w:sz="15" w:space="0" w:color="000000"/>
                  </w:tcBorders>
                </w:tcPr>
                <w:p w14:paraId="0401DCDA" w14:textId="77777777" w:rsidR="00F924CA" w:rsidRDefault="00F924CA">
                  <w:pPr>
                    <w:pStyle w:val="EmptyCellLayoutStyle"/>
                    <w:spacing w:after="0" w:line="240" w:lineRule="auto"/>
                  </w:pPr>
                </w:p>
              </w:tc>
              <w:tc>
                <w:tcPr>
                  <w:tcW w:w="5219" w:type="dxa"/>
                </w:tcPr>
                <w:p w14:paraId="56824A25" w14:textId="77777777" w:rsidR="00F924CA" w:rsidRDefault="00F924CA">
                  <w:pPr>
                    <w:pStyle w:val="EmptyCellLayoutStyle"/>
                    <w:spacing w:after="0" w:line="240" w:lineRule="auto"/>
                  </w:pPr>
                </w:p>
              </w:tc>
              <w:tc>
                <w:tcPr>
                  <w:tcW w:w="359" w:type="dxa"/>
                </w:tcPr>
                <w:p w14:paraId="5F635B0F" w14:textId="77777777" w:rsidR="00F924CA" w:rsidRDefault="00F924CA">
                  <w:pPr>
                    <w:pStyle w:val="EmptyCellLayoutStyle"/>
                    <w:spacing w:after="0" w:line="240" w:lineRule="auto"/>
                  </w:pPr>
                </w:p>
              </w:tc>
              <w:tc>
                <w:tcPr>
                  <w:tcW w:w="5220" w:type="dxa"/>
                </w:tcPr>
                <w:p w14:paraId="01A944B1" w14:textId="77777777" w:rsidR="00F924CA" w:rsidRDefault="00F924CA">
                  <w:pPr>
                    <w:pStyle w:val="EmptyCellLayoutStyle"/>
                    <w:spacing w:after="0" w:line="240" w:lineRule="auto"/>
                  </w:pPr>
                </w:p>
              </w:tc>
              <w:tc>
                <w:tcPr>
                  <w:tcW w:w="180" w:type="dxa"/>
                  <w:tcBorders>
                    <w:right w:val="single" w:sz="15" w:space="0" w:color="000000"/>
                  </w:tcBorders>
                </w:tcPr>
                <w:p w14:paraId="55BCDF8A" w14:textId="77777777" w:rsidR="00F924CA" w:rsidRDefault="00F924CA">
                  <w:pPr>
                    <w:pStyle w:val="EmptyCellLayoutStyle"/>
                    <w:spacing w:after="0" w:line="240" w:lineRule="auto"/>
                  </w:pPr>
                </w:p>
              </w:tc>
            </w:tr>
            <w:tr w:rsidR="00F924CA" w14:paraId="310560E1" w14:textId="77777777">
              <w:trPr>
                <w:trHeight w:val="360"/>
              </w:trPr>
              <w:tc>
                <w:tcPr>
                  <w:tcW w:w="180" w:type="dxa"/>
                  <w:tcBorders>
                    <w:left w:val="single" w:sz="15" w:space="0" w:color="000000"/>
                  </w:tcBorders>
                </w:tcPr>
                <w:p w14:paraId="14ED9D5C" w14:textId="77777777" w:rsidR="00F924CA" w:rsidRDefault="00F924CA">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219"/>
                  </w:tblGrid>
                  <w:tr w:rsidR="00F924CA" w14:paraId="6452F053"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7ABA9E2C" w14:textId="77777777" w:rsidR="00F924CA" w:rsidRDefault="00122846">
                        <w:pPr>
                          <w:spacing w:after="0" w:line="240" w:lineRule="auto"/>
                          <w:jc w:val="center"/>
                        </w:pPr>
                        <w:r>
                          <w:rPr>
                            <w:rFonts w:ascii="Arial" w:eastAsia="Arial" w:hAnsi="Arial"/>
                            <w:b/>
                            <w:color w:val="000000"/>
                            <w:sz w:val="16"/>
                          </w:rPr>
                          <w:t>Appointing Authority</w:t>
                        </w:r>
                      </w:p>
                    </w:tc>
                  </w:tr>
                </w:tbl>
                <w:p w14:paraId="5CDA812F" w14:textId="77777777" w:rsidR="00F924CA" w:rsidRDefault="00F924CA">
                  <w:pPr>
                    <w:spacing w:after="0" w:line="240" w:lineRule="auto"/>
                  </w:pPr>
                </w:p>
              </w:tc>
              <w:tc>
                <w:tcPr>
                  <w:tcW w:w="359" w:type="dxa"/>
                </w:tcPr>
                <w:p w14:paraId="459ACA88" w14:textId="77777777" w:rsidR="00F924CA" w:rsidRDefault="00F924CA">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19"/>
                  </w:tblGrid>
                  <w:tr w:rsidR="00F924CA" w14:paraId="06B82108"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5E5890CE" w14:textId="77777777" w:rsidR="00F924CA" w:rsidRDefault="00122846">
                        <w:pPr>
                          <w:spacing w:after="0" w:line="240" w:lineRule="auto"/>
                          <w:jc w:val="center"/>
                        </w:pPr>
                        <w:r>
                          <w:rPr>
                            <w:rFonts w:ascii="Arial" w:eastAsia="Arial" w:hAnsi="Arial"/>
                            <w:b/>
                            <w:color w:val="000000"/>
                            <w:sz w:val="16"/>
                          </w:rPr>
                          <w:t>Date</w:t>
                        </w:r>
                      </w:p>
                    </w:tc>
                  </w:tr>
                </w:tbl>
                <w:p w14:paraId="60D7DC7D" w14:textId="77777777" w:rsidR="00F924CA" w:rsidRDefault="00F924CA">
                  <w:pPr>
                    <w:spacing w:after="0" w:line="240" w:lineRule="auto"/>
                  </w:pPr>
                </w:p>
              </w:tc>
              <w:tc>
                <w:tcPr>
                  <w:tcW w:w="180" w:type="dxa"/>
                  <w:tcBorders>
                    <w:right w:val="single" w:sz="15" w:space="0" w:color="000000"/>
                  </w:tcBorders>
                </w:tcPr>
                <w:p w14:paraId="5432842C" w14:textId="77777777" w:rsidR="00F924CA" w:rsidRDefault="00F924CA">
                  <w:pPr>
                    <w:pStyle w:val="EmptyCellLayoutStyle"/>
                    <w:spacing w:after="0" w:line="240" w:lineRule="auto"/>
                  </w:pPr>
                </w:p>
              </w:tc>
            </w:tr>
            <w:tr w:rsidR="00F924CA" w14:paraId="03EA9350" w14:textId="77777777">
              <w:trPr>
                <w:trHeight w:val="214"/>
              </w:trPr>
              <w:tc>
                <w:tcPr>
                  <w:tcW w:w="180" w:type="dxa"/>
                  <w:tcBorders>
                    <w:left w:val="single" w:sz="15" w:space="0" w:color="000000"/>
                    <w:bottom w:val="single" w:sz="15" w:space="0" w:color="000000"/>
                  </w:tcBorders>
                </w:tcPr>
                <w:p w14:paraId="366269DC" w14:textId="77777777" w:rsidR="00F924CA" w:rsidRDefault="00F924CA">
                  <w:pPr>
                    <w:pStyle w:val="EmptyCellLayoutStyle"/>
                    <w:spacing w:after="0" w:line="240" w:lineRule="auto"/>
                  </w:pPr>
                </w:p>
              </w:tc>
              <w:tc>
                <w:tcPr>
                  <w:tcW w:w="5219" w:type="dxa"/>
                  <w:tcBorders>
                    <w:bottom w:val="single" w:sz="15" w:space="0" w:color="000000"/>
                  </w:tcBorders>
                </w:tcPr>
                <w:p w14:paraId="7883F9C1" w14:textId="77777777" w:rsidR="00F924CA" w:rsidRDefault="00F924CA">
                  <w:pPr>
                    <w:pStyle w:val="EmptyCellLayoutStyle"/>
                    <w:spacing w:after="0" w:line="240" w:lineRule="auto"/>
                  </w:pPr>
                </w:p>
              </w:tc>
              <w:tc>
                <w:tcPr>
                  <w:tcW w:w="359" w:type="dxa"/>
                  <w:tcBorders>
                    <w:bottom w:val="single" w:sz="15" w:space="0" w:color="000000"/>
                  </w:tcBorders>
                </w:tcPr>
                <w:p w14:paraId="7A116356" w14:textId="77777777" w:rsidR="00F924CA" w:rsidRDefault="00F924CA">
                  <w:pPr>
                    <w:pStyle w:val="EmptyCellLayoutStyle"/>
                    <w:spacing w:after="0" w:line="240" w:lineRule="auto"/>
                  </w:pPr>
                </w:p>
              </w:tc>
              <w:tc>
                <w:tcPr>
                  <w:tcW w:w="5220" w:type="dxa"/>
                  <w:tcBorders>
                    <w:bottom w:val="single" w:sz="15" w:space="0" w:color="000000"/>
                  </w:tcBorders>
                </w:tcPr>
                <w:p w14:paraId="081CCEC2" w14:textId="77777777" w:rsidR="00F924CA" w:rsidRDefault="00F924CA">
                  <w:pPr>
                    <w:pStyle w:val="EmptyCellLayoutStyle"/>
                    <w:spacing w:after="0" w:line="240" w:lineRule="auto"/>
                  </w:pPr>
                </w:p>
              </w:tc>
              <w:tc>
                <w:tcPr>
                  <w:tcW w:w="180" w:type="dxa"/>
                  <w:tcBorders>
                    <w:bottom w:val="single" w:sz="15" w:space="0" w:color="000000"/>
                    <w:right w:val="single" w:sz="15" w:space="0" w:color="000000"/>
                  </w:tcBorders>
                </w:tcPr>
                <w:p w14:paraId="5434AD56" w14:textId="77777777" w:rsidR="00F924CA" w:rsidRDefault="00F924CA">
                  <w:pPr>
                    <w:pStyle w:val="EmptyCellLayoutStyle"/>
                    <w:spacing w:after="0" w:line="240" w:lineRule="auto"/>
                  </w:pPr>
                </w:p>
              </w:tc>
            </w:tr>
          </w:tbl>
          <w:p w14:paraId="59221A16" w14:textId="77777777" w:rsidR="00F924CA" w:rsidRDefault="00F924CA">
            <w:pPr>
              <w:spacing w:after="0" w:line="240" w:lineRule="auto"/>
            </w:pPr>
          </w:p>
        </w:tc>
        <w:tc>
          <w:tcPr>
            <w:tcW w:w="6" w:type="dxa"/>
          </w:tcPr>
          <w:p w14:paraId="051C2832" w14:textId="77777777" w:rsidR="00F924CA" w:rsidRDefault="00F924CA">
            <w:pPr>
              <w:pStyle w:val="EmptyCellLayoutStyle"/>
              <w:spacing w:after="0" w:line="240" w:lineRule="auto"/>
            </w:pPr>
          </w:p>
        </w:tc>
      </w:tr>
      <w:tr w:rsidR="00F924CA" w14:paraId="7ECF2F57" w14:textId="77777777" w:rsidTr="00BC01A5">
        <w:trPr>
          <w:trHeight w:val="92"/>
        </w:trPr>
        <w:tc>
          <w:tcPr>
            <w:tcW w:w="5" w:type="dxa"/>
          </w:tcPr>
          <w:p w14:paraId="1295FA96" w14:textId="77777777" w:rsidR="00F924CA" w:rsidRDefault="00F924CA">
            <w:pPr>
              <w:pStyle w:val="EmptyCellLayoutStyle"/>
              <w:spacing w:after="0" w:line="240" w:lineRule="auto"/>
            </w:pPr>
          </w:p>
        </w:tc>
        <w:tc>
          <w:tcPr>
            <w:tcW w:w="9" w:type="dxa"/>
          </w:tcPr>
          <w:p w14:paraId="1EBAF9FA" w14:textId="77777777" w:rsidR="00F924CA" w:rsidRDefault="00F924CA">
            <w:pPr>
              <w:pStyle w:val="EmptyCellLayoutStyle"/>
              <w:spacing w:after="0" w:line="240" w:lineRule="auto"/>
            </w:pPr>
          </w:p>
        </w:tc>
        <w:tc>
          <w:tcPr>
            <w:tcW w:w="8" w:type="dxa"/>
          </w:tcPr>
          <w:p w14:paraId="0614A91E" w14:textId="77777777" w:rsidR="00F924CA" w:rsidRDefault="00F924CA">
            <w:pPr>
              <w:pStyle w:val="EmptyCellLayoutStyle"/>
              <w:spacing w:after="0" w:line="240" w:lineRule="auto"/>
            </w:pPr>
          </w:p>
        </w:tc>
        <w:tc>
          <w:tcPr>
            <w:tcW w:w="8" w:type="dxa"/>
          </w:tcPr>
          <w:p w14:paraId="61A88756" w14:textId="77777777" w:rsidR="00F924CA" w:rsidRDefault="00F924CA">
            <w:pPr>
              <w:pStyle w:val="EmptyCellLayoutStyle"/>
              <w:spacing w:after="0" w:line="240" w:lineRule="auto"/>
            </w:pPr>
          </w:p>
        </w:tc>
        <w:tc>
          <w:tcPr>
            <w:tcW w:w="29" w:type="dxa"/>
          </w:tcPr>
          <w:p w14:paraId="195CEB3A" w14:textId="77777777" w:rsidR="00F924CA" w:rsidRDefault="00F924CA">
            <w:pPr>
              <w:pStyle w:val="EmptyCellLayoutStyle"/>
              <w:spacing w:after="0" w:line="240" w:lineRule="auto"/>
            </w:pPr>
          </w:p>
        </w:tc>
        <w:tc>
          <w:tcPr>
            <w:tcW w:w="24" w:type="dxa"/>
          </w:tcPr>
          <w:p w14:paraId="1CB8C2A6" w14:textId="77777777" w:rsidR="00F924CA" w:rsidRDefault="00F924CA">
            <w:pPr>
              <w:pStyle w:val="EmptyCellLayoutStyle"/>
              <w:spacing w:after="0" w:line="240" w:lineRule="auto"/>
            </w:pPr>
          </w:p>
        </w:tc>
        <w:tc>
          <w:tcPr>
            <w:tcW w:w="24" w:type="dxa"/>
          </w:tcPr>
          <w:p w14:paraId="77102515" w14:textId="77777777" w:rsidR="00F924CA" w:rsidRDefault="00F924CA">
            <w:pPr>
              <w:pStyle w:val="EmptyCellLayoutStyle"/>
              <w:spacing w:after="0" w:line="240" w:lineRule="auto"/>
            </w:pPr>
          </w:p>
        </w:tc>
        <w:tc>
          <w:tcPr>
            <w:tcW w:w="1849" w:type="dxa"/>
          </w:tcPr>
          <w:p w14:paraId="416B7B1C" w14:textId="77777777" w:rsidR="00F924CA" w:rsidRDefault="00F924CA">
            <w:pPr>
              <w:pStyle w:val="EmptyCellLayoutStyle"/>
              <w:spacing w:after="0" w:line="240" w:lineRule="auto"/>
            </w:pPr>
          </w:p>
        </w:tc>
        <w:tc>
          <w:tcPr>
            <w:tcW w:w="7687" w:type="dxa"/>
          </w:tcPr>
          <w:p w14:paraId="535EAAFA" w14:textId="77777777" w:rsidR="00F924CA" w:rsidRDefault="00F924CA">
            <w:pPr>
              <w:pStyle w:val="EmptyCellLayoutStyle"/>
              <w:spacing w:after="0" w:line="240" w:lineRule="auto"/>
            </w:pPr>
          </w:p>
        </w:tc>
        <w:tc>
          <w:tcPr>
            <w:tcW w:w="1870" w:type="dxa"/>
          </w:tcPr>
          <w:p w14:paraId="71D20F6F" w14:textId="77777777" w:rsidR="00F924CA" w:rsidRDefault="00F924CA">
            <w:pPr>
              <w:pStyle w:val="EmptyCellLayoutStyle"/>
              <w:spacing w:after="0" w:line="240" w:lineRule="auto"/>
            </w:pPr>
          </w:p>
        </w:tc>
        <w:tc>
          <w:tcPr>
            <w:tcW w:w="6" w:type="dxa"/>
          </w:tcPr>
          <w:p w14:paraId="22A714A1" w14:textId="77777777" w:rsidR="00F924CA" w:rsidRDefault="00F924CA">
            <w:pPr>
              <w:pStyle w:val="EmptyCellLayoutStyle"/>
              <w:spacing w:after="0" w:line="240" w:lineRule="auto"/>
            </w:pPr>
          </w:p>
        </w:tc>
      </w:tr>
      <w:tr w:rsidR="0058332B" w14:paraId="720DC3D9" w14:textId="77777777" w:rsidTr="00BC01A5">
        <w:tc>
          <w:tcPr>
            <w:tcW w:w="5" w:type="dxa"/>
          </w:tcPr>
          <w:p w14:paraId="6D58080D" w14:textId="77777777" w:rsidR="00F924CA" w:rsidRDefault="00F924CA">
            <w:pPr>
              <w:pStyle w:val="EmptyCellLayoutStyle"/>
              <w:spacing w:after="0" w:line="240" w:lineRule="auto"/>
            </w:pPr>
          </w:p>
        </w:tc>
        <w:tc>
          <w:tcPr>
            <w:tcW w:w="9" w:type="dxa"/>
          </w:tcPr>
          <w:p w14:paraId="6539C6D8" w14:textId="77777777" w:rsidR="00F924CA" w:rsidRDefault="00F924CA">
            <w:pPr>
              <w:pStyle w:val="EmptyCellLayoutStyle"/>
              <w:spacing w:after="0" w:line="240" w:lineRule="auto"/>
            </w:pPr>
          </w:p>
        </w:tc>
        <w:tc>
          <w:tcPr>
            <w:tcW w:w="8" w:type="dxa"/>
          </w:tcPr>
          <w:p w14:paraId="748E2A80" w14:textId="77777777" w:rsidR="00F924CA" w:rsidRDefault="00F924CA">
            <w:pPr>
              <w:pStyle w:val="EmptyCellLayoutStyle"/>
              <w:spacing w:after="0" w:line="240" w:lineRule="auto"/>
            </w:pPr>
          </w:p>
        </w:tc>
        <w:tc>
          <w:tcPr>
            <w:tcW w:w="8" w:type="dxa"/>
          </w:tcPr>
          <w:p w14:paraId="0D016F22" w14:textId="77777777" w:rsidR="00F924CA" w:rsidRDefault="00F924CA">
            <w:pPr>
              <w:pStyle w:val="EmptyCellLayoutStyle"/>
              <w:spacing w:after="0" w:line="240" w:lineRule="auto"/>
            </w:pPr>
          </w:p>
        </w:tc>
        <w:tc>
          <w:tcPr>
            <w:tcW w:w="29" w:type="dxa"/>
          </w:tcPr>
          <w:p w14:paraId="0B111DEF" w14:textId="77777777" w:rsidR="00F924CA" w:rsidRDefault="00F924CA">
            <w:pPr>
              <w:pStyle w:val="EmptyCellLayoutStyle"/>
              <w:spacing w:after="0" w:line="240" w:lineRule="auto"/>
            </w:pPr>
          </w:p>
        </w:tc>
        <w:tc>
          <w:tcPr>
            <w:tcW w:w="24" w:type="dxa"/>
          </w:tcPr>
          <w:p w14:paraId="2AB5FE3E" w14:textId="77777777" w:rsidR="00F924CA" w:rsidRDefault="00F924CA">
            <w:pPr>
              <w:pStyle w:val="EmptyCellLayoutStyle"/>
              <w:spacing w:after="0" w:line="240" w:lineRule="auto"/>
            </w:pPr>
          </w:p>
        </w:tc>
        <w:tc>
          <w:tcPr>
            <w:tcW w:w="24" w:type="dxa"/>
          </w:tcPr>
          <w:p w14:paraId="22E74EA4" w14:textId="77777777" w:rsidR="00F924CA" w:rsidRDefault="00F924CA">
            <w:pPr>
              <w:pStyle w:val="EmptyCellLayoutStyle"/>
              <w:spacing w:after="0" w:line="240" w:lineRule="auto"/>
            </w:pPr>
          </w:p>
        </w:tc>
        <w:tc>
          <w:tcPr>
            <w:tcW w:w="11406"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19"/>
              <w:gridCol w:w="359"/>
              <w:gridCol w:w="5220"/>
              <w:gridCol w:w="180"/>
            </w:tblGrid>
            <w:tr w:rsidR="00F924CA" w14:paraId="152B422E" w14:textId="77777777">
              <w:trPr>
                <w:trHeight w:val="197"/>
              </w:trPr>
              <w:tc>
                <w:tcPr>
                  <w:tcW w:w="180" w:type="dxa"/>
                  <w:tcBorders>
                    <w:top w:val="single" w:sz="15" w:space="0" w:color="000000"/>
                    <w:left w:val="single" w:sz="15" w:space="0" w:color="000000"/>
                  </w:tcBorders>
                </w:tcPr>
                <w:p w14:paraId="1EC0B34F" w14:textId="77777777" w:rsidR="00F924CA" w:rsidRDefault="00F924CA">
                  <w:pPr>
                    <w:pStyle w:val="EmptyCellLayoutStyle"/>
                    <w:spacing w:after="0" w:line="240" w:lineRule="auto"/>
                  </w:pPr>
                </w:p>
              </w:tc>
              <w:tc>
                <w:tcPr>
                  <w:tcW w:w="5219" w:type="dxa"/>
                  <w:tcBorders>
                    <w:top w:val="single" w:sz="15" w:space="0" w:color="000000"/>
                  </w:tcBorders>
                </w:tcPr>
                <w:p w14:paraId="61ABAD59" w14:textId="77777777" w:rsidR="00F924CA" w:rsidRDefault="00F924CA">
                  <w:pPr>
                    <w:pStyle w:val="EmptyCellLayoutStyle"/>
                    <w:spacing w:after="0" w:line="240" w:lineRule="auto"/>
                  </w:pPr>
                </w:p>
              </w:tc>
              <w:tc>
                <w:tcPr>
                  <w:tcW w:w="359" w:type="dxa"/>
                  <w:tcBorders>
                    <w:top w:val="single" w:sz="15" w:space="0" w:color="000000"/>
                  </w:tcBorders>
                </w:tcPr>
                <w:p w14:paraId="12260C65" w14:textId="77777777" w:rsidR="00F924CA" w:rsidRDefault="00F924CA">
                  <w:pPr>
                    <w:pStyle w:val="EmptyCellLayoutStyle"/>
                    <w:spacing w:after="0" w:line="240" w:lineRule="auto"/>
                  </w:pPr>
                </w:p>
              </w:tc>
              <w:tc>
                <w:tcPr>
                  <w:tcW w:w="5220" w:type="dxa"/>
                  <w:tcBorders>
                    <w:top w:val="single" w:sz="15" w:space="0" w:color="000000"/>
                  </w:tcBorders>
                </w:tcPr>
                <w:p w14:paraId="58B64918" w14:textId="77777777" w:rsidR="00F924CA" w:rsidRDefault="00F924CA">
                  <w:pPr>
                    <w:pStyle w:val="EmptyCellLayoutStyle"/>
                    <w:spacing w:after="0" w:line="240" w:lineRule="auto"/>
                  </w:pPr>
                </w:p>
              </w:tc>
              <w:tc>
                <w:tcPr>
                  <w:tcW w:w="180" w:type="dxa"/>
                  <w:tcBorders>
                    <w:top w:val="single" w:sz="15" w:space="0" w:color="000000"/>
                    <w:right w:val="single" w:sz="15" w:space="0" w:color="000000"/>
                  </w:tcBorders>
                </w:tcPr>
                <w:p w14:paraId="641F05B8" w14:textId="77777777" w:rsidR="00F924CA" w:rsidRDefault="00F924CA">
                  <w:pPr>
                    <w:pStyle w:val="EmptyCellLayoutStyle"/>
                    <w:spacing w:after="0" w:line="240" w:lineRule="auto"/>
                  </w:pPr>
                </w:p>
              </w:tc>
            </w:tr>
            <w:tr w:rsidR="0058332B" w14:paraId="12E5135B" w14:textId="77777777" w:rsidTr="0058332B">
              <w:trPr>
                <w:trHeight w:val="539"/>
              </w:trPr>
              <w:tc>
                <w:tcPr>
                  <w:tcW w:w="180" w:type="dxa"/>
                  <w:tcBorders>
                    <w:left w:val="single" w:sz="15" w:space="0" w:color="000000"/>
                  </w:tcBorders>
                </w:tcPr>
                <w:p w14:paraId="3796AC7D" w14:textId="77777777" w:rsidR="00F924CA" w:rsidRDefault="00F924CA">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98"/>
                  </w:tblGrid>
                  <w:tr w:rsidR="00F924CA" w14:paraId="5955F42F" w14:textId="77777777">
                    <w:trPr>
                      <w:trHeight w:val="461"/>
                    </w:trPr>
                    <w:tc>
                      <w:tcPr>
                        <w:tcW w:w="10800" w:type="dxa"/>
                        <w:tcBorders>
                          <w:top w:val="nil"/>
                          <w:left w:val="nil"/>
                          <w:bottom w:val="nil"/>
                          <w:right w:val="nil"/>
                        </w:tcBorders>
                        <w:tcMar>
                          <w:top w:w="39" w:type="dxa"/>
                          <w:left w:w="39" w:type="dxa"/>
                          <w:bottom w:w="39" w:type="dxa"/>
                          <w:right w:w="39" w:type="dxa"/>
                        </w:tcMar>
                      </w:tcPr>
                      <w:p w14:paraId="2A63FFB8" w14:textId="77777777" w:rsidR="00F924CA" w:rsidRDefault="00122846">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51858DB5" w14:textId="77777777" w:rsidR="00F924CA" w:rsidRDefault="00F924CA">
                  <w:pPr>
                    <w:spacing w:after="0" w:line="240" w:lineRule="auto"/>
                  </w:pPr>
                </w:p>
              </w:tc>
              <w:tc>
                <w:tcPr>
                  <w:tcW w:w="180" w:type="dxa"/>
                  <w:tcBorders>
                    <w:right w:val="single" w:sz="15" w:space="0" w:color="000000"/>
                  </w:tcBorders>
                </w:tcPr>
                <w:p w14:paraId="64B1C525" w14:textId="77777777" w:rsidR="00F924CA" w:rsidRDefault="00F924CA">
                  <w:pPr>
                    <w:pStyle w:val="EmptyCellLayoutStyle"/>
                    <w:spacing w:after="0" w:line="240" w:lineRule="auto"/>
                  </w:pPr>
                </w:p>
              </w:tc>
            </w:tr>
            <w:tr w:rsidR="00F924CA" w14:paraId="15FE1BBF" w14:textId="77777777">
              <w:trPr>
                <w:trHeight w:val="17"/>
              </w:trPr>
              <w:tc>
                <w:tcPr>
                  <w:tcW w:w="180" w:type="dxa"/>
                  <w:tcBorders>
                    <w:left w:val="single" w:sz="15" w:space="0" w:color="000000"/>
                  </w:tcBorders>
                </w:tcPr>
                <w:p w14:paraId="792447A6" w14:textId="77777777" w:rsidR="00F924CA" w:rsidRDefault="00F924CA">
                  <w:pPr>
                    <w:pStyle w:val="EmptyCellLayoutStyle"/>
                    <w:spacing w:after="0" w:line="240" w:lineRule="auto"/>
                  </w:pPr>
                </w:p>
              </w:tc>
              <w:tc>
                <w:tcPr>
                  <w:tcW w:w="5219" w:type="dxa"/>
                  <w:vMerge w:val="restart"/>
                </w:tcPr>
                <w:tbl>
                  <w:tblPr>
                    <w:tblW w:w="0" w:type="auto"/>
                    <w:tblCellMar>
                      <w:left w:w="0" w:type="dxa"/>
                      <w:right w:w="0" w:type="dxa"/>
                    </w:tblCellMar>
                    <w:tblLook w:val="04A0" w:firstRow="1" w:lastRow="0" w:firstColumn="1" w:lastColumn="0" w:noHBand="0" w:noVBand="1"/>
                  </w:tblPr>
                  <w:tblGrid>
                    <w:gridCol w:w="5219"/>
                  </w:tblGrid>
                  <w:tr w:rsidR="00F924CA" w14:paraId="720FD9C1" w14:textId="77777777">
                    <w:trPr>
                      <w:trHeight w:val="212"/>
                    </w:trPr>
                    <w:tc>
                      <w:tcPr>
                        <w:tcW w:w="5219" w:type="dxa"/>
                        <w:tcBorders>
                          <w:top w:val="nil"/>
                          <w:left w:val="nil"/>
                          <w:bottom w:val="nil"/>
                          <w:right w:val="nil"/>
                        </w:tcBorders>
                        <w:tcMar>
                          <w:top w:w="39" w:type="dxa"/>
                          <w:left w:w="39" w:type="dxa"/>
                          <w:bottom w:w="39" w:type="dxa"/>
                          <w:right w:w="39" w:type="dxa"/>
                        </w:tcMar>
                      </w:tcPr>
                      <w:p w14:paraId="7FDD90FB" w14:textId="4015383E" w:rsidR="00F924CA" w:rsidRDefault="00F924CA">
                        <w:pPr>
                          <w:spacing w:after="0" w:line="240" w:lineRule="auto"/>
                        </w:pPr>
                      </w:p>
                    </w:tc>
                  </w:tr>
                </w:tbl>
                <w:p w14:paraId="6521A298" w14:textId="77777777" w:rsidR="00F924CA" w:rsidRDefault="00F924CA">
                  <w:pPr>
                    <w:spacing w:after="0" w:line="240" w:lineRule="auto"/>
                  </w:pPr>
                </w:p>
              </w:tc>
              <w:tc>
                <w:tcPr>
                  <w:tcW w:w="359" w:type="dxa"/>
                </w:tcPr>
                <w:p w14:paraId="56678732" w14:textId="77777777" w:rsidR="00F924CA" w:rsidRDefault="00F924CA">
                  <w:pPr>
                    <w:pStyle w:val="EmptyCellLayoutStyle"/>
                    <w:spacing w:after="0" w:line="240" w:lineRule="auto"/>
                  </w:pPr>
                </w:p>
              </w:tc>
              <w:tc>
                <w:tcPr>
                  <w:tcW w:w="5220" w:type="dxa"/>
                </w:tcPr>
                <w:p w14:paraId="5CBA6B2B" w14:textId="77777777" w:rsidR="00F924CA" w:rsidRDefault="00F924CA">
                  <w:pPr>
                    <w:pStyle w:val="EmptyCellLayoutStyle"/>
                    <w:spacing w:after="0" w:line="240" w:lineRule="auto"/>
                  </w:pPr>
                </w:p>
              </w:tc>
              <w:tc>
                <w:tcPr>
                  <w:tcW w:w="180" w:type="dxa"/>
                  <w:tcBorders>
                    <w:right w:val="single" w:sz="15" w:space="0" w:color="000000"/>
                  </w:tcBorders>
                </w:tcPr>
                <w:p w14:paraId="76AE40F0" w14:textId="77777777" w:rsidR="00F924CA" w:rsidRDefault="00F924CA">
                  <w:pPr>
                    <w:pStyle w:val="EmptyCellLayoutStyle"/>
                    <w:spacing w:after="0" w:line="240" w:lineRule="auto"/>
                  </w:pPr>
                </w:p>
              </w:tc>
            </w:tr>
            <w:tr w:rsidR="00F924CA" w14:paraId="17A418D7" w14:textId="77777777">
              <w:trPr>
                <w:trHeight w:val="273"/>
              </w:trPr>
              <w:tc>
                <w:tcPr>
                  <w:tcW w:w="180" w:type="dxa"/>
                  <w:tcBorders>
                    <w:left w:val="single" w:sz="15" w:space="0" w:color="000000"/>
                  </w:tcBorders>
                </w:tcPr>
                <w:p w14:paraId="507B18DF" w14:textId="77777777" w:rsidR="00F924CA" w:rsidRDefault="00F924CA">
                  <w:pPr>
                    <w:pStyle w:val="EmptyCellLayoutStyle"/>
                    <w:spacing w:after="0" w:line="240" w:lineRule="auto"/>
                  </w:pPr>
                </w:p>
              </w:tc>
              <w:tc>
                <w:tcPr>
                  <w:tcW w:w="5219" w:type="dxa"/>
                  <w:vMerge/>
                </w:tcPr>
                <w:p w14:paraId="1D75FC7B" w14:textId="77777777" w:rsidR="00F924CA" w:rsidRDefault="00F924CA">
                  <w:pPr>
                    <w:pStyle w:val="EmptyCellLayoutStyle"/>
                    <w:spacing w:after="0" w:line="240" w:lineRule="auto"/>
                  </w:pPr>
                </w:p>
              </w:tc>
              <w:tc>
                <w:tcPr>
                  <w:tcW w:w="359" w:type="dxa"/>
                </w:tcPr>
                <w:p w14:paraId="5263A983" w14:textId="77777777" w:rsidR="00F924CA" w:rsidRDefault="00F924CA">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219"/>
                  </w:tblGrid>
                  <w:tr w:rsidR="00F924CA" w14:paraId="2635EAD9" w14:textId="77777777">
                    <w:trPr>
                      <w:trHeight w:val="212"/>
                    </w:trPr>
                    <w:tc>
                      <w:tcPr>
                        <w:tcW w:w="5219" w:type="dxa"/>
                        <w:tcBorders>
                          <w:top w:val="nil"/>
                          <w:left w:val="nil"/>
                          <w:bottom w:val="nil"/>
                          <w:right w:val="nil"/>
                        </w:tcBorders>
                        <w:tcMar>
                          <w:top w:w="39" w:type="dxa"/>
                          <w:left w:w="39" w:type="dxa"/>
                          <w:bottom w:w="39" w:type="dxa"/>
                          <w:right w:w="39" w:type="dxa"/>
                        </w:tcMar>
                      </w:tcPr>
                      <w:p w14:paraId="546AF495" w14:textId="77777777" w:rsidR="00F924CA" w:rsidRDefault="00F924CA">
                        <w:pPr>
                          <w:spacing w:after="0" w:line="240" w:lineRule="auto"/>
                        </w:pPr>
                      </w:p>
                    </w:tc>
                  </w:tr>
                </w:tbl>
                <w:p w14:paraId="7D7F3DD3" w14:textId="77777777" w:rsidR="00F924CA" w:rsidRDefault="00F924CA">
                  <w:pPr>
                    <w:spacing w:after="0" w:line="240" w:lineRule="auto"/>
                  </w:pPr>
                </w:p>
              </w:tc>
              <w:tc>
                <w:tcPr>
                  <w:tcW w:w="180" w:type="dxa"/>
                  <w:tcBorders>
                    <w:right w:val="single" w:sz="15" w:space="0" w:color="000000"/>
                  </w:tcBorders>
                </w:tcPr>
                <w:p w14:paraId="1573D44C" w14:textId="77777777" w:rsidR="00F924CA" w:rsidRDefault="00F924CA">
                  <w:pPr>
                    <w:pStyle w:val="EmptyCellLayoutStyle"/>
                    <w:spacing w:after="0" w:line="240" w:lineRule="auto"/>
                  </w:pPr>
                </w:p>
              </w:tc>
            </w:tr>
            <w:tr w:rsidR="00F924CA" w14:paraId="7EDDE8A1" w14:textId="77777777">
              <w:trPr>
                <w:trHeight w:val="17"/>
              </w:trPr>
              <w:tc>
                <w:tcPr>
                  <w:tcW w:w="180" w:type="dxa"/>
                  <w:tcBorders>
                    <w:left w:val="single" w:sz="15" w:space="0" w:color="000000"/>
                  </w:tcBorders>
                </w:tcPr>
                <w:p w14:paraId="0D59B08C" w14:textId="77777777" w:rsidR="00F924CA" w:rsidRDefault="00F924CA">
                  <w:pPr>
                    <w:pStyle w:val="EmptyCellLayoutStyle"/>
                    <w:spacing w:after="0" w:line="240" w:lineRule="auto"/>
                  </w:pPr>
                </w:p>
              </w:tc>
              <w:tc>
                <w:tcPr>
                  <w:tcW w:w="5219" w:type="dxa"/>
                </w:tcPr>
                <w:p w14:paraId="44D6A66D" w14:textId="77777777" w:rsidR="00F924CA" w:rsidRDefault="00F924CA">
                  <w:pPr>
                    <w:pStyle w:val="EmptyCellLayoutStyle"/>
                    <w:spacing w:after="0" w:line="240" w:lineRule="auto"/>
                  </w:pPr>
                </w:p>
              </w:tc>
              <w:tc>
                <w:tcPr>
                  <w:tcW w:w="359" w:type="dxa"/>
                </w:tcPr>
                <w:p w14:paraId="79BB8CF2" w14:textId="77777777" w:rsidR="00F924CA" w:rsidRDefault="00F924CA">
                  <w:pPr>
                    <w:pStyle w:val="EmptyCellLayoutStyle"/>
                    <w:spacing w:after="0" w:line="240" w:lineRule="auto"/>
                  </w:pPr>
                </w:p>
              </w:tc>
              <w:tc>
                <w:tcPr>
                  <w:tcW w:w="5220" w:type="dxa"/>
                  <w:vMerge/>
                </w:tcPr>
                <w:p w14:paraId="2B1B0897" w14:textId="77777777" w:rsidR="00F924CA" w:rsidRDefault="00F924CA">
                  <w:pPr>
                    <w:pStyle w:val="EmptyCellLayoutStyle"/>
                    <w:spacing w:after="0" w:line="240" w:lineRule="auto"/>
                  </w:pPr>
                </w:p>
              </w:tc>
              <w:tc>
                <w:tcPr>
                  <w:tcW w:w="180" w:type="dxa"/>
                  <w:tcBorders>
                    <w:right w:val="single" w:sz="15" w:space="0" w:color="000000"/>
                  </w:tcBorders>
                </w:tcPr>
                <w:p w14:paraId="47255941" w14:textId="77777777" w:rsidR="00F924CA" w:rsidRDefault="00F924CA">
                  <w:pPr>
                    <w:pStyle w:val="EmptyCellLayoutStyle"/>
                    <w:spacing w:after="0" w:line="240" w:lineRule="auto"/>
                  </w:pPr>
                </w:p>
              </w:tc>
            </w:tr>
            <w:tr w:rsidR="00F924CA" w14:paraId="2B87D63D" w14:textId="77777777">
              <w:trPr>
                <w:trHeight w:val="17"/>
              </w:trPr>
              <w:tc>
                <w:tcPr>
                  <w:tcW w:w="180" w:type="dxa"/>
                  <w:tcBorders>
                    <w:left w:val="single" w:sz="15" w:space="0" w:color="000000"/>
                  </w:tcBorders>
                </w:tcPr>
                <w:p w14:paraId="22325669" w14:textId="77777777" w:rsidR="00F924CA" w:rsidRDefault="00F924CA">
                  <w:pPr>
                    <w:pStyle w:val="EmptyCellLayoutStyle"/>
                    <w:spacing w:after="0" w:line="240" w:lineRule="auto"/>
                  </w:pPr>
                </w:p>
              </w:tc>
              <w:tc>
                <w:tcPr>
                  <w:tcW w:w="5219" w:type="dxa"/>
                </w:tcPr>
                <w:p w14:paraId="0029BF9B" w14:textId="77777777" w:rsidR="00F924CA" w:rsidRDefault="00F924CA">
                  <w:pPr>
                    <w:pStyle w:val="EmptyCellLayoutStyle"/>
                    <w:spacing w:after="0" w:line="240" w:lineRule="auto"/>
                  </w:pPr>
                </w:p>
              </w:tc>
              <w:tc>
                <w:tcPr>
                  <w:tcW w:w="359" w:type="dxa"/>
                </w:tcPr>
                <w:p w14:paraId="5CA85F65" w14:textId="77777777" w:rsidR="00F924CA" w:rsidRDefault="00F924CA">
                  <w:pPr>
                    <w:pStyle w:val="EmptyCellLayoutStyle"/>
                    <w:spacing w:after="0" w:line="240" w:lineRule="auto"/>
                  </w:pPr>
                </w:p>
              </w:tc>
              <w:tc>
                <w:tcPr>
                  <w:tcW w:w="5220" w:type="dxa"/>
                </w:tcPr>
                <w:p w14:paraId="42608779" w14:textId="77777777" w:rsidR="00F924CA" w:rsidRDefault="00F924CA">
                  <w:pPr>
                    <w:pStyle w:val="EmptyCellLayoutStyle"/>
                    <w:spacing w:after="0" w:line="240" w:lineRule="auto"/>
                  </w:pPr>
                </w:p>
              </w:tc>
              <w:tc>
                <w:tcPr>
                  <w:tcW w:w="180" w:type="dxa"/>
                  <w:tcBorders>
                    <w:right w:val="single" w:sz="15" w:space="0" w:color="000000"/>
                  </w:tcBorders>
                </w:tcPr>
                <w:p w14:paraId="0C3A16C2" w14:textId="77777777" w:rsidR="00F924CA" w:rsidRDefault="00F924CA">
                  <w:pPr>
                    <w:pStyle w:val="EmptyCellLayoutStyle"/>
                    <w:spacing w:after="0" w:line="240" w:lineRule="auto"/>
                  </w:pPr>
                </w:p>
              </w:tc>
            </w:tr>
            <w:tr w:rsidR="00F924CA" w14:paraId="1CAED256" w14:textId="77777777">
              <w:trPr>
                <w:trHeight w:val="17"/>
              </w:trPr>
              <w:tc>
                <w:tcPr>
                  <w:tcW w:w="180" w:type="dxa"/>
                  <w:tcBorders>
                    <w:left w:val="single" w:sz="15" w:space="0" w:color="000000"/>
                  </w:tcBorders>
                </w:tcPr>
                <w:p w14:paraId="153299C3" w14:textId="77777777" w:rsidR="00F924CA" w:rsidRDefault="00F924CA">
                  <w:pPr>
                    <w:pStyle w:val="EmptyCellLayoutStyle"/>
                    <w:spacing w:after="0" w:line="240" w:lineRule="auto"/>
                  </w:pPr>
                </w:p>
              </w:tc>
              <w:tc>
                <w:tcPr>
                  <w:tcW w:w="5219" w:type="dxa"/>
                  <w:vMerge w:val="restart"/>
                </w:tcPr>
                <w:tbl>
                  <w:tblPr>
                    <w:tblW w:w="0" w:type="auto"/>
                    <w:tblCellMar>
                      <w:left w:w="0" w:type="dxa"/>
                      <w:right w:w="0" w:type="dxa"/>
                    </w:tblCellMar>
                    <w:tblLook w:val="04A0" w:firstRow="1" w:lastRow="0" w:firstColumn="1" w:lastColumn="0" w:noHBand="0" w:noVBand="1"/>
                  </w:tblPr>
                  <w:tblGrid>
                    <w:gridCol w:w="5219"/>
                  </w:tblGrid>
                  <w:tr w:rsidR="00F924CA" w14:paraId="57C320D7"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514178C6" w14:textId="77777777" w:rsidR="00F924CA" w:rsidRDefault="00122846">
                        <w:pPr>
                          <w:spacing w:after="0" w:line="240" w:lineRule="auto"/>
                          <w:jc w:val="center"/>
                        </w:pPr>
                        <w:r>
                          <w:rPr>
                            <w:rFonts w:ascii="Arial" w:eastAsia="Arial" w:hAnsi="Arial"/>
                            <w:b/>
                            <w:color w:val="000000"/>
                            <w:sz w:val="16"/>
                          </w:rPr>
                          <w:t>Employee</w:t>
                        </w:r>
                      </w:p>
                    </w:tc>
                  </w:tr>
                </w:tbl>
                <w:p w14:paraId="73CFBAEF" w14:textId="77777777" w:rsidR="00F924CA" w:rsidRDefault="00F924CA">
                  <w:pPr>
                    <w:spacing w:after="0" w:line="240" w:lineRule="auto"/>
                  </w:pPr>
                </w:p>
              </w:tc>
              <w:tc>
                <w:tcPr>
                  <w:tcW w:w="359" w:type="dxa"/>
                </w:tcPr>
                <w:p w14:paraId="03435312" w14:textId="77777777" w:rsidR="00F924CA" w:rsidRDefault="00F924CA">
                  <w:pPr>
                    <w:pStyle w:val="EmptyCellLayoutStyle"/>
                    <w:spacing w:after="0" w:line="240" w:lineRule="auto"/>
                  </w:pPr>
                </w:p>
              </w:tc>
              <w:tc>
                <w:tcPr>
                  <w:tcW w:w="5220" w:type="dxa"/>
                </w:tcPr>
                <w:p w14:paraId="48D690E9" w14:textId="77777777" w:rsidR="00F924CA" w:rsidRDefault="00F924CA">
                  <w:pPr>
                    <w:pStyle w:val="EmptyCellLayoutStyle"/>
                    <w:spacing w:after="0" w:line="240" w:lineRule="auto"/>
                  </w:pPr>
                </w:p>
              </w:tc>
              <w:tc>
                <w:tcPr>
                  <w:tcW w:w="180" w:type="dxa"/>
                  <w:tcBorders>
                    <w:right w:val="single" w:sz="15" w:space="0" w:color="000000"/>
                  </w:tcBorders>
                </w:tcPr>
                <w:p w14:paraId="6A821D66" w14:textId="77777777" w:rsidR="00F924CA" w:rsidRDefault="00F924CA">
                  <w:pPr>
                    <w:pStyle w:val="EmptyCellLayoutStyle"/>
                    <w:spacing w:after="0" w:line="240" w:lineRule="auto"/>
                  </w:pPr>
                </w:p>
              </w:tc>
            </w:tr>
            <w:tr w:rsidR="00F924CA" w14:paraId="3B3957BB" w14:textId="77777777">
              <w:trPr>
                <w:trHeight w:val="342"/>
              </w:trPr>
              <w:tc>
                <w:tcPr>
                  <w:tcW w:w="180" w:type="dxa"/>
                  <w:tcBorders>
                    <w:left w:val="single" w:sz="15" w:space="0" w:color="000000"/>
                  </w:tcBorders>
                </w:tcPr>
                <w:p w14:paraId="79C7DF84" w14:textId="77777777" w:rsidR="00F924CA" w:rsidRDefault="00F924CA">
                  <w:pPr>
                    <w:pStyle w:val="EmptyCellLayoutStyle"/>
                    <w:spacing w:after="0" w:line="240" w:lineRule="auto"/>
                  </w:pPr>
                </w:p>
              </w:tc>
              <w:tc>
                <w:tcPr>
                  <w:tcW w:w="5219" w:type="dxa"/>
                  <w:vMerge/>
                </w:tcPr>
                <w:p w14:paraId="03D6C697" w14:textId="77777777" w:rsidR="00F924CA" w:rsidRDefault="00F924CA">
                  <w:pPr>
                    <w:pStyle w:val="EmptyCellLayoutStyle"/>
                    <w:spacing w:after="0" w:line="240" w:lineRule="auto"/>
                  </w:pPr>
                </w:p>
              </w:tc>
              <w:tc>
                <w:tcPr>
                  <w:tcW w:w="359" w:type="dxa"/>
                </w:tcPr>
                <w:p w14:paraId="618D373D" w14:textId="77777777" w:rsidR="00F924CA" w:rsidRDefault="00F924CA">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219"/>
                  </w:tblGrid>
                  <w:tr w:rsidR="00F924CA" w14:paraId="1D6C2ACC"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018D1BB2" w14:textId="77777777" w:rsidR="00F924CA" w:rsidRDefault="00122846">
                        <w:pPr>
                          <w:spacing w:after="0" w:line="240" w:lineRule="auto"/>
                          <w:jc w:val="center"/>
                        </w:pPr>
                        <w:r>
                          <w:rPr>
                            <w:rFonts w:ascii="Arial" w:eastAsia="Arial" w:hAnsi="Arial"/>
                            <w:b/>
                            <w:color w:val="000000"/>
                            <w:sz w:val="16"/>
                          </w:rPr>
                          <w:t>Date</w:t>
                        </w:r>
                      </w:p>
                    </w:tc>
                  </w:tr>
                </w:tbl>
                <w:p w14:paraId="59B29140" w14:textId="77777777" w:rsidR="00F924CA" w:rsidRDefault="00F924CA">
                  <w:pPr>
                    <w:spacing w:after="0" w:line="240" w:lineRule="auto"/>
                  </w:pPr>
                </w:p>
              </w:tc>
              <w:tc>
                <w:tcPr>
                  <w:tcW w:w="180" w:type="dxa"/>
                  <w:tcBorders>
                    <w:right w:val="single" w:sz="15" w:space="0" w:color="000000"/>
                  </w:tcBorders>
                </w:tcPr>
                <w:p w14:paraId="327B31FC" w14:textId="77777777" w:rsidR="00F924CA" w:rsidRDefault="00F924CA">
                  <w:pPr>
                    <w:pStyle w:val="EmptyCellLayoutStyle"/>
                    <w:spacing w:after="0" w:line="240" w:lineRule="auto"/>
                  </w:pPr>
                </w:p>
              </w:tc>
            </w:tr>
            <w:tr w:rsidR="00F924CA" w14:paraId="0D24B533" w14:textId="77777777">
              <w:trPr>
                <w:trHeight w:val="17"/>
              </w:trPr>
              <w:tc>
                <w:tcPr>
                  <w:tcW w:w="180" w:type="dxa"/>
                  <w:tcBorders>
                    <w:left w:val="single" w:sz="15" w:space="0" w:color="000000"/>
                  </w:tcBorders>
                </w:tcPr>
                <w:p w14:paraId="21E769D7" w14:textId="77777777" w:rsidR="00F924CA" w:rsidRDefault="00F924CA">
                  <w:pPr>
                    <w:pStyle w:val="EmptyCellLayoutStyle"/>
                    <w:spacing w:after="0" w:line="240" w:lineRule="auto"/>
                  </w:pPr>
                </w:p>
              </w:tc>
              <w:tc>
                <w:tcPr>
                  <w:tcW w:w="5219" w:type="dxa"/>
                </w:tcPr>
                <w:p w14:paraId="45D42CD4" w14:textId="77777777" w:rsidR="00F924CA" w:rsidRDefault="00F924CA">
                  <w:pPr>
                    <w:pStyle w:val="EmptyCellLayoutStyle"/>
                    <w:spacing w:after="0" w:line="240" w:lineRule="auto"/>
                  </w:pPr>
                </w:p>
              </w:tc>
              <w:tc>
                <w:tcPr>
                  <w:tcW w:w="359" w:type="dxa"/>
                </w:tcPr>
                <w:p w14:paraId="77C8A50B" w14:textId="77777777" w:rsidR="00F924CA" w:rsidRDefault="00F924CA">
                  <w:pPr>
                    <w:pStyle w:val="EmptyCellLayoutStyle"/>
                    <w:spacing w:after="0" w:line="240" w:lineRule="auto"/>
                  </w:pPr>
                </w:p>
              </w:tc>
              <w:tc>
                <w:tcPr>
                  <w:tcW w:w="5220" w:type="dxa"/>
                  <w:vMerge/>
                </w:tcPr>
                <w:p w14:paraId="677083A4" w14:textId="77777777" w:rsidR="00F924CA" w:rsidRDefault="00F924CA">
                  <w:pPr>
                    <w:pStyle w:val="EmptyCellLayoutStyle"/>
                    <w:spacing w:after="0" w:line="240" w:lineRule="auto"/>
                  </w:pPr>
                </w:p>
              </w:tc>
              <w:tc>
                <w:tcPr>
                  <w:tcW w:w="180" w:type="dxa"/>
                  <w:tcBorders>
                    <w:right w:val="single" w:sz="15" w:space="0" w:color="000000"/>
                  </w:tcBorders>
                </w:tcPr>
                <w:p w14:paraId="6277131A" w14:textId="77777777" w:rsidR="00F924CA" w:rsidRDefault="00F924CA">
                  <w:pPr>
                    <w:pStyle w:val="EmptyCellLayoutStyle"/>
                    <w:spacing w:after="0" w:line="240" w:lineRule="auto"/>
                  </w:pPr>
                </w:p>
              </w:tc>
            </w:tr>
            <w:tr w:rsidR="00F924CA" w14:paraId="66D75E00" w14:textId="77777777">
              <w:trPr>
                <w:trHeight w:val="180"/>
              </w:trPr>
              <w:tc>
                <w:tcPr>
                  <w:tcW w:w="180" w:type="dxa"/>
                  <w:tcBorders>
                    <w:left w:val="single" w:sz="15" w:space="0" w:color="000000"/>
                    <w:bottom w:val="single" w:sz="15" w:space="0" w:color="000000"/>
                  </w:tcBorders>
                </w:tcPr>
                <w:p w14:paraId="54481674" w14:textId="77777777" w:rsidR="00F924CA" w:rsidRDefault="00F924CA">
                  <w:pPr>
                    <w:pStyle w:val="EmptyCellLayoutStyle"/>
                    <w:spacing w:after="0" w:line="240" w:lineRule="auto"/>
                  </w:pPr>
                </w:p>
              </w:tc>
              <w:tc>
                <w:tcPr>
                  <w:tcW w:w="5219" w:type="dxa"/>
                  <w:tcBorders>
                    <w:bottom w:val="single" w:sz="15" w:space="0" w:color="000000"/>
                  </w:tcBorders>
                </w:tcPr>
                <w:p w14:paraId="6C92516E" w14:textId="77777777" w:rsidR="00F924CA" w:rsidRDefault="00F924CA">
                  <w:pPr>
                    <w:pStyle w:val="EmptyCellLayoutStyle"/>
                    <w:spacing w:after="0" w:line="240" w:lineRule="auto"/>
                  </w:pPr>
                </w:p>
              </w:tc>
              <w:tc>
                <w:tcPr>
                  <w:tcW w:w="359" w:type="dxa"/>
                  <w:tcBorders>
                    <w:bottom w:val="single" w:sz="15" w:space="0" w:color="000000"/>
                  </w:tcBorders>
                </w:tcPr>
                <w:p w14:paraId="444ADB60" w14:textId="77777777" w:rsidR="00F924CA" w:rsidRDefault="00F924CA">
                  <w:pPr>
                    <w:pStyle w:val="EmptyCellLayoutStyle"/>
                    <w:spacing w:after="0" w:line="240" w:lineRule="auto"/>
                  </w:pPr>
                </w:p>
              </w:tc>
              <w:tc>
                <w:tcPr>
                  <w:tcW w:w="5220" w:type="dxa"/>
                  <w:tcBorders>
                    <w:bottom w:val="single" w:sz="15" w:space="0" w:color="000000"/>
                  </w:tcBorders>
                </w:tcPr>
                <w:p w14:paraId="06CED9CE" w14:textId="77777777" w:rsidR="00F924CA" w:rsidRDefault="00F924CA">
                  <w:pPr>
                    <w:pStyle w:val="EmptyCellLayoutStyle"/>
                    <w:spacing w:after="0" w:line="240" w:lineRule="auto"/>
                  </w:pPr>
                </w:p>
              </w:tc>
              <w:tc>
                <w:tcPr>
                  <w:tcW w:w="180" w:type="dxa"/>
                  <w:tcBorders>
                    <w:bottom w:val="single" w:sz="15" w:space="0" w:color="000000"/>
                    <w:right w:val="single" w:sz="15" w:space="0" w:color="000000"/>
                  </w:tcBorders>
                </w:tcPr>
                <w:p w14:paraId="488664D7" w14:textId="77777777" w:rsidR="00F924CA" w:rsidRDefault="00F924CA">
                  <w:pPr>
                    <w:pStyle w:val="EmptyCellLayoutStyle"/>
                    <w:spacing w:after="0" w:line="240" w:lineRule="auto"/>
                  </w:pPr>
                </w:p>
              </w:tc>
            </w:tr>
          </w:tbl>
          <w:p w14:paraId="6F3E144B" w14:textId="77777777" w:rsidR="00F924CA" w:rsidRDefault="00F924CA">
            <w:pPr>
              <w:spacing w:after="0" w:line="240" w:lineRule="auto"/>
            </w:pPr>
          </w:p>
        </w:tc>
        <w:tc>
          <w:tcPr>
            <w:tcW w:w="6" w:type="dxa"/>
          </w:tcPr>
          <w:p w14:paraId="68DC9A06" w14:textId="77777777" w:rsidR="00F924CA" w:rsidRDefault="00F924CA">
            <w:pPr>
              <w:pStyle w:val="EmptyCellLayoutStyle"/>
              <w:spacing w:after="0" w:line="240" w:lineRule="auto"/>
            </w:pPr>
          </w:p>
        </w:tc>
      </w:tr>
      <w:tr w:rsidR="00F924CA" w14:paraId="73DD231A" w14:textId="77777777" w:rsidTr="00BC01A5">
        <w:trPr>
          <w:trHeight w:val="220"/>
        </w:trPr>
        <w:tc>
          <w:tcPr>
            <w:tcW w:w="5" w:type="dxa"/>
          </w:tcPr>
          <w:p w14:paraId="151F5CB6" w14:textId="77777777" w:rsidR="00F924CA" w:rsidRDefault="00F924CA">
            <w:pPr>
              <w:pStyle w:val="EmptyCellLayoutStyle"/>
              <w:spacing w:after="0" w:line="240" w:lineRule="auto"/>
            </w:pPr>
          </w:p>
        </w:tc>
        <w:tc>
          <w:tcPr>
            <w:tcW w:w="9" w:type="dxa"/>
          </w:tcPr>
          <w:p w14:paraId="6F3475C6" w14:textId="77777777" w:rsidR="00F924CA" w:rsidRDefault="00F924CA">
            <w:pPr>
              <w:pStyle w:val="EmptyCellLayoutStyle"/>
              <w:spacing w:after="0" w:line="240" w:lineRule="auto"/>
            </w:pPr>
          </w:p>
        </w:tc>
        <w:tc>
          <w:tcPr>
            <w:tcW w:w="8" w:type="dxa"/>
          </w:tcPr>
          <w:p w14:paraId="4A972DF5" w14:textId="77777777" w:rsidR="00F924CA" w:rsidRDefault="00F924CA">
            <w:pPr>
              <w:pStyle w:val="EmptyCellLayoutStyle"/>
              <w:spacing w:after="0" w:line="240" w:lineRule="auto"/>
            </w:pPr>
          </w:p>
        </w:tc>
        <w:tc>
          <w:tcPr>
            <w:tcW w:w="8" w:type="dxa"/>
          </w:tcPr>
          <w:p w14:paraId="24CAE1C1" w14:textId="77777777" w:rsidR="00F924CA" w:rsidRDefault="00F924CA">
            <w:pPr>
              <w:pStyle w:val="EmptyCellLayoutStyle"/>
              <w:spacing w:after="0" w:line="240" w:lineRule="auto"/>
            </w:pPr>
          </w:p>
        </w:tc>
        <w:tc>
          <w:tcPr>
            <w:tcW w:w="29" w:type="dxa"/>
          </w:tcPr>
          <w:p w14:paraId="1643631C" w14:textId="77777777" w:rsidR="00F924CA" w:rsidRDefault="00F924CA">
            <w:pPr>
              <w:pStyle w:val="EmptyCellLayoutStyle"/>
              <w:spacing w:after="0" w:line="240" w:lineRule="auto"/>
            </w:pPr>
          </w:p>
        </w:tc>
        <w:tc>
          <w:tcPr>
            <w:tcW w:w="24" w:type="dxa"/>
          </w:tcPr>
          <w:p w14:paraId="323DF347" w14:textId="77777777" w:rsidR="00F924CA" w:rsidRDefault="00F924CA">
            <w:pPr>
              <w:pStyle w:val="EmptyCellLayoutStyle"/>
              <w:spacing w:after="0" w:line="240" w:lineRule="auto"/>
            </w:pPr>
          </w:p>
        </w:tc>
        <w:tc>
          <w:tcPr>
            <w:tcW w:w="24" w:type="dxa"/>
          </w:tcPr>
          <w:p w14:paraId="0DAAB6EC" w14:textId="77777777" w:rsidR="00F924CA" w:rsidRDefault="00F924CA">
            <w:pPr>
              <w:pStyle w:val="EmptyCellLayoutStyle"/>
              <w:spacing w:after="0" w:line="240" w:lineRule="auto"/>
            </w:pPr>
          </w:p>
        </w:tc>
        <w:tc>
          <w:tcPr>
            <w:tcW w:w="1849" w:type="dxa"/>
          </w:tcPr>
          <w:p w14:paraId="69384430" w14:textId="77777777" w:rsidR="00F924CA" w:rsidRDefault="00F924CA">
            <w:pPr>
              <w:pStyle w:val="EmptyCellLayoutStyle"/>
              <w:spacing w:after="0" w:line="240" w:lineRule="auto"/>
            </w:pPr>
          </w:p>
        </w:tc>
        <w:tc>
          <w:tcPr>
            <w:tcW w:w="7687" w:type="dxa"/>
          </w:tcPr>
          <w:p w14:paraId="2E9CD814" w14:textId="77777777" w:rsidR="00F924CA" w:rsidRDefault="00F924CA">
            <w:pPr>
              <w:pStyle w:val="EmptyCellLayoutStyle"/>
              <w:spacing w:after="0" w:line="240" w:lineRule="auto"/>
            </w:pPr>
          </w:p>
        </w:tc>
        <w:tc>
          <w:tcPr>
            <w:tcW w:w="1870" w:type="dxa"/>
          </w:tcPr>
          <w:p w14:paraId="521A4DA8" w14:textId="77777777" w:rsidR="00F924CA" w:rsidRDefault="00F924CA">
            <w:pPr>
              <w:pStyle w:val="EmptyCellLayoutStyle"/>
              <w:spacing w:after="0" w:line="240" w:lineRule="auto"/>
            </w:pPr>
          </w:p>
        </w:tc>
        <w:tc>
          <w:tcPr>
            <w:tcW w:w="6" w:type="dxa"/>
          </w:tcPr>
          <w:p w14:paraId="5622106E" w14:textId="77777777" w:rsidR="00F924CA" w:rsidRDefault="00F924CA">
            <w:pPr>
              <w:pStyle w:val="EmptyCellLayoutStyle"/>
              <w:spacing w:after="0" w:line="240" w:lineRule="auto"/>
            </w:pPr>
          </w:p>
        </w:tc>
      </w:tr>
    </w:tbl>
    <w:p w14:paraId="05987FCE" w14:textId="77777777" w:rsidR="00F924CA" w:rsidRDefault="00F924CA">
      <w:pPr>
        <w:spacing w:after="0" w:line="240" w:lineRule="auto"/>
      </w:pPr>
    </w:p>
    <w:sectPr w:rsidR="00F924CA">
      <w:pgSz w:w="12239" w:h="15839"/>
      <w:pgMar w:top="576" w:right="144" w:bottom="144" w:left="5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87000" w14:textId="77777777" w:rsidR="009550B1" w:rsidRDefault="009550B1" w:rsidP="00122846">
      <w:pPr>
        <w:spacing w:after="0" w:line="240" w:lineRule="auto"/>
      </w:pPr>
      <w:r>
        <w:separator/>
      </w:r>
    </w:p>
  </w:endnote>
  <w:endnote w:type="continuationSeparator" w:id="0">
    <w:p w14:paraId="22B81F97" w14:textId="77777777" w:rsidR="009550B1" w:rsidRDefault="009550B1" w:rsidP="00122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30A7F" w14:textId="77777777" w:rsidR="009550B1" w:rsidRDefault="009550B1" w:rsidP="00122846">
      <w:pPr>
        <w:spacing w:after="0" w:line="240" w:lineRule="auto"/>
      </w:pPr>
      <w:r>
        <w:separator/>
      </w:r>
    </w:p>
  </w:footnote>
  <w:footnote w:type="continuationSeparator" w:id="0">
    <w:p w14:paraId="1DB0AAAC" w14:textId="77777777" w:rsidR="009550B1" w:rsidRDefault="009550B1" w:rsidP="001228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EC54FBA"/>
    <w:multiLevelType w:val="hybridMultilevel"/>
    <w:tmpl w:val="B09CB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8501714">
    <w:abstractNumId w:val="0"/>
  </w:num>
  <w:num w:numId="2" w16cid:durableId="624385710">
    <w:abstractNumId w:val="1"/>
  </w:num>
  <w:num w:numId="3" w16cid:durableId="1180588262">
    <w:abstractNumId w:val="2"/>
  </w:num>
  <w:num w:numId="4" w16cid:durableId="784160285">
    <w:abstractNumId w:val="3"/>
  </w:num>
  <w:num w:numId="5" w16cid:durableId="97990984">
    <w:abstractNumId w:val="4"/>
  </w:num>
  <w:num w:numId="6" w16cid:durableId="1368525368">
    <w:abstractNumId w:val="5"/>
  </w:num>
  <w:num w:numId="7" w16cid:durableId="1646885108">
    <w:abstractNumId w:val="6"/>
  </w:num>
  <w:num w:numId="8" w16cid:durableId="1025211866">
    <w:abstractNumId w:val="7"/>
  </w:num>
  <w:num w:numId="9" w16cid:durableId="593897235">
    <w:abstractNumId w:val="8"/>
  </w:num>
  <w:num w:numId="10" w16cid:durableId="1977027369">
    <w:abstractNumId w:val="9"/>
  </w:num>
  <w:num w:numId="11" w16cid:durableId="506675510">
    <w:abstractNumId w:val="10"/>
  </w:num>
  <w:num w:numId="12" w16cid:durableId="533005653">
    <w:abstractNumId w:val="11"/>
  </w:num>
  <w:num w:numId="13" w16cid:durableId="739406745">
    <w:abstractNumId w:val="12"/>
  </w:num>
  <w:num w:numId="14" w16cid:durableId="952322091">
    <w:abstractNumId w:val="13"/>
  </w:num>
  <w:num w:numId="15" w16cid:durableId="1841509278">
    <w:abstractNumId w:val="14"/>
  </w:num>
  <w:num w:numId="16" w16cid:durableId="553931701">
    <w:abstractNumId w:val="15"/>
  </w:num>
  <w:num w:numId="17" w16cid:durableId="1627932530">
    <w:abstractNumId w:val="16"/>
  </w:num>
  <w:num w:numId="18" w16cid:durableId="1901556267">
    <w:abstractNumId w:val="17"/>
  </w:num>
  <w:num w:numId="19" w16cid:durableId="1495756264">
    <w:abstractNumId w:val="18"/>
  </w:num>
  <w:num w:numId="20" w16cid:durableId="10255865">
    <w:abstractNumId w:val="19"/>
  </w:num>
  <w:num w:numId="21" w16cid:durableId="696196313">
    <w:abstractNumId w:val="20"/>
  </w:num>
  <w:num w:numId="22" w16cid:durableId="1423532123">
    <w:abstractNumId w:val="21"/>
  </w:num>
  <w:num w:numId="23" w16cid:durableId="1719550321">
    <w:abstractNumId w:val="22"/>
  </w:num>
  <w:num w:numId="24" w16cid:durableId="446313477">
    <w:abstractNumId w:val="23"/>
  </w:num>
  <w:num w:numId="25" w16cid:durableId="1210721543">
    <w:abstractNumId w:val="24"/>
  </w:num>
  <w:num w:numId="26" w16cid:durableId="79911376">
    <w:abstractNumId w:val="25"/>
  </w:num>
  <w:num w:numId="27" w16cid:durableId="1342197769">
    <w:abstractNumId w:val="26"/>
  </w:num>
  <w:num w:numId="28" w16cid:durableId="523444274">
    <w:abstractNumId w:val="27"/>
  </w:num>
  <w:num w:numId="29" w16cid:durableId="662243085">
    <w:abstractNumId w:val="28"/>
  </w:num>
  <w:num w:numId="30" w16cid:durableId="1796407850">
    <w:abstractNumId w:val="29"/>
  </w:num>
  <w:num w:numId="31" w16cid:durableId="1706177725">
    <w:abstractNumId w:val="30"/>
  </w:num>
  <w:num w:numId="32" w16cid:durableId="1130381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4CA"/>
    <w:rsid w:val="0000232B"/>
    <w:rsid w:val="00005A2F"/>
    <w:rsid w:val="0005520B"/>
    <w:rsid w:val="00121746"/>
    <w:rsid w:val="00122846"/>
    <w:rsid w:val="00122DBC"/>
    <w:rsid w:val="001450E0"/>
    <w:rsid w:val="00151780"/>
    <w:rsid w:val="001837A0"/>
    <w:rsid w:val="00207509"/>
    <w:rsid w:val="002108D9"/>
    <w:rsid w:val="002F6B23"/>
    <w:rsid w:val="00352ABD"/>
    <w:rsid w:val="00370E2E"/>
    <w:rsid w:val="00381492"/>
    <w:rsid w:val="003962DF"/>
    <w:rsid w:val="003A25A8"/>
    <w:rsid w:val="003A297F"/>
    <w:rsid w:val="003A37FC"/>
    <w:rsid w:val="003D2E8E"/>
    <w:rsid w:val="004053B7"/>
    <w:rsid w:val="00474E08"/>
    <w:rsid w:val="00480FA3"/>
    <w:rsid w:val="0049433F"/>
    <w:rsid w:val="004C6BC6"/>
    <w:rsid w:val="004D0B11"/>
    <w:rsid w:val="004E0BDD"/>
    <w:rsid w:val="005016CC"/>
    <w:rsid w:val="00531379"/>
    <w:rsid w:val="00537927"/>
    <w:rsid w:val="005470A4"/>
    <w:rsid w:val="00572C7F"/>
    <w:rsid w:val="0058332B"/>
    <w:rsid w:val="005A354B"/>
    <w:rsid w:val="005B2E84"/>
    <w:rsid w:val="00622CF8"/>
    <w:rsid w:val="00667BFB"/>
    <w:rsid w:val="00675F52"/>
    <w:rsid w:val="00676713"/>
    <w:rsid w:val="006831D9"/>
    <w:rsid w:val="00691B10"/>
    <w:rsid w:val="006C1B5A"/>
    <w:rsid w:val="007129C5"/>
    <w:rsid w:val="00775414"/>
    <w:rsid w:val="00793C2F"/>
    <w:rsid w:val="007A3334"/>
    <w:rsid w:val="008009A0"/>
    <w:rsid w:val="00817271"/>
    <w:rsid w:val="00843DF8"/>
    <w:rsid w:val="008A2F8A"/>
    <w:rsid w:val="008E46AF"/>
    <w:rsid w:val="00914710"/>
    <w:rsid w:val="009550B1"/>
    <w:rsid w:val="0097028C"/>
    <w:rsid w:val="00986742"/>
    <w:rsid w:val="009B70CE"/>
    <w:rsid w:val="00A141BD"/>
    <w:rsid w:val="00A16EA7"/>
    <w:rsid w:val="00A17FFB"/>
    <w:rsid w:val="00A4081D"/>
    <w:rsid w:val="00A52BD8"/>
    <w:rsid w:val="00A61D41"/>
    <w:rsid w:val="00AB28B1"/>
    <w:rsid w:val="00AB36A5"/>
    <w:rsid w:val="00AC2FFD"/>
    <w:rsid w:val="00AC568E"/>
    <w:rsid w:val="00AD70BA"/>
    <w:rsid w:val="00B36939"/>
    <w:rsid w:val="00B43E3D"/>
    <w:rsid w:val="00B52FA3"/>
    <w:rsid w:val="00B53B8D"/>
    <w:rsid w:val="00B67F05"/>
    <w:rsid w:val="00B73D88"/>
    <w:rsid w:val="00B7707E"/>
    <w:rsid w:val="00B928C6"/>
    <w:rsid w:val="00BC01A5"/>
    <w:rsid w:val="00BC7908"/>
    <w:rsid w:val="00BD58C7"/>
    <w:rsid w:val="00BE3E57"/>
    <w:rsid w:val="00BF494F"/>
    <w:rsid w:val="00C368A1"/>
    <w:rsid w:val="00C76903"/>
    <w:rsid w:val="00C80FB1"/>
    <w:rsid w:val="00D418A9"/>
    <w:rsid w:val="00E0373D"/>
    <w:rsid w:val="00E041C7"/>
    <w:rsid w:val="00E068E8"/>
    <w:rsid w:val="00E43F51"/>
    <w:rsid w:val="00E757E3"/>
    <w:rsid w:val="00EF143F"/>
    <w:rsid w:val="00F03261"/>
    <w:rsid w:val="00F06E5D"/>
    <w:rsid w:val="00F5181D"/>
    <w:rsid w:val="00F60ADC"/>
    <w:rsid w:val="00F60C75"/>
    <w:rsid w:val="00F64D3E"/>
    <w:rsid w:val="00F72AD0"/>
    <w:rsid w:val="00F80549"/>
    <w:rsid w:val="00F924CA"/>
    <w:rsid w:val="00FA59D7"/>
    <w:rsid w:val="0556AC7A"/>
    <w:rsid w:val="08A52785"/>
    <w:rsid w:val="08FFDCE3"/>
    <w:rsid w:val="09698F16"/>
    <w:rsid w:val="0977D495"/>
    <w:rsid w:val="10ACAC54"/>
    <w:rsid w:val="12A43E67"/>
    <w:rsid w:val="14DA0EDF"/>
    <w:rsid w:val="1827AA7E"/>
    <w:rsid w:val="1EB29265"/>
    <w:rsid w:val="27591EA7"/>
    <w:rsid w:val="294A8D6B"/>
    <w:rsid w:val="2D7A7D08"/>
    <w:rsid w:val="2E7EE35A"/>
    <w:rsid w:val="3006A4AB"/>
    <w:rsid w:val="301AB3BB"/>
    <w:rsid w:val="33392C20"/>
    <w:rsid w:val="34A08D45"/>
    <w:rsid w:val="350B1679"/>
    <w:rsid w:val="3579632C"/>
    <w:rsid w:val="3CDAB9FF"/>
    <w:rsid w:val="410EFAC2"/>
    <w:rsid w:val="47A4C214"/>
    <w:rsid w:val="55E463A9"/>
    <w:rsid w:val="55F8D046"/>
    <w:rsid w:val="5EDAB383"/>
    <w:rsid w:val="6033EE98"/>
    <w:rsid w:val="62C24F39"/>
    <w:rsid w:val="68AD7770"/>
    <w:rsid w:val="6BD9A615"/>
    <w:rsid w:val="6CDEDC12"/>
    <w:rsid w:val="700B0AB7"/>
    <w:rsid w:val="73392C9D"/>
    <w:rsid w:val="7522C4A7"/>
    <w:rsid w:val="7670CD5F"/>
    <w:rsid w:val="79371128"/>
    <w:rsid w:val="7D59EFDF"/>
    <w:rsid w:val="7DCB5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8990C"/>
  <w15:docId w15:val="{EF602864-2B39-4AB1-BEA0-B6041CFE9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paragraph" w:customStyle="1" w:styleId="DutyText">
    <w:name w:val="DutyText"/>
    <w:basedOn w:val="Normal"/>
    <w:rsid w:val="00F03261"/>
    <w:pPr>
      <w:spacing w:before="40" w:after="40" w:line="240" w:lineRule="auto"/>
    </w:pPr>
  </w:style>
  <w:style w:type="paragraph" w:styleId="ListParagraph">
    <w:name w:val="List Paragraph"/>
    <w:basedOn w:val="Normal"/>
    <w:uiPriority w:val="34"/>
    <w:qFormat/>
    <w:rsid w:val="008E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AF6A0E9C95434099262A21E051E554" ma:contentTypeVersion="27" ma:contentTypeDescription="Create a new document." ma:contentTypeScope="" ma:versionID="5195d1c8b325e19b69f80a297ef02c10">
  <xsd:schema xmlns:xsd="http://www.w3.org/2001/XMLSchema" xmlns:xs="http://www.w3.org/2001/XMLSchema" xmlns:p="http://schemas.microsoft.com/office/2006/metadata/properties" xmlns:ns2="2eedfc93-1481-42db-a9fe-3b7df5ee8b0b" xmlns:ns3="0090a99b-0ec6-4956-83b9-2881230b336b" targetNamespace="http://schemas.microsoft.com/office/2006/metadata/properties" ma:root="true" ma:fieldsID="4577787d2ba63d85a34b28ef46be11ae" ns2:_="" ns3:_="">
    <xsd:import namespace="2eedfc93-1481-42db-a9fe-3b7df5ee8b0b"/>
    <xsd:import namespace="0090a99b-0ec6-4956-83b9-2881230b33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dfc93-1481-42db-a9fe-3b7df5ee8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Location" ma:index="13" nillable="true" ma:displayName="Location" ma:descrip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description=""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0d83692-8000-456c-81e0-753272234f0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090a99b-0ec6-4956-83b9-2881230b33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1ef68d-98fa-433f-95be-a4c8437dc1e8}" ma:internalName="TaxCatchAll" ma:showField="CatchAllData" ma:web="0090a99b-0ec6-4956-83b9-2881230b336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090a99b-0ec6-4956-83b9-2881230b336b" xsi:nil="true"/>
    <lcf76f155ced4ddcb4097134ff3c332f xmlns="2eedfc93-1481-42db-a9fe-3b7df5ee8b0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E23CD2-B6D4-4C41-93E1-BDED180C1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dfc93-1481-42db-a9fe-3b7df5ee8b0b"/>
    <ds:schemaRef ds:uri="0090a99b-0ec6-4956-83b9-2881230b3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B38E73-0C48-4CEE-AADA-A54C20447A5B}">
  <ds:schemaRefs>
    <ds:schemaRef ds:uri="http://schemas.microsoft.com/office/2006/metadata/properties"/>
    <ds:schemaRef ds:uri="http://schemas.microsoft.com/office/infopath/2007/PartnerControls"/>
    <ds:schemaRef ds:uri="0090a99b-0ec6-4956-83b9-2881230b336b"/>
    <ds:schemaRef ds:uri="2eedfc93-1481-42db-a9fe-3b7df5ee8b0b"/>
  </ds:schemaRefs>
</ds:datastoreItem>
</file>

<file path=customXml/itemProps3.xml><?xml version="1.0" encoding="utf-8"?>
<ds:datastoreItem xmlns:ds="http://schemas.openxmlformats.org/officeDocument/2006/customXml" ds:itemID="{BE801CF5-C0B7-410A-8956-CB90612BF7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2054</Words>
  <Characters>11711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PDReport</vt:lpstr>
    </vt:vector>
  </TitlesOfParts>
  <Company/>
  <LinksUpToDate>false</LinksUpToDate>
  <CharactersWithSpaces>13738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Kreiner, Heather (MCSC)</dc:creator>
  <dc:description/>
  <cp:lastModifiedBy>Feldpausch, Lauren (MCSC)</cp:lastModifiedBy>
  <cp:revision>2</cp:revision>
  <dcterms:created xsi:type="dcterms:W3CDTF">2026-10-19T17:12:00Z</dcterms:created>
  <dcterms:modified xsi:type="dcterms:W3CDTF">2026-10-19T17:12:00Z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0x010100494F0F50BEEC5649BA1762730C74EC6D</vt:lpwstr>
  </property>
  <property fmtid="{D5CDD505-2E9C-101B-9397-08002B2CF9AE}" pid="3" name="MSIP_Label_3a2fed65-62e7-46ea-af74-187e0c17143a_Enabled">
    <vt:lpwstr>true</vt:lpwstr>
  </property>
  <property fmtid="{D5CDD505-2E9C-101B-9397-08002B2CF9AE}" pid="4" name="MSIP_Label_3a2fed65-62e7-46ea-af74-187e0c17143a_SetDate">
    <vt:lpwstr>2021-04-27T12:35:02Z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552ea09d-d126-48f1-ac19-e4acbb9a90ce</vt:lpwstr>
  </property>
  <property fmtid="{D5CDD505-2E9C-101B-9397-08002B2CF9AE}" pid="9" name="MSIP_Label_3a2fed65-62e7-46ea-af74-187e0c17143a_ContentBits">
    <vt:lpwstr>0</vt:lpwstr>
  </property>
</Properties>
</file>