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0A19D9" w14:paraId="227760D3" w14:textId="77777777">
        <w:tc>
          <w:tcPr>
            <w:tcW w:w="179" w:type="dxa"/>
          </w:tcPr>
          <w:p w14:paraId="0BACC279" w14:textId="77777777" w:rsidR="000A19D9" w:rsidRDefault="000A19D9">
            <w:pPr>
              <w:pStyle w:val="EmptyCellLayoutStyle"/>
              <w:spacing w:after="0" w:line="240" w:lineRule="auto"/>
            </w:pPr>
          </w:p>
        </w:tc>
        <w:tc>
          <w:tcPr>
            <w:tcW w:w="0" w:type="dxa"/>
          </w:tcPr>
          <w:p w14:paraId="7DAD5F50" w14:textId="77777777" w:rsidR="000A19D9" w:rsidRDefault="000A19D9">
            <w:pPr>
              <w:pStyle w:val="EmptyCellLayoutStyle"/>
              <w:spacing w:after="0" w:line="240" w:lineRule="auto"/>
            </w:pPr>
          </w:p>
        </w:tc>
        <w:tc>
          <w:tcPr>
            <w:tcW w:w="0" w:type="dxa"/>
          </w:tcPr>
          <w:p w14:paraId="7F2E8B93" w14:textId="77777777" w:rsidR="000A19D9" w:rsidRDefault="000A19D9">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0A19D9" w14:paraId="4B50AAC6" w14:textId="77777777">
              <w:trPr>
                <w:trHeight w:val="540"/>
              </w:trPr>
              <w:tc>
                <w:tcPr>
                  <w:tcW w:w="3240" w:type="dxa"/>
                </w:tcPr>
                <w:p w14:paraId="37AD8EFF" w14:textId="77777777" w:rsidR="000A19D9" w:rsidRDefault="000A19D9">
                  <w:pPr>
                    <w:pStyle w:val="EmptyCellLayoutStyle"/>
                    <w:spacing w:after="0" w:line="240" w:lineRule="auto"/>
                  </w:pPr>
                </w:p>
              </w:tc>
              <w:tc>
                <w:tcPr>
                  <w:tcW w:w="179" w:type="dxa"/>
                </w:tcPr>
                <w:p w14:paraId="1853AB93" w14:textId="77777777" w:rsidR="000A19D9" w:rsidRDefault="000A19D9">
                  <w:pPr>
                    <w:pStyle w:val="EmptyCellLayoutStyle"/>
                    <w:spacing w:after="0" w:line="240" w:lineRule="auto"/>
                  </w:pPr>
                </w:p>
              </w:tc>
              <w:tc>
                <w:tcPr>
                  <w:tcW w:w="539" w:type="dxa"/>
                </w:tcPr>
                <w:p w14:paraId="5CE9DF32" w14:textId="77777777" w:rsidR="000A19D9" w:rsidRDefault="000A19D9">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0A19D9" w14:paraId="78B219C5" w14:textId="77777777">
                    <w:trPr>
                      <w:trHeight w:val="462"/>
                    </w:trPr>
                    <w:tc>
                      <w:tcPr>
                        <w:tcW w:w="2880" w:type="dxa"/>
                        <w:tcBorders>
                          <w:top w:val="nil"/>
                          <w:left w:val="nil"/>
                          <w:bottom w:val="nil"/>
                          <w:right w:val="nil"/>
                        </w:tcBorders>
                        <w:tcMar>
                          <w:top w:w="39" w:type="dxa"/>
                          <w:left w:w="39" w:type="dxa"/>
                          <w:bottom w:w="39" w:type="dxa"/>
                          <w:right w:w="39" w:type="dxa"/>
                        </w:tcMar>
                      </w:tcPr>
                      <w:p w14:paraId="1324753B" w14:textId="77777777" w:rsidR="000A19D9" w:rsidRDefault="00D165B1">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3938364" w14:textId="77777777" w:rsidR="000A19D9" w:rsidRDefault="000A19D9">
                  <w:pPr>
                    <w:spacing w:after="0" w:line="240" w:lineRule="auto"/>
                  </w:pPr>
                </w:p>
              </w:tc>
              <w:tc>
                <w:tcPr>
                  <w:tcW w:w="540" w:type="dxa"/>
                </w:tcPr>
                <w:p w14:paraId="2D2471AA" w14:textId="77777777" w:rsidR="000A19D9" w:rsidRDefault="000A19D9">
                  <w:pPr>
                    <w:pStyle w:val="EmptyCellLayoutStyle"/>
                    <w:spacing w:after="0" w:line="240" w:lineRule="auto"/>
                  </w:pPr>
                </w:p>
              </w:tc>
              <w:tc>
                <w:tcPr>
                  <w:tcW w:w="180" w:type="dxa"/>
                </w:tcPr>
                <w:p w14:paraId="6A295488" w14:textId="77777777" w:rsidR="000A19D9" w:rsidRDefault="000A19D9">
                  <w:pPr>
                    <w:pStyle w:val="EmptyCellLayoutStyle"/>
                    <w:spacing w:after="0" w:line="240" w:lineRule="auto"/>
                  </w:pPr>
                </w:p>
              </w:tc>
              <w:tc>
                <w:tcPr>
                  <w:tcW w:w="539" w:type="dxa"/>
                </w:tcPr>
                <w:p w14:paraId="4E9CD413" w14:textId="77777777" w:rsidR="000A19D9" w:rsidRDefault="000A19D9">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0A19D9" w14:paraId="4A133828"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A19D9" w14:paraId="739035F1" w14:textId="77777777">
                          <w:trPr>
                            <w:trHeight w:val="192"/>
                          </w:trPr>
                          <w:tc>
                            <w:tcPr>
                              <w:tcW w:w="1260" w:type="dxa"/>
                              <w:tcBorders>
                                <w:top w:val="nil"/>
                                <w:left w:val="nil"/>
                                <w:bottom w:val="nil"/>
                                <w:right w:val="nil"/>
                              </w:tcBorders>
                              <w:tcMar>
                                <w:top w:w="39" w:type="dxa"/>
                                <w:left w:w="39" w:type="dxa"/>
                                <w:bottom w:w="39" w:type="dxa"/>
                                <w:right w:w="39" w:type="dxa"/>
                              </w:tcMar>
                            </w:tcPr>
                            <w:p w14:paraId="7180C19A" w14:textId="77777777" w:rsidR="000A19D9" w:rsidRDefault="00D165B1">
                              <w:pPr>
                                <w:spacing w:after="0" w:line="240" w:lineRule="auto"/>
                              </w:pPr>
                              <w:r>
                                <w:rPr>
                                  <w:rFonts w:ascii="Arial" w:eastAsia="Arial" w:hAnsi="Arial"/>
                                  <w:b/>
                                  <w:color w:val="000000"/>
                                  <w:sz w:val="16"/>
                                </w:rPr>
                                <w:t>Position Code</w:t>
                              </w:r>
                            </w:p>
                          </w:tc>
                        </w:tr>
                      </w:tbl>
                      <w:p w14:paraId="7E724845" w14:textId="77777777" w:rsidR="000A19D9" w:rsidRDefault="000A19D9">
                        <w:pPr>
                          <w:spacing w:after="0" w:line="240" w:lineRule="auto"/>
                        </w:pPr>
                      </w:p>
                    </w:tc>
                    <w:tc>
                      <w:tcPr>
                        <w:tcW w:w="1800" w:type="dxa"/>
                        <w:tcBorders>
                          <w:top w:val="single" w:sz="15" w:space="0" w:color="000000"/>
                          <w:right w:val="single" w:sz="15" w:space="0" w:color="000000"/>
                        </w:tcBorders>
                      </w:tcPr>
                      <w:p w14:paraId="014B8AA9" w14:textId="77777777" w:rsidR="000A19D9" w:rsidRDefault="000A19D9">
                        <w:pPr>
                          <w:pStyle w:val="EmptyCellLayoutStyle"/>
                          <w:spacing w:after="0" w:line="240" w:lineRule="auto"/>
                        </w:pPr>
                      </w:p>
                    </w:tc>
                  </w:tr>
                  <w:tr w:rsidR="000A19D9" w14:paraId="06CFF589" w14:textId="77777777">
                    <w:trPr>
                      <w:trHeight w:val="90"/>
                    </w:trPr>
                    <w:tc>
                      <w:tcPr>
                        <w:tcW w:w="1260" w:type="dxa"/>
                        <w:tcBorders>
                          <w:left w:val="single" w:sz="15" w:space="0" w:color="000000"/>
                        </w:tcBorders>
                      </w:tcPr>
                      <w:p w14:paraId="5E5E2A4D" w14:textId="77777777" w:rsidR="000A19D9" w:rsidRDefault="000A19D9">
                        <w:pPr>
                          <w:pStyle w:val="EmptyCellLayoutStyle"/>
                          <w:spacing w:after="0" w:line="240" w:lineRule="auto"/>
                        </w:pPr>
                      </w:p>
                    </w:tc>
                    <w:tc>
                      <w:tcPr>
                        <w:tcW w:w="1800" w:type="dxa"/>
                        <w:tcBorders>
                          <w:right w:val="single" w:sz="15" w:space="0" w:color="000000"/>
                        </w:tcBorders>
                      </w:tcPr>
                      <w:p w14:paraId="5D89B41F" w14:textId="77777777" w:rsidR="000A19D9" w:rsidRDefault="000A19D9">
                        <w:pPr>
                          <w:pStyle w:val="EmptyCellLayoutStyle"/>
                          <w:spacing w:after="0" w:line="240" w:lineRule="auto"/>
                        </w:pPr>
                      </w:p>
                    </w:tc>
                  </w:tr>
                  <w:tr w:rsidR="00396556" w14:paraId="4CCF0119" w14:textId="77777777" w:rsidTr="00396556">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0A19D9" w14:paraId="13C7CF65" w14:textId="77777777">
                          <w:trPr>
                            <w:trHeight w:val="212"/>
                          </w:trPr>
                          <w:tc>
                            <w:tcPr>
                              <w:tcW w:w="3060" w:type="dxa"/>
                              <w:tcBorders>
                                <w:top w:val="nil"/>
                                <w:left w:val="nil"/>
                                <w:bottom w:val="nil"/>
                                <w:right w:val="nil"/>
                              </w:tcBorders>
                              <w:tcMar>
                                <w:top w:w="39" w:type="dxa"/>
                                <w:left w:w="39" w:type="dxa"/>
                                <w:bottom w:w="39" w:type="dxa"/>
                                <w:right w:w="39" w:type="dxa"/>
                              </w:tcMar>
                            </w:tcPr>
                            <w:p w14:paraId="730B4E4D" w14:textId="77777777" w:rsidR="000A19D9" w:rsidRDefault="00D165B1">
                              <w:pPr>
                                <w:spacing w:after="0" w:line="240" w:lineRule="auto"/>
                              </w:pPr>
                              <w:r>
                                <w:rPr>
                                  <w:rFonts w:ascii="Arial" w:eastAsia="Arial" w:hAnsi="Arial"/>
                                  <w:color w:val="000000"/>
                                </w:rPr>
                                <w:t>1. COMNREPAB23N</w:t>
                              </w:r>
                            </w:p>
                          </w:tc>
                        </w:tr>
                      </w:tbl>
                      <w:p w14:paraId="736C0D10" w14:textId="77777777" w:rsidR="000A19D9" w:rsidRDefault="000A19D9">
                        <w:pPr>
                          <w:spacing w:after="0" w:line="240" w:lineRule="auto"/>
                        </w:pPr>
                      </w:p>
                    </w:tc>
                  </w:tr>
                </w:tbl>
                <w:p w14:paraId="3C6A0BBA" w14:textId="77777777" w:rsidR="000A19D9" w:rsidRDefault="000A19D9">
                  <w:pPr>
                    <w:spacing w:after="0" w:line="240" w:lineRule="auto"/>
                  </w:pPr>
                </w:p>
              </w:tc>
            </w:tr>
            <w:tr w:rsidR="00396556" w14:paraId="22FE78B1" w14:textId="77777777" w:rsidTr="00396556">
              <w:trPr>
                <w:trHeight w:val="110"/>
              </w:trPr>
              <w:tc>
                <w:tcPr>
                  <w:tcW w:w="3240" w:type="dxa"/>
                </w:tcPr>
                <w:p w14:paraId="70B43D5A" w14:textId="77777777" w:rsidR="000A19D9" w:rsidRDefault="000A19D9">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0A19D9" w14:paraId="711CD8D2" w14:textId="77777777">
                    <w:trPr>
                      <w:trHeight w:val="462"/>
                    </w:trPr>
                    <w:tc>
                      <w:tcPr>
                        <w:tcW w:w="4320" w:type="dxa"/>
                        <w:tcBorders>
                          <w:top w:val="nil"/>
                          <w:left w:val="nil"/>
                          <w:bottom w:val="nil"/>
                          <w:right w:val="nil"/>
                        </w:tcBorders>
                        <w:tcMar>
                          <w:top w:w="39" w:type="dxa"/>
                          <w:left w:w="39" w:type="dxa"/>
                          <w:bottom w:w="39" w:type="dxa"/>
                          <w:right w:w="39" w:type="dxa"/>
                        </w:tcMar>
                      </w:tcPr>
                      <w:p w14:paraId="4DA29437" w14:textId="77777777" w:rsidR="000A19D9" w:rsidRDefault="00D165B1">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AB6DE21" w14:textId="77777777" w:rsidR="000A19D9" w:rsidRDefault="000A19D9">
                  <w:pPr>
                    <w:spacing w:after="0" w:line="240" w:lineRule="auto"/>
                  </w:pPr>
                </w:p>
              </w:tc>
              <w:tc>
                <w:tcPr>
                  <w:tcW w:w="539" w:type="dxa"/>
                </w:tcPr>
                <w:p w14:paraId="0BA91898" w14:textId="77777777" w:rsidR="000A19D9" w:rsidRDefault="000A19D9">
                  <w:pPr>
                    <w:pStyle w:val="EmptyCellLayoutStyle"/>
                    <w:spacing w:after="0" w:line="240" w:lineRule="auto"/>
                  </w:pPr>
                </w:p>
              </w:tc>
              <w:tc>
                <w:tcPr>
                  <w:tcW w:w="3060" w:type="dxa"/>
                  <w:vMerge/>
                </w:tcPr>
                <w:p w14:paraId="71213BC2" w14:textId="77777777" w:rsidR="000A19D9" w:rsidRDefault="000A19D9">
                  <w:pPr>
                    <w:pStyle w:val="EmptyCellLayoutStyle"/>
                    <w:spacing w:after="0" w:line="240" w:lineRule="auto"/>
                  </w:pPr>
                </w:p>
              </w:tc>
            </w:tr>
            <w:tr w:rsidR="00396556" w14:paraId="3DB4E342" w14:textId="77777777" w:rsidTr="00396556">
              <w:trPr>
                <w:trHeight w:val="429"/>
              </w:trPr>
              <w:tc>
                <w:tcPr>
                  <w:tcW w:w="3240" w:type="dxa"/>
                </w:tcPr>
                <w:p w14:paraId="1768D17B" w14:textId="77777777" w:rsidR="000A19D9" w:rsidRDefault="000A19D9">
                  <w:pPr>
                    <w:pStyle w:val="EmptyCellLayoutStyle"/>
                    <w:spacing w:after="0" w:line="240" w:lineRule="auto"/>
                  </w:pPr>
                </w:p>
              </w:tc>
              <w:tc>
                <w:tcPr>
                  <w:tcW w:w="179" w:type="dxa"/>
                  <w:gridSpan w:val="5"/>
                  <w:vMerge/>
                </w:tcPr>
                <w:p w14:paraId="2B39117C" w14:textId="77777777" w:rsidR="000A19D9" w:rsidRDefault="000A19D9">
                  <w:pPr>
                    <w:pStyle w:val="EmptyCellLayoutStyle"/>
                    <w:spacing w:after="0" w:line="240" w:lineRule="auto"/>
                  </w:pPr>
                </w:p>
              </w:tc>
              <w:tc>
                <w:tcPr>
                  <w:tcW w:w="539" w:type="dxa"/>
                </w:tcPr>
                <w:p w14:paraId="43913410" w14:textId="77777777" w:rsidR="000A19D9" w:rsidRDefault="000A19D9">
                  <w:pPr>
                    <w:pStyle w:val="EmptyCellLayoutStyle"/>
                    <w:spacing w:after="0" w:line="240" w:lineRule="auto"/>
                  </w:pPr>
                </w:p>
              </w:tc>
              <w:tc>
                <w:tcPr>
                  <w:tcW w:w="3060" w:type="dxa"/>
                </w:tcPr>
                <w:p w14:paraId="3487181D" w14:textId="77777777" w:rsidR="000A19D9" w:rsidRDefault="000A19D9">
                  <w:pPr>
                    <w:pStyle w:val="EmptyCellLayoutStyle"/>
                    <w:spacing w:after="0" w:line="240" w:lineRule="auto"/>
                  </w:pPr>
                </w:p>
              </w:tc>
            </w:tr>
            <w:tr w:rsidR="000A19D9" w14:paraId="262CE464" w14:textId="77777777">
              <w:trPr>
                <w:trHeight w:val="180"/>
              </w:trPr>
              <w:tc>
                <w:tcPr>
                  <w:tcW w:w="3240" w:type="dxa"/>
                </w:tcPr>
                <w:p w14:paraId="5F7F22D5" w14:textId="77777777" w:rsidR="000A19D9" w:rsidRDefault="000A19D9">
                  <w:pPr>
                    <w:pStyle w:val="EmptyCellLayoutStyle"/>
                    <w:spacing w:after="0" w:line="240" w:lineRule="auto"/>
                  </w:pPr>
                </w:p>
              </w:tc>
              <w:tc>
                <w:tcPr>
                  <w:tcW w:w="179" w:type="dxa"/>
                </w:tcPr>
                <w:p w14:paraId="2B6826A3" w14:textId="77777777" w:rsidR="000A19D9" w:rsidRDefault="000A19D9">
                  <w:pPr>
                    <w:pStyle w:val="EmptyCellLayoutStyle"/>
                    <w:spacing w:after="0" w:line="240" w:lineRule="auto"/>
                  </w:pPr>
                </w:p>
              </w:tc>
              <w:tc>
                <w:tcPr>
                  <w:tcW w:w="539" w:type="dxa"/>
                </w:tcPr>
                <w:p w14:paraId="559F0C36" w14:textId="77777777" w:rsidR="000A19D9" w:rsidRDefault="000A19D9">
                  <w:pPr>
                    <w:pStyle w:val="EmptyCellLayoutStyle"/>
                    <w:spacing w:after="0" w:line="240" w:lineRule="auto"/>
                  </w:pPr>
                </w:p>
              </w:tc>
              <w:tc>
                <w:tcPr>
                  <w:tcW w:w="2879" w:type="dxa"/>
                </w:tcPr>
                <w:p w14:paraId="51A45B04" w14:textId="77777777" w:rsidR="000A19D9" w:rsidRDefault="000A19D9">
                  <w:pPr>
                    <w:pStyle w:val="EmptyCellLayoutStyle"/>
                    <w:spacing w:after="0" w:line="240" w:lineRule="auto"/>
                  </w:pPr>
                </w:p>
              </w:tc>
              <w:tc>
                <w:tcPr>
                  <w:tcW w:w="540" w:type="dxa"/>
                </w:tcPr>
                <w:p w14:paraId="29449BC5" w14:textId="77777777" w:rsidR="000A19D9" w:rsidRDefault="000A19D9">
                  <w:pPr>
                    <w:pStyle w:val="EmptyCellLayoutStyle"/>
                    <w:spacing w:after="0" w:line="240" w:lineRule="auto"/>
                  </w:pPr>
                </w:p>
              </w:tc>
              <w:tc>
                <w:tcPr>
                  <w:tcW w:w="180" w:type="dxa"/>
                </w:tcPr>
                <w:p w14:paraId="48189CF2" w14:textId="77777777" w:rsidR="000A19D9" w:rsidRDefault="000A19D9">
                  <w:pPr>
                    <w:pStyle w:val="EmptyCellLayoutStyle"/>
                    <w:spacing w:after="0" w:line="240" w:lineRule="auto"/>
                  </w:pPr>
                </w:p>
              </w:tc>
              <w:tc>
                <w:tcPr>
                  <w:tcW w:w="539" w:type="dxa"/>
                </w:tcPr>
                <w:p w14:paraId="7349DB95" w14:textId="77777777" w:rsidR="000A19D9" w:rsidRDefault="000A19D9">
                  <w:pPr>
                    <w:pStyle w:val="EmptyCellLayoutStyle"/>
                    <w:spacing w:after="0" w:line="240" w:lineRule="auto"/>
                  </w:pPr>
                </w:p>
              </w:tc>
              <w:tc>
                <w:tcPr>
                  <w:tcW w:w="3060" w:type="dxa"/>
                </w:tcPr>
                <w:p w14:paraId="7379E401" w14:textId="77777777" w:rsidR="000A19D9" w:rsidRDefault="000A19D9">
                  <w:pPr>
                    <w:pStyle w:val="EmptyCellLayoutStyle"/>
                    <w:spacing w:after="0" w:line="240" w:lineRule="auto"/>
                  </w:pPr>
                </w:p>
              </w:tc>
            </w:tr>
            <w:tr w:rsidR="00396556" w14:paraId="19265350" w14:textId="77777777" w:rsidTr="00396556">
              <w:trPr>
                <w:trHeight w:val="360"/>
              </w:trPr>
              <w:tc>
                <w:tcPr>
                  <w:tcW w:w="3240" w:type="dxa"/>
                </w:tcPr>
                <w:p w14:paraId="234284B5" w14:textId="77777777" w:rsidR="000A19D9" w:rsidRDefault="000A19D9">
                  <w:pPr>
                    <w:pStyle w:val="EmptyCellLayoutStyle"/>
                    <w:spacing w:after="0" w:line="240" w:lineRule="auto"/>
                  </w:pPr>
                </w:p>
              </w:tc>
              <w:tc>
                <w:tcPr>
                  <w:tcW w:w="179" w:type="dxa"/>
                </w:tcPr>
                <w:p w14:paraId="49E9C5F5" w14:textId="77777777" w:rsidR="000A19D9" w:rsidRDefault="000A19D9">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0A19D9" w14:paraId="6FD0810E" w14:textId="77777777">
                    <w:trPr>
                      <w:trHeight w:val="282"/>
                    </w:trPr>
                    <w:tc>
                      <w:tcPr>
                        <w:tcW w:w="3960" w:type="dxa"/>
                        <w:tcBorders>
                          <w:top w:val="nil"/>
                          <w:left w:val="nil"/>
                          <w:bottom w:val="nil"/>
                          <w:right w:val="nil"/>
                        </w:tcBorders>
                        <w:tcMar>
                          <w:top w:w="39" w:type="dxa"/>
                          <w:left w:w="39" w:type="dxa"/>
                          <w:bottom w:w="39" w:type="dxa"/>
                          <w:right w:w="39" w:type="dxa"/>
                        </w:tcMar>
                      </w:tcPr>
                      <w:p w14:paraId="285C164E" w14:textId="77777777" w:rsidR="000A19D9" w:rsidRDefault="00D165B1">
                        <w:pPr>
                          <w:spacing w:after="0" w:line="240" w:lineRule="auto"/>
                          <w:jc w:val="center"/>
                        </w:pPr>
                        <w:r>
                          <w:rPr>
                            <w:rFonts w:ascii="Arial" w:eastAsia="Arial" w:hAnsi="Arial"/>
                            <w:b/>
                            <w:color w:val="000000"/>
                            <w:sz w:val="28"/>
                          </w:rPr>
                          <w:t>POSITION DESCRIPTION</w:t>
                        </w:r>
                      </w:p>
                    </w:tc>
                  </w:tr>
                </w:tbl>
                <w:p w14:paraId="2CF3E44F" w14:textId="77777777" w:rsidR="000A19D9" w:rsidRDefault="000A19D9">
                  <w:pPr>
                    <w:spacing w:after="0" w:line="240" w:lineRule="auto"/>
                  </w:pPr>
                </w:p>
              </w:tc>
              <w:tc>
                <w:tcPr>
                  <w:tcW w:w="180" w:type="dxa"/>
                </w:tcPr>
                <w:p w14:paraId="1D141446" w14:textId="77777777" w:rsidR="000A19D9" w:rsidRDefault="000A19D9">
                  <w:pPr>
                    <w:pStyle w:val="EmptyCellLayoutStyle"/>
                    <w:spacing w:after="0" w:line="240" w:lineRule="auto"/>
                  </w:pPr>
                </w:p>
              </w:tc>
              <w:tc>
                <w:tcPr>
                  <w:tcW w:w="539" w:type="dxa"/>
                </w:tcPr>
                <w:p w14:paraId="265A8EC2" w14:textId="77777777" w:rsidR="000A19D9" w:rsidRDefault="000A19D9">
                  <w:pPr>
                    <w:pStyle w:val="EmptyCellLayoutStyle"/>
                    <w:spacing w:after="0" w:line="240" w:lineRule="auto"/>
                  </w:pPr>
                </w:p>
              </w:tc>
              <w:tc>
                <w:tcPr>
                  <w:tcW w:w="3060" w:type="dxa"/>
                </w:tcPr>
                <w:p w14:paraId="7B236D55" w14:textId="77777777" w:rsidR="000A19D9" w:rsidRDefault="000A19D9">
                  <w:pPr>
                    <w:pStyle w:val="EmptyCellLayoutStyle"/>
                    <w:spacing w:after="0" w:line="240" w:lineRule="auto"/>
                  </w:pPr>
                </w:p>
              </w:tc>
            </w:tr>
            <w:tr w:rsidR="000A19D9" w14:paraId="2404E373" w14:textId="77777777">
              <w:trPr>
                <w:trHeight w:val="179"/>
              </w:trPr>
              <w:tc>
                <w:tcPr>
                  <w:tcW w:w="3240" w:type="dxa"/>
                </w:tcPr>
                <w:p w14:paraId="6E56DA3C" w14:textId="77777777" w:rsidR="000A19D9" w:rsidRDefault="000A19D9">
                  <w:pPr>
                    <w:pStyle w:val="EmptyCellLayoutStyle"/>
                    <w:spacing w:after="0" w:line="240" w:lineRule="auto"/>
                  </w:pPr>
                </w:p>
              </w:tc>
              <w:tc>
                <w:tcPr>
                  <w:tcW w:w="179" w:type="dxa"/>
                </w:tcPr>
                <w:p w14:paraId="14FF1627" w14:textId="77777777" w:rsidR="000A19D9" w:rsidRDefault="000A19D9">
                  <w:pPr>
                    <w:pStyle w:val="EmptyCellLayoutStyle"/>
                    <w:spacing w:after="0" w:line="240" w:lineRule="auto"/>
                  </w:pPr>
                </w:p>
              </w:tc>
              <w:tc>
                <w:tcPr>
                  <w:tcW w:w="539" w:type="dxa"/>
                </w:tcPr>
                <w:p w14:paraId="19018E71" w14:textId="77777777" w:rsidR="000A19D9" w:rsidRDefault="000A19D9">
                  <w:pPr>
                    <w:pStyle w:val="EmptyCellLayoutStyle"/>
                    <w:spacing w:after="0" w:line="240" w:lineRule="auto"/>
                  </w:pPr>
                </w:p>
              </w:tc>
              <w:tc>
                <w:tcPr>
                  <w:tcW w:w="2879" w:type="dxa"/>
                </w:tcPr>
                <w:p w14:paraId="6BC24856" w14:textId="77777777" w:rsidR="000A19D9" w:rsidRDefault="000A19D9">
                  <w:pPr>
                    <w:pStyle w:val="EmptyCellLayoutStyle"/>
                    <w:spacing w:after="0" w:line="240" w:lineRule="auto"/>
                  </w:pPr>
                </w:p>
              </w:tc>
              <w:tc>
                <w:tcPr>
                  <w:tcW w:w="540" w:type="dxa"/>
                </w:tcPr>
                <w:p w14:paraId="175DE96E" w14:textId="77777777" w:rsidR="000A19D9" w:rsidRDefault="000A19D9">
                  <w:pPr>
                    <w:pStyle w:val="EmptyCellLayoutStyle"/>
                    <w:spacing w:after="0" w:line="240" w:lineRule="auto"/>
                  </w:pPr>
                </w:p>
              </w:tc>
              <w:tc>
                <w:tcPr>
                  <w:tcW w:w="180" w:type="dxa"/>
                </w:tcPr>
                <w:p w14:paraId="08D0E0E1" w14:textId="77777777" w:rsidR="000A19D9" w:rsidRDefault="000A19D9">
                  <w:pPr>
                    <w:pStyle w:val="EmptyCellLayoutStyle"/>
                    <w:spacing w:after="0" w:line="240" w:lineRule="auto"/>
                  </w:pPr>
                </w:p>
              </w:tc>
              <w:tc>
                <w:tcPr>
                  <w:tcW w:w="539" w:type="dxa"/>
                </w:tcPr>
                <w:p w14:paraId="504FC8E4" w14:textId="77777777" w:rsidR="000A19D9" w:rsidRDefault="000A19D9">
                  <w:pPr>
                    <w:pStyle w:val="EmptyCellLayoutStyle"/>
                    <w:spacing w:after="0" w:line="240" w:lineRule="auto"/>
                  </w:pPr>
                </w:p>
              </w:tc>
              <w:tc>
                <w:tcPr>
                  <w:tcW w:w="3060" w:type="dxa"/>
                </w:tcPr>
                <w:p w14:paraId="1FDAB2AA" w14:textId="77777777" w:rsidR="000A19D9" w:rsidRDefault="000A19D9">
                  <w:pPr>
                    <w:pStyle w:val="EmptyCellLayoutStyle"/>
                    <w:spacing w:after="0" w:line="240" w:lineRule="auto"/>
                  </w:pPr>
                </w:p>
              </w:tc>
            </w:tr>
          </w:tbl>
          <w:p w14:paraId="6A967563" w14:textId="77777777" w:rsidR="000A19D9" w:rsidRDefault="000A19D9">
            <w:pPr>
              <w:spacing w:after="0" w:line="240" w:lineRule="auto"/>
            </w:pPr>
          </w:p>
        </w:tc>
        <w:tc>
          <w:tcPr>
            <w:tcW w:w="179" w:type="dxa"/>
          </w:tcPr>
          <w:p w14:paraId="2922432A" w14:textId="77777777" w:rsidR="000A19D9" w:rsidRDefault="000A19D9">
            <w:pPr>
              <w:pStyle w:val="EmptyCellLayoutStyle"/>
              <w:spacing w:after="0" w:line="240" w:lineRule="auto"/>
            </w:pPr>
          </w:p>
        </w:tc>
      </w:tr>
      <w:tr w:rsidR="000A19D9" w14:paraId="01CE3E78" w14:textId="77777777">
        <w:trPr>
          <w:trHeight w:val="99"/>
        </w:trPr>
        <w:tc>
          <w:tcPr>
            <w:tcW w:w="179" w:type="dxa"/>
          </w:tcPr>
          <w:p w14:paraId="58CA4BD4" w14:textId="77777777" w:rsidR="000A19D9" w:rsidRDefault="000A19D9">
            <w:pPr>
              <w:pStyle w:val="EmptyCellLayoutStyle"/>
              <w:spacing w:after="0" w:line="240" w:lineRule="auto"/>
            </w:pPr>
          </w:p>
        </w:tc>
        <w:tc>
          <w:tcPr>
            <w:tcW w:w="0" w:type="dxa"/>
          </w:tcPr>
          <w:p w14:paraId="63CBE14D" w14:textId="77777777" w:rsidR="000A19D9" w:rsidRDefault="000A19D9">
            <w:pPr>
              <w:pStyle w:val="EmptyCellLayoutStyle"/>
              <w:spacing w:after="0" w:line="240" w:lineRule="auto"/>
            </w:pPr>
          </w:p>
        </w:tc>
        <w:tc>
          <w:tcPr>
            <w:tcW w:w="0" w:type="dxa"/>
          </w:tcPr>
          <w:p w14:paraId="1F8F2649" w14:textId="77777777" w:rsidR="000A19D9" w:rsidRDefault="000A19D9">
            <w:pPr>
              <w:pStyle w:val="EmptyCellLayoutStyle"/>
              <w:spacing w:after="0" w:line="240" w:lineRule="auto"/>
            </w:pPr>
          </w:p>
        </w:tc>
        <w:tc>
          <w:tcPr>
            <w:tcW w:w="11159" w:type="dxa"/>
          </w:tcPr>
          <w:p w14:paraId="51BC73CB" w14:textId="77777777" w:rsidR="000A19D9" w:rsidRDefault="000A19D9">
            <w:pPr>
              <w:pStyle w:val="EmptyCellLayoutStyle"/>
              <w:spacing w:after="0" w:line="240" w:lineRule="auto"/>
            </w:pPr>
          </w:p>
        </w:tc>
        <w:tc>
          <w:tcPr>
            <w:tcW w:w="179" w:type="dxa"/>
          </w:tcPr>
          <w:p w14:paraId="45B31234" w14:textId="77777777" w:rsidR="000A19D9" w:rsidRDefault="000A19D9">
            <w:pPr>
              <w:pStyle w:val="EmptyCellLayoutStyle"/>
              <w:spacing w:after="0" w:line="240" w:lineRule="auto"/>
            </w:pPr>
          </w:p>
        </w:tc>
      </w:tr>
      <w:tr w:rsidR="00396556" w14:paraId="43318180" w14:textId="77777777" w:rsidTr="00396556">
        <w:tc>
          <w:tcPr>
            <w:tcW w:w="179" w:type="dxa"/>
          </w:tcPr>
          <w:p w14:paraId="603F3272" w14:textId="77777777" w:rsidR="000A19D9" w:rsidRDefault="000A19D9">
            <w:pPr>
              <w:pStyle w:val="EmptyCellLayoutStyle"/>
              <w:spacing w:after="0" w:line="240" w:lineRule="auto"/>
            </w:pPr>
          </w:p>
        </w:tc>
        <w:tc>
          <w:tcPr>
            <w:tcW w:w="0" w:type="dxa"/>
          </w:tcPr>
          <w:p w14:paraId="737F29BD" w14:textId="77777777" w:rsidR="000A19D9" w:rsidRDefault="000A19D9">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0A19D9" w14:paraId="03E7A0F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A19D9" w14:paraId="3EB8D63A"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70711ED5" w14:textId="77777777" w:rsidR="000A19D9" w:rsidRDefault="00D165B1">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3FF4ADB" w14:textId="77777777" w:rsidR="000A19D9" w:rsidRDefault="000A19D9">
                  <w:pPr>
                    <w:spacing w:after="0" w:line="240" w:lineRule="auto"/>
                  </w:pPr>
                </w:p>
              </w:tc>
            </w:tr>
            <w:tr w:rsidR="000A19D9" w14:paraId="44EAD56C" w14:textId="77777777">
              <w:trPr>
                <w:trHeight w:val="20"/>
              </w:trPr>
              <w:tc>
                <w:tcPr>
                  <w:tcW w:w="11160" w:type="dxa"/>
                  <w:tcBorders>
                    <w:left w:val="single" w:sz="15" w:space="0" w:color="000000"/>
                    <w:right w:val="single" w:sz="15" w:space="0" w:color="000000"/>
                  </w:tcBorders>
                </w:tcPr>
                <w:p w14:paraId="681691F8" w14:textId="77777777" w:rsidR="000A19D9" w:rsidRDefault="000A19D9">
                  <w:pPr>
                    <w:pStyle w:val="EmptyCellLayoutStyle"/>
                    <w:spacing w:after="0" w:line="240" w:lineRule="auto"/>
                  </w:pPr>
                </w:p>
              </w:tc>
            </w:tr>
            <w:tr w:rsidR="000A19D9" w14:paraId="2051E87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0A19D9" w14:paraId="5826FB04" w14:textId="77777777">
                    <w:trPr>
                      <w:trHeight w:val="282"/>
                    </w:trPr>
                    <w:tc>
                      <w:tcPr>
                        <w:tcW w:w="5580" w:type="dxa"/>
                        <w:tcBorders>
                          <w:top w:val="nil"/>
                          <w:left w:val="nil"/>
                          <w:bottom w:val="nil"/>
                          <w:right w:val="nil"/>
                        </w:tcBorders>
                        <w:tcMar>
                          <w:top w:w="39" w:type="dxa"/>
                          <w:left w:w="39" w:type="dxa"/>
                          <w:bottom w:w="39" w:type="dxa"/>
                          <w:right w:w="39" w:type="dxa"/>
                        </w:tcMar>
                      </w:tcPr>
                      <w:p w14:paraId="000A7385" w14:textId="77777777" w:rsidR="000A19D9" w:rsidRDefault="00D165B1">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BFE5C48" w14:textId="77777777" w:rsidR="000A19D9" w:rsidRDefault="00D165B1">
                        <w:pPr>
                          <w:spacing w:after="0" w:line="240" w:lineRule="auto"/>
                        </w:pPr>
                        <w:r>
                          <w:rPr>
                            <w:rFonts w:ascii="Arial" w:eastAsia="Arial" w:hAnsi="Arial"/>
                            <w:b/>
                            <w:color w:val="000000"/>
                            <w:sz w:val="16"/>
                          </w:rPr>
                          <w:t>8. Department/Agency</w:t>
                        </w:r>
                      </w:p>
                    </w:tc>
                  </w:tr>
                  <w:tr w:rsidR="000A19D9" w14:paraId="013452E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A78AD28" w14:textId="77777777" w:rsidR="000A19D9" w:rsidRDefault="000A19D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297B62B" w14:textId="77777777" w:rsidR="000A19D9" w:rsidRDefault="00D165B1">
                        <w:pPr>
                          <w:spacing w:after="0" w:line="240" w:lineRule="auto"/>
                        </w:pPr>
                        <w:r>
                          <w:rPr>
                            <w:rFonts w:ascii="Arial" w:eastAsia="Arial" w:hAnsi="Arial"/>
                            <w:color w:val="000000"/>
                          </w:rPr>
                          <w:t>DOC-CORRECTN CENTRAL OFFICE</w:t>
                        </w:r>
                      </w:p>
                    </w:tc>
                  </w:tr>
                  <w:tr w:rsidR="000A19D9" w14:paraId="621F395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F5D6C77" w14:textId="77777777" w:rsidR="000A19D9" w:rsidRDefault="00D165B1">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E16F76F" w14:textId="77777777" w:rsidR="000A19D9" w:rsidRDefault="00D165B1">
                        <w:pPr>
                          <w:spacing w:after="0" w:line="240" w:lineRule="auto"/>
                        </w:pPr>
                        <w:r>
                          <w:rPr>
                            <w:rFonts w:ascii="Arial" w:eastAsia="Arial" w:hAnsi="Arial"/>
                            <w:b/>
                            <w:color w:val="000000"/>
                            <w:sz w:val="16"/>
                          </w:rPr>
                          <w:t>9. Bureau (Institution, Board, or Commission)</w:t>
                        </w:r>
                      </w:p>
                    </w:tc>
                  </w:tr>
                  <w:tr w:rsidR="000A19D9" w14:paraId="7325354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2E7742D" w14:textId="77777777" w:rsidR="000A19D9" w:rsidRDefault="000A19D9">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460DDAD" w14:textId="77777777" w:rsidR="000A19D9" w:rsidRDefault="00D165B1">
                        <w:pPr>
                          <w:spacing w:after="0" w:line="240" w:lineRule="auto"/>
                        </w:pPr>
                        <w:r>
                          <w:rPr>
                            <w:rFonts w:ascii="Arial" w:eastAsia="Arial" w:hAnsi="Arial"/>
                            <w:color w:val="000000"/>
                          </w:rPr>
                          <w:t>Executive</w:t>
                        </w:r>
                      </w:p>
                    </w:tc>
                  </w:tr>
                  <w:tr w:rsidR="000A19D9" w14:paraId="2FDD4FE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57AA3AF" w14:textId="77777777" w:rsidR="000A19D9" w:rsidRDefault="00D165B1">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E6732C" w14:textId="77777777" w:rsidR="000A19D9" w:rsidRDefault="00D165B1">
                        <w:pPr>
                          <w:spacing w:after="0" w:line="240" w:lineRule="auto"/>
                        </w:pPr>
                        <w:r>
                          <w:rPr>
                            <w:rFonts w:ascii="Arial" w:eastAsia="Arial" w:hAnsi="Arial"/>
                            <w:b/>
                            <w:color w:val="000000"/>
                            <w:sz w:val="16"/>
                          </w:rPr>
                          <w:t>10. Division</w:t>
                        </w:r>
                      </w:p>
                    </w:tc>
                  </w:tr>
                  <w:tr w:rsidR="000A19D9" w14:paraId="39E4181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84F2091" w14:textId="77777777" w:rsidR="000A19D9" w:rsidRDefault="00D165B1">
                        <w:pPr>
                          <w:spacing w:after="0" w:line="240" w:lineRule="auto"/>
                        </w:pPr>
                        <w:r>
                          <w:rPr>
                            <w:rFonts w:ascii="Arial" w:eastAsia="Arial" w:hAnsi="Arial"/>
                            <w:color w:val="000000"/>
                          </w:rPr>
                          <w:t>Communications Rep-A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EA137BC" w14:textId="77777777" w:rsidR="000A19D9" w:rsidRDefault="00D165B1">
                        <w:pPr>
                          <w:spacing w:after="0" w:line="240" w:lineRule="auto"/>
                        </w:pPr>
                        <w:r>
                          <w:rPr>
                            <w:rFonts w:ascii="Arial" w:eastAsia="Arial" w:hAnsi="Arial"/>
                            <w:color w:val="000000"/>
                          </w:rPr>
                          <w:t>Public Information</w:t>
                        </w:r>
                      </w:p>
                    </w:tc>
                  </w:tr>
                  <w:tr w:rsidR="000A19D9" w14:paraId="0BDBE13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E7C05E2" w14:textId="77777777" w:rsidR="000A19D9" w:rsidRDefault="00D165B1">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6FABAC4" w14:textId="77777777" w:rsidR="000A19D9" w:rsidRDefault="00D165B1">
                        <w:pPr>
                          <w:spacing w:after="0" w:line="240" w:lineRule="auto"/>
                        </w:pPr>
                        <w:r>
                          <w:rPr>
                            <w:rFonts w:ascii="Arial" w:eastAsia="Arial" w:hAnsi="Arial"/>
                            <w:b/>
                            <w:color w:val="000000"/>
                            <w:sz w:val="16"/>
                          </w:rPr>
                          <w:t>11. Section</w:t>
                        </w:r>
                      </w:p>
                    </w:tc>
                  </w:tr>
                  <w:tr w:rsidR="000A19D9" w14:paraId="64ACF0B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D5C1077" w14:textId="77777777" w:rsidR="000A19D9" w:rsidRDefault="00D165B1">
                        <w:pPr>
                          <w:spacing w:after="0" w:line="240" w:lineRule="auto"/>
                        </w:pPr>
                        <w:r>
                          <w:rPr>
                            <w:rFonts w:ascii="Arial" w:eastAsia="Arial" w:hAnsi="Arial"/>
                            <w:color w:val="000000"/>
                          </w:rPr>
                          <w:t>External Communications and Marketing Representative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FF06705" w14:textId="77777777" w:rsidR="000A19D9" w:rsidRDefault="000A19D9">
                        <w:pPr>
                          <w:spacing w:after="0" w:line="240" w:lineRule="auto"/>
                        </w:pPr>
                      </w:p>
                    </w:tc>
                  </w:tr>
                  <w:tr w:rsidR="000A19D9" w14:paraId="425E3CF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99BD51A" w14:textId="77777777" w:rsidR="000A19D9" w:rsidRDefault="00D165B1">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A4B35DD" w14:textId="77777777" w:rsidR="000A19D9" w:rsidRDefault="00D165B1">
                        <w:pPr>
                          <w:spacing w:after="0" w:line="240" w:lineRule="auto"/>
                        </w:pPr>
                        <w:r>
                          <w:rPr>
                            <w:rFonts w:ascii="Arial" w:eastAsia="Arial" w:hAnsi="Arial"/>
                            <w:b/>
                            <w:color w:val="000000"/>
                            <w:sz w:val="16"/>
                          </w:rPr>
                          <w:t>12. Unit</w:t>
                        </w:r>
                      </w:p>
                    </w:tc>
                  </w:tr>
                  <w:tr w:rsidR="000A19D9" w14:paraId="7C39539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454EBB4" w14:textId="77777777" w:rsidR="000A19D9" w:rsidRDefault="00D165B1">
                        <w:pPr>
                          <w:spacing w:after="0" w:line="240" w:lineRule="auto"/>
                        </w:pPr>
                        <w:r>
                          <w:rPr>
                            <w:rFonts w:ascii="Arial" w:eastAsia="Arial" w:hAnsi="Arial"/>
                            <w:color w:val="000000"/>
                          </w:rPr>
                          <w:t>RIEHLE, JENNIFER;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8E31F6C" w14:textId="77777777" w:rsidR="000A19D9" w:rsidRDefault="000A19D9">
                        <w:pPr>
                          <w:spacing w:after="0" w:line="240" w:lineRule="auto"/>
                        </w:pPr>
                      </w:p>
                    </w:tc>
                  </w:tr>
                  <w:tr w:rsidR="000A19D9" w14:paraId="6838A3FD"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E47B9A4" w14:textId="77777777" w:rsidR="000A19D9" w:rsidRDefault="00D165B1">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0A9AC02" w14:textId="77777777" w:rsidR="000A19D9" w:rsidRDefault="00D165B1">
                        <w:pPr>
                          <w:spacing w:after="0" w:line="240" w:lineRule="auto"/>
                        </w:pPr>
                        <w:r>
                          <w:rPr>
                            <w:rFonts w:ascii="Arial" w:eastAsia="Arial" w:hAnsi="Arial"/>
                            <w:b/>
                            <w:color w:val="000000"/>
                            <w:sz w:val="16"/>
                          </w:rPr>
                          <w:t>13. Work Location (City and Address)/Hours of Work</w:t>
                        </w:r>
                      </w:p>
                    </w:tc>
                  </w:tr>
                  <w:tr w:rsidR="000A19D9" w14:paraId="2676A44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FF803E4" w14:textId="77777777" w:rsidR="000A19D9" w:rsidRDefault="00D165B1">
                        <w:pPr>
                          <w:spacing w:after="0" w:line="240" w:lineRule="auto"/>
                        </w:pPr>
                        <w:r>
                          <w:rPr>
                            <w:rFonts w:ascii="Arial" w:eastAsia="Arial" w:hAnsi="Arial"/>
                            <w:color w:val="000000"/>
                          </w:rPr>
                          <w:t>WASHINGTON, HEIDI; DIRECTOR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8BA19A5" w14:textId="77777777" w:rsidR="000A19D9" w:rsidRDefault="00D165B1">
                        <w:pPr>
                          <w:spacing w:after="0" w:line="240" w:lineRule="auto"/>
                        </w:pPr>
                        <w:r>
                          <w:rPr>
                            <w:rFonts w:ascii="Arial" w:eastAsia="Arial" w:hAnsi="Arial"/>
                            <w:color w:val="000000"/>
                          </w:rPr>
                          <w:t>Grandview Plaza; 206 E Michigan Ave., Lansing, MI 48933 / Monday - Friday / 8:00AM - 5:00PM</w:t>
                        </w:r>
                      </w:p>
                    </w:tc>
                  </w:tr>
                </w:tbl>
                <w:p w14:paraId="30895A17" w14:textId="77777777" w:rsidR="000A19D9" w:rsidRDefault="000A19D9">
                  <w:pPr>
                    <w:spacing w:after="0" w:line="240" w:lineRule="auto"/>
                  </w:pPr>
                </w:p>
              </w:tc>
            </w:tr>
            <w:tr w:rsidR="000A19D9" w14:paraId="746A17D6" w14:textId="77777777">
              <w:trPr>
                <w:trHeight w:val="14"/>
              </w:trPr>
              <w:tc>
                <w:tcPr>
                  <w:tcW w:w="11160" w:type="dxa"/>
                  <w:tcBorders>
                    <w:left w:val="single" w:sz="15" w:space="0" w:color="000000"/>
                    <w:bottom w:val="single" w:sz="7" w:space="0" w:color="000000"/>
                    <w:right w:val="single" w:sz="15" w:space="0" w:color="000000"/>
                  </w:tcBorders>
                </w:tcPr>
                <w:p w14:paraId="014FFB58" w14:textId="77777777" w:rsidR="000A19D9" w:rsidRDefault="000A19D9">
                  <w:pPr>
                    <w:pStyle w:val="EmptyCellLayoutStyle"/>
                    <w:spacing w:after="0" w:line="240" w:lineRule="auto"/>
                  </w:pPr>
                </w:p>
              </w:tc>
            </w:tr>
          </w:tbl>
          <w:p w14:paraId="252167C7" w14:textId="77777777" w:rsidR="000A19D9" w:rsidRDefault="000A19D9">
            <w:pPr>
              <w:spacing w:after="0" w:line="240" w:lineRule="auto"/>
            </w:pPr>
          </w:p>
        </w:tc>
        <w:tc>
          <w:tcPr>
            <w:tcW w:w="179" w:type="dxa"/>
          </w:tcPr>
          <w:p w14:paraId="75CFE282" w14:textId="77777777" w:rsidR="000A19D9" w:rsidRDefault="000A19D9">
            <w:pPr>
              <w:pStyle w:val="EmptyCellLayoutStyle"/>
              <w:spacing w:after="0" w:line="240" w:lineRule="auto"/>
            </w:pPr>
          </w:p>
        </w:tc>
      </w:tr>
      <w:tr w:rsidR="00396556" w14:paraId="6DE577CA" w14:textId="77777777" w:rsidTr="00396556">
        <w:tc>
          <w:tcPr>
            <w:tcW w:w="179" w:type="dxa"/>
          </w:tcPr>
          <w:p w14:paraId="5D41D11B" w14:textId="77777777" w:rsidR="000A19D9" w:rsidRDefault="000A19D9">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0A19D9" w14:paraId="341099CF" w14:textId="77777777">
              <w:trPr>
                <w:trHeight w:val="36"/>
              </w:trPr>
              <w:tc>
                <w:tcPr>
                  <w:tcW w:w="0" w:type="dxa"/>
                  <w:tcBorders>
                    <w:top w:val="single" w:sz="7" w:space="0" w:color="000000"/>
                    <w:left w:val="single" w:sz="15" w:space="0" w:color="000000"/>
                  </w:tcBorders>
                </w:tcPr>
                <w:p w14:paraId="40FFEF32" w14:textId="77777777" w:rsidR="000A19D9" w:rsidRDefault="000A19D9">
                  <w:pPr>
                    <w:pStyle w:val="EmptyCellLayoutStyle"/>
                    <w:spacing w:after="0" w:line="240" w:lineRule="auto"/>
                  </w:pPr>
                </w:p>
              </w:tc>
              <w:tc>
                <w:tcPr>
                  <w:tcW w:w="5220" w:type="dxa"/>
                  <w:tcBorders>
                    <w:top w:val="single" w:sz="7" w:space="0" w:color="000000"/>
                  </w:tcBorders>
                </w:tcPr>
                <w:p w14:paraId="35882AB4" w14:textId="77777777" w:rsidR="000A19D9" w:rsidRDefault="000A19D9">
                  <w:pPr>
                    <w:pStyle w:val="EmptyCellLayoutStyle"/>
                    <w:spacing w:after="0" w:line="240" w:lineRule="auto"/>
                  </w:pPr>
                </w:p>
              </w:tc>
              <w:tc>
                <w:tcPr>
                  <w:tcW w:w="5759" w:type="dxa"/>
                  <w:tcBorders>
                    <w:top w:val="single" w:sz="7" w:space="0" w:color="000000"/>
                  </w:tcBorders>
                </w:tcPr>
                <w:p w14:paraId="43DB178D" w14:textId="77777777" w:rsidR="000A19D9" w:rsidRDefault="000A19D9">
                  <w:pPr>
                    <w:pStyle w:val="EmptyCellLayoutStyle"/>
                    <w:spacing w:after="0" w:line="240" w:lineRule="auto"/>
                  </w:pPr>
                </w:p>
              </w:tc>
              <w:tc>
                <w:tcPr>
                  <w:tcW w:w="180" w:type="dxa"/>
                  <w:tcBorders>
                    <w:top w:val="single" w:sz="7" w:space="0" w:color="000000"/>
                    <w:right w:val="single" w:sz="15" w:space="0" w:color="000000"/>
                  </w:tcBorders>
                </w:tcPr>
                <w:p w14:paraId="47236619" w14:textId="77777777" w:rsidR="000A19D9" w:rsidRDefault="000A19D9">
                  <w:pPr>
                    <w:pStyle w:val="EmptyCellLayoutStyle"/>
                    <w:spacing w:after="0" w:line="240" w:lineRule="auto"/>
                  </w:pPr>
                </w:p>
              </w:tc>
            </w:tr>
            <w:tr w:rsidR="000A19D9" w14:paraId="425B2BF6" w14:textId="77777777">
              <w:trPr>
                <w:trHeight w:val="270"/>
              </w:trPr>
              <w:tc>
                <w:tcPr>
                  <w:tcW w:w="0" w:type="dxa"/>
                  <w:tcBorders>
                    <w:left w:val="single" w:sz="15" w:space="0" w:color="000000"/>
                  </w:tcBorders>
                </w:tcPr>
                <w:p w14:paraId="7BE97409"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0A19D9" w14:paraId="40420AE0" w14:textId="77777777">
                    <w:trPr>
                      <w:trHeight w:val="192"/>
                    </w:trPr>
                    <w:tc>
                      <w:tcPr>
                        <w:tcW w:w="5220" w:type="dxa"/>
                        <w:tcBorders>
                          <w:top w:val="nil"/>
                          <w:left w:val="nil"/>
                          <w:bottom w:val="nil"/>
                          <w:right w:val="nil"/>
                        </w:tcBorders>
                        <w:tcMar>
                          <w:top w:w="39" w:type="dxa"/>
                          <w:left w:w="39" w:type="dxa"/>
                          <w:bottom w:w="39" w:type="dxa"/>
                          <w:right w:w="39" w:type="dxa"/>
                        </w:tcMar>
                      </w:tcPr>
                      <w:p w14:paraId="4615754E" w14:textId="77777777" w:rsidR="000A19D9" w:rsidRDefault="00D165B1">
                        <w:pPr>
                          <w:spacing w:after="0" w:line="240" w:lineRule="auto"/>
                        </w:pPr>
                        <w:r>
                          <w:rPr>
                            <w:rFonts w:ascii="Arial" w:eastAsia="Arial" w:hAnsi="Arial"/>
                            <w:b/>
                            <w:color w:val="000000"/>
                            <w:sz w:val="16"/>
                          </w:rPr>
                          <w:t>14. General Summary of Function/Purpose of Position</w:t>
                        </w:r>
                      </w:p>
                    </w:tc>
                  </w:tr>
                </w:tbl>
                <w:p w14:paraId="40A80F89" w14:textId="77777777" w:rsidR="000A19D9" w:rsidRDefault="000A19D9">
                  <w:pPr>
                    <w:spacing w:after="0" w:line="240" w:lineRule="auto"/>
                  </w:pPr>
                </w:p>
              </w:tc>
              <w:tc>
                <w:tcPr>
                  <w:tcW w:w="5759" w:type="dxa"/>
                </w:tcPr>
                <w:p w14:paraId="0A68E4A6" w14:textId="77777777" w:rsidR="000A19D9" w:rsidRDefault="000A19D9">
                  <w:pPr>
                    <w:pStyle w:val="EmptyCellLayoutStyle"/>
                    <w:spacing w:after="0" w:line="240" w:lineRule="auto"/>
                  </w:pPr>
                </w:p>
              </w:tc>
              <w:tc>
                <w:tcPr>
                  <w:tcW w:w="180" w:type="dxa"/>
                  <w:tcBorders>
                    <w:right w:val="single" w:sz="15" w:space="0" w:color="000000"/>
                  </w:tcBorders>
                </w:tcPr>
                <w:p w14:paraId="75185AAA" w14:textId="77777777" w:rsidR="000A19D9" w:rsidRDefault="000A19D9">
                  <w:pPr>
                    <w:pStyle w:val="EmptyCellLayoutStyle"/>
                    <w:spacing w:after="0" w:line="240" w:lineRule="auto"/>
                  </w:pPr>
                </w:p>
              </w:tc>
            </w:tr>
            <w:tr w:rsidR="000A19D9" w14:paraId="1DE1271E" w14:textId="77777777">
              <w:trPr>
                <w:trHeight w:val="53"/>
              </w:trPr>
              <w:tc>
                <w:tcPr>
                  <w:tcW w:w="0" w:type="dxa"/>
                  <w:tcBorders>
                    <w:left w:val="single" w:sz="15" w:space="0" w:color="000000"/>
                  </w:tcBorders>
                </w:tcPr>
                <w:p w14:paraId="3EB24E1D" w14:textId="77777777" w:rsidR="000A19D9" w:rsidRDefault="000A19D9">
                  <w:pPr>
                    <w:pStyle w:val="EmptyCellLayoutStyle"/>
                    <w:spacing w:after="0" w:line="240" w:lineRule="auto"/>
                  </w:pPr>
                </w:p>
              </w:tc>
              <w:tc>
                <w:tcPr>
                  <w:tcW w:w="5220" w:type="dxa"/>
                </w:tcPr>
                <w:p w14:paraId="596B8EE4" w14:textId="77777777" w:rsidR="000A19D9" w:rsidRDefault="000A19D9">
                  <w:pPr>
                    <w:pStyle w:val="EmptyCellLayoutStyle"/>
                    <w:spacing w:after="0" w:line="240" w:lineRule="auto"/>
                  </w:pPr>
                </w:p>
              </w:tc>
              <w:tc>
                <w:tcPr>
                  <w:tcW w:w="5759" w:type="dxa"/>
                </w:tcPr>
                <w:p w14:paraId="0E55B14D" w14:textId="77777777" w:rsidR="000A19D9" w:rsidRDefault="000A19D9">
                  <w:pPr>
                    <w:pStyle w:val="EmptyCellLayoutStyle"/>
                    <w:spacing w:after="0" w:line="240" w:lineRule="auto"/>
                  </w:pPr>
                </w:p>
              </w:tc>
              <w:tc>
                <w:tcPr>
                  <w:tcW w:w="180" w:type="dxa"/>
                  <w:tcBorders>
                    <w:right w:val="single" w:sz="15" w:space="0" w:color="000000"/>
                  </w:tcBorders>
                </w:tcPr>
                <w:p w14:paraId="087F7CBE" w14:textId="77777777" w:rsidR="000A19D9" w:rsidRDefault="000A19D9">
                  <w:pPr>
                    <w:pStyle w:val="EmptyCellLayoutStyle"/>
                    <w:spacing w:after="0" w:line="240" w:lineRule="auto"/>
                  </w:pPr>
                </w:p>
              </w:tc>
            </w:tr>
            <w:tr w:rsidR="00396556" w14:paraId="75EDE381" w14:textId="77777777" w:rsidTr="00396556">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0A19D9" w14:paraId="4A1072BD" w14:textId="77777777">
                    <w:trPr>
                      <w:trHeight w:val="212"/>
                    </w:trPr>
                    <w:tc>
                      <w:tcPr>
                        <w:tcW w:w="10980" w:type="dxa"/>
                        <w:tcBorders>
                          <w:top w:val="nil"/>
                          <w:left w:val="nil"/>
                          <w:bottom w:val="nil"/>
                          <w:right w:val="nil"/>
                        </w:tcBorders>
                        <w:tcMar>
                          <w:top w:w="39" w:type="dxa"/>
                          <w:left w:w="39" w:type="dxa"/>
                          <w:bottom w:w="39" w:type="dxa"/>
                          <w:right w:w="39" w:type="dxa"/>
                        </w:tcMar>
                      </w:tcPr>
                      <w:p w14:paraId="61A6762C" w14:textId="77777777" w:rsidR="000A19D9" w:rsidRDefault="00D165B1">
                        <w:pPr>
                          <w:spacing w:before="199" w:after="199" w:line="240" w:lineRule="auto"/>
                        </w:pPr>
                        <w:r>
                          <w:rPr>
                            <w:rFonts w:ascii="Arial" w:eastAsia="Arial" w:hAnsi="Arial"/>
                            <w:color w:val="000000"/>
                          </w:rPr>
                          <w:t>This position serves as the department’s recognized resource for statewide external communications, marketing, and social media strategy. It leads the planning, development, and execution of high-impact communication materials, campaigns, and digital initiatives that support departmental priorities and positively shape public understanding of the department. This position manages the department’s $2 million marketing budget, oversees multi-channel content development, ensures compliance with State of Michig</w:t>
                        </w:r>
                        <w:r>
                          <w:rPr>
                            <w:rFonts w:ascii="Arial" w:eastAsia="Arial" w:hAnsi="Arial"/>
                            <w:color w:val="000000"/>
                          </w:rPr>
                          <w:t>an communication and social media standards, and provides expert guidance to departmental staff and leadership. This position also prepares and distributes external communication materials, including press releases, fact sheets, reports, and presentations, responds professionally to public inquiries and maintains the department’s social media presence. Additionally, this position attends statewide events to gather content, uses platforms such as GovDelivery and Sitecore to disseminate information, and provi</w:t>
                        </w:r>
                        <w:r>
                          <w:rPr>
                            <w:rFonts w:ascii="Arial" w:eastAsia="Arial" w:hAnsi="Arial"/>
                            <w:color w:val="000000"/>
                          </w:rPr>
                          <w:t>des strategic and collaborative support to the Public Information Officer and other PIO staff, including assistance with speeches, media coordination, and operational continuity.</w:t>
                        </w:r>
                      </w:p>
                    </w:tc>
                  </w:tr>
                </w:tbl>
                <w:p w14:paraId="740EA70E" w14:textId="77777777" w:rsidR="000A19D9" w:rsidRDefault="000A19D9">
                  <w:pPr>
                    <w:spacing w:after="0" w:line="240" w:lineRule="auto"/>
                  </w:pPr>
                </w:p>
              </w:tc>
              <w:tc>
                <w:tcPr>
                  <w:tcW w:w="180" w:type="dxa"/>
                  <w:tcBorders>
                    <w:right w:val="single" w:sz="15" w:space="0" w:color="000000"/>
                  </w:tcBorders>
                </w:tcPr>
                <w:p w14:paraId="646E48DB" w14:textId="77777777" w:rsidR="000A19D9" w:rsidRDefault="000A19D9">
                  <w:pPr>
                    <w:pStyle w:val="EmptyCellLayoutStyle"/>
                    <w:spacing w:after="0" w:line="240" w:lineRule="auto"/>
                  </w:pPr>
                </w:p>
              </w:tc>
            </w:tr>
            <w:tr w:rsidR="000A19D9" w14:paraId="184A1386" w14:textId="77777777">
              <w:trPr>
                <w:trHeight w:val="969"/>
              </w:trPr>
              <w:tc>
                <w:tcPr>
                  <w:tcW w:w="0" w:type="dxa"/>
                  <w:tcBorders>
                    <w:left w:val="single" w:sz="15" w:space="0" w:color="000000"/>
                    <w:bottom w:val="single" w:sz="15" w:space="0" w:color="000000"/>
                  </w:tcBorders>
                </w:tcPr>
                <w:p w14:paraId="423DC5EC" w14:textId="77777777" w:rsidR="000A19D9" w:rsidRDefault="000A19D9">
                  <w:pPr>
                    <w:pStyle w:val="EmptyCellLayoutStyle"/>
                    <w:spacing w:after="0" w:line="240" w:lineRule="auto"/>
                  </w:pPr>
                </w:p>
              </w:tc>
              <w:tc>
                <w:tcPr>
                  <w:tcW w:w="5220" w:type="dxa"/>
                  <w:tcBorders>
                    <w:bottom w:val="single" w:sz="15" w:space="0" w:color="000000"/>
                  </w:tcBorders>
                </w:tcPr>
                <w:p w14:paraId="56DEC487" w14:textId="77777777" w:rsidR="000A19D9" w:rsidRDefault="000A19D9">
                  <w:pPr>
                    <w:pStyle w:val="EmptyCellLayoutStyle"/>
                    <w:spacing w:after="0" w:line="240" w:lineRule="auto"/>
                  </w:pPr>
                </w:p>
              </w:tc>
              <w:tc>
                <w:tcPr>
                  <w:tcW w:w="5759" w:type="dxa"/>
                  <w:tcBorders>
                    <w:bottom w:val="single" w:sz="15" w:space="0" w:color="000000"/>
                  </w:tcBorders>
                </w:tcPr>
                <w:p w14:paraId="3B26480F"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46A73932" w14:textId="77777777" w:rsidR="000A19D9" w:rsidRDefault="000A19D9">
                  <w:pPr>
                    <w:pStyle w:val="EmptyCellLayoutStyle"/>
                    <w:spacing w:after="0" w:line="240" w:lineRule="auto"/>
                  </w:pPr>
                </w:p>
              </w:tc>
            </w:tr>
          </w:tbl>
          <w:p w14:paraId="6CDBC5C8" w14:textId="77777777" w:rsidR="000A19D9" w:rsidRDefault="000A19D9">
            <w:pPr>
              <w:spacing w:after="0" w:line="240" w:lineRule="auto"/>
            </w:pPr>
          </w:p>
        </w:tc>
        <w:tc>
          <w:tcPr>
            <w:tcW w:w="179" w:type="dxa"/>
          </w:tcPr>
          <w:p w14:paraId="394D849E" w14:textId="77777777" w:rsidR="000A19D9" w:rsidRDefault="000A19D9">
            <w:pPr>
              <w:pStyle w:val="EmptyCellLayoutStyle"/>
              <w:spacing w:after="0" w:line="240" w:lineRule="auto"/>
            </w:pPr>
          </w:p>
        </w:tc>
      </w:tr>
    </w:tbl>
    <w:p w14:paraId="17316AC9" w14:textId="77777777" w:rsidR="000A19D9" w:rsidRDefault="00D165B1">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0A19D9" w14:paraId="5875610B" w14:textId="77777777">
        <w:trPr>
          <w:trHeight w:val="99"/>
        </w:trPr>
        <w:tc>
          <w:tcPr>
            <w:tcW w:w="179" w:type="dxa"/>
          </w:tcPr>
          <w:p w14:paraId="5DDA51CC" w14:textId="77777777" w:rsidR="000A19D9" w:rsidRDefault="000A19D9">
            <w:pPr>
              <w:pStyle w:val="EmptyCellLayoutStyle"/>
              <w:spacing w:after="0" w:line="240" w:lineRule="auto"/>
            </w:pPr>
          </w:p>
        </w:tc>
        <w:tc>
          <w:tcPr>
            <w:tcW w:w="0" w:type="dxa"/>
          </w:tcPr>
          <w:p w14:paraId="1B80E278" w14:textId="77777777" w:rsidR="000A19D9" w:rsidRDefault="000A19D9">
            <w:pPr>
              <w:pStyle w:val="EmptyCellLayoutStyle"/>
              <w:spacing w:after="0" w:line="240" w:lineRule="auto"/>
            </w:pPr>
          </w:p>
        </w:tc>
        <w:tc>
          <w:tcPr>
            <w:tcW w:w="0" w:type="dxa"/>
          </w:tcPr>
          <w:p w14:paraId="3A7CC387" w14:textId="77777777" w:rsidR="000A19D9" w:rsidRDefault="000A19D9">
            <w:pPr>
              <w:pStyle w:val="EmptyCellLayoutStyle"/>
              <w:spacing w:after="0" w:line="240" w:lineRule="auto"/>
            </w:pPr>
          </w:p>
        </w:tc>
        <w:tc>
          <w:tcPr>
            <w:tcW w:w="0" w:type="dxa"/>
          </w:tcPr>
          <w:p w14:paraId="5F65D2C8" w14:textId="77777777" w:rsidR="000A19D9" w:rsidRDefault="000A19D9">
            <w:pPr>
              <w:pStyle w:val="EmptyCellLayoutStyle"/>
              <w:spacing w:after="0" w:line="240" w:lineRule="auto"/>
            </w:pPr>
          </w:p>
        </w:tc>
        <w:tc>
          <w:tcPr>
            <w:tcW w:w="0" w:type="dxa"/>
          </w:tcPr>
          <w:p w14:paraId="60541A19" w14:textId="77777777" w:rsidR="000A19D9" w:rsidRDefault="000A19D9">
            <w:pPr>
              <w:pStyle w:val="EmptyCellLayoutStyle"/>
              <w:spacing w:after="0" w:line="240" w:lineRule="auto"/>
            </w:pPr>
          </w:p>
        </w:tc>
        <w:tc>
          <w:tcPr>
            <w:tcW w:w="0" w:type="dxa"/>
          </w:tcPr>
          <w:p w14:paraId="157A09F3" w14:textId="77777777" w:rsidR="000A19D9" w:rsidRDefault="000A19D9">
            <w:pPr>
              <w:pStyle w:val="EmptyCellLayoutStyle"/>
              <w:spacing w:after="0" w:line="240" w:lineRule="auto"/>
            </w:pPr>
          </w:p>
        </w:tc>
        <w:tc>
          <w:tcPr>
            <w:tcW w:w="0" w:type="dxa"/>
          </w:tcPr>
          <w:p w14:paraId="05DC7317" w14:textId="77777777" w:rsidR="000A19D9" w:rsidRDefault="000A19D9">
            <w:pPr>
              <w:pStyle w:val="EmptyCellLayoutStyle"/>
              <w:spacing w:after="0" w:line="240" w:lineRule="auto"/>
            </w:pPr>
          </w:p>
        </w:tc>
        <w:tc>
          <w:tcPr>
            <w:tcW w:w="2505" w:type="dxa"/>
          </w:tcPr>
          <w:p w14:paraId="7537FB97" w14:textId="77777777" w:rsidR="000A19D9" w:rsidRDefault="000A19D9">
            <w:pPr>
              <w:pStyle w:val="EmptyCellLayoutStyle"/>
              <w:spacing w:after="0" w:line="240" w:lineRule="auto"/>
            </w:pPr>
          </w:p>
        </w:tc>
        <w:tc>
          <w:tcPr>
            <w:tcW w:w="6120" w:type="dxa"/>
          </w:tcPr>
          <w:p w14:paraId="7FBBBF92" w14:textId="77777777" w:rsidR="000A19D9" w:rsidRDefault="000A19D9">
            <w:pPr>
              <w:pStyle w:val="EmptyCellLayoutStyle"/>
              <w:spacing w:after="0" w:line="240" w:lineRule="auto"/>
            </w:pPr>
          </w:p>
        </w:tc>
        <w:tc>
          <w:tcPr>
            <w:tcW w:w="2534" w:type="dxa"/>
          </w:tcPr>
          <w:p w14:paraId="60B13DA5" w14:textId="77777777" w:rsidR="000A19D9" w:rsidRDefault="000A19D9">
            <w:pPr>
              <w:pStyle w:val="EmptyCellLayoutStyle"/>
              <w:spacing w:after="0" w:line="240" w:lineRule="auto"/>
            </w:pPr>
          </w:p>
        </w:tc>
        <w:tc>
          <w:tcPr>
            <w:tcW w:w="179" w:type="dxa"/>
          </w:tcPr>
          <w:p w14:paraId="0A96DBA8" w14:textId="77777777" w:rsidR="000A19D9" w:rsidRDefault="000A19D9">
            <w:pPr>
              <w:pStyle w:val="EmptyCellLayoutStyle"/>
              <w:spacing w:after="0" w:line="240" w:lineRule="auto"/>
            </w:pPr>
          </w:p>
        </w:tc>
      </w:tr>
      <w:tr w:rsidR="00396556" w14:paraId="40546DD8" w14:textId="77777777" w:rsidTr="00396556">
        <w:tc>
          <w:tcPr>
            <w:tcW w:w="179" w:type="dxa"/>
          </w:tcPr>
          <w:p w14:paraId="2A18D8DC" w14:textId="77777777" w:rsidR="000A19D9" w:rsidRDefault="000A19D9">
            <w:pPr>
              <w:pStyle w:val="EmptyCellLayoutStyle"/>
              <w:spacing w:after="0" w:line="240" w:lineRule="auto"/>
            </w:pPr>
          </w:p>
        </w:tc>
        <w:tc>
          <w:tcPr>
            <w:tcW w:w="0" w:type="dxa"/>
          </w:tcPr>
          <w:p w14:paraId="16443F0D" w14:textId="77777777" w:rsidR="000A19D9" w:rsidRDefault="000A19D9">
            <w:pPr>
              <w:pStyle w:val="EmptyCellLayoutStyle"/>
              <w:spacing w:after="0" w:line="240" w:lineRule="auto"/>
            </w:pPr>
          </w:p>
        </w:tc>
        <w:tc>
          <w:tcPr>
            <w:tcW w:w="0" w:type="dxa"/>
          </w:tcPr>
          <w:p w14:paraId="53338201" w14:textId="77777777" w:rsidR="000A19D9" w:rsidRDefault="000A19D9">
            <w:pPr>
              <w:pStyle w:val="EmptyCellLayoutStyle"/>
              <w:spacing w:after="0" w:line="240" w:lineRule="auto"/>
            </w:pPr>
          </w:p>
        </w:tc>
        <w:tc>
          <w:tcPr>
            <w:tcW w:w="0" w:type="dxa"/>
          </w:tcPr>
          <w:p w14:paraId="7A0F479C" w14:textId="77777777" w:rsidR="000A19D9" w:rsidRDefault="000A19D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396556" w14:paraId="72581F99" w14:textId="77777777" w:rsidTr="00396556">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A19D9" w14:paraId="75C9AE34" w14:textId="77777777">
                    <w:trPr>
                      <w:trHeight w:val="822"/>
                    </w:trPr>
                    <w:tc>
                      <w:tcPr>
                        <w:tcW w:w="11160" w:type="dxa"/>
                        <w:tcBorders>
                          <w:top w:val="nil"/>
                          <w:left w:val="nil"/>
                          <w:bottom w:val="nil"/>
                          <w:right w:val="nil"/>
                        </w:tcBorders>
                        <w:tcMar>
                          <w:top w:w="39" w:type="dxa"/>
                          <w:left w:w="39" w:type="dxa"/>
                          <w:bottom w:w="39" w:type="dxa"/>
                          <w:right w:w="39" w:type="dxa"/>
                        </w:tcMar>
                      </w:tcPr>
                      <w:p w14:paraId="373B376A" w14:textId="77777777" w:rsidR="000A19D9" w:rsidRDefault="00D165B1">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52CF2C8" w14:textId="77777777" w:rsidR="000A19D9" w:rsidRDefault="000A19D9">
                  <w:pPr>
                    <w:spacing w:after="0" w:line="240" w:lineRule="auto"/>
                  </w:pPr>
                </w:p>
              </w:tc>
            </w:tr>
            <w:tr w:rsidR="000A19D9" w14:paraId="22D8DA77" w14:textId="77777777">
              <w:tc>
                <w:tcPr>
                  <w:tcW w:w="0" w:type="dxa"/>
                  <w:tcBorders>
                    <w:left w:val="single" w:sz="15" w:space="0" w:color="000000"/>
                    <w:bottom w:val="single" w:sz="7" w:space="0" w:color="000000"/>
                  </w:tcBorders>
                </w:tcPr>
                <w:p w14:paraId="39C12A57" w14:textId="77777777" w:rsidR="000A19D9" w:rsidRDefault="000A19D9">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0A19D9" w14:paraId="2CD7BF0E" w14:textId="77777777" w:rsidTr="00396556">
                    <w:trPr>
                      <w:trHeight w:val="3483"/>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396556" w14:paraId="2091F844" w14:textId="77777777" w:rsidTr="0039655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2822BE3" w14:textId="77777777" w:rsidR="000A19D9" w:rsidRDefault="00D165B1">
                              <w:pPr>
                                <w:spacing w:after="0" w:line="240" w:lineRule="auto"/>
                              </w:pPr>
                              <w:r>
                                <w:rPr>
                                  <w:rFonts w:ascii="Arial" w:eastAsia="Arial" w:hAnsi="Arial"/>
                                  <w:b/>
                                  <w:color w:val="000000"/>
                                  <w:sz w:val="16"/>
                                </w:rPr>
                                <w:t>Duty 1</w:t>
                              </w:r>
                            </w:p>
                          </w:tc>
                        </w:tr>
                        <w:tr w:rsidR="000A19D9" w14:paraId="2A6F8525" w14:textId="77777777">
                          <w:trPr>
                            <w:trHeight w:val="282"/>
                          </w:trPr>
                          <w:tc>
                            <w:tcPr>
                              <w:tcW w:w="8004" w:type="dxa"/>
                              <w:tcBorders>
                                <w:top w:val="nil"/>
                                <w:left w:val="nil"/>
                                <w:bottom w:val="nil"/>
                                <w:right w:val="nil"/>
                              </w:tcBorders>
                              <w:tcMar>
                                <w:top w:w="39" w:type="dxa"/>
                                <w:left w:w="39" w:type="dxa"/>
                                <w:bottom w:w="39" w:type="dxa"/>
                                <w:right w:w="39" w:type="dxa"/>
                              </w:tcMar>
                            </w:tcPr>
                            <w:p w14:paraId="1AEE1881" w14:textId="77777777" w:rsidR="000A19D9" w:rsidRDefault="00D165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B2ED180" w14:textId="77777777" w:rsidR="000A19D9" w:rsidRDefault="00D165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E27DDAA" w14:textId="77777777" w:rsidR="000A19D9" w:rsidRDefault="00D165B1">
                              <w:pPr>
                                <w:spacing w:after="0" w:line="240" w:lineRule="auto"/>
                              </w:pPr>
                              <w:r>
                                <w:rPr>
                                  <w:rFonts w:ascii="Arial" w:eastAsia="Arial" w:hAnsi="Arial"/>
                                  <w:b/>
                                  <w:color w:val="000000"/>
                                  <w:sz w:val="16"/>
                                </w:rPr>
                                <w:t>65</w:t>
                              </w:r>
                            </w:p>
                          </w:tc>
                        </w:tr>
                        <w:tr w:rsidR="00396556" w14:paraId="61A67CEE" w14:textId="77777777" w:rsidTr="00396556">
                          <w:trPr>
                            <w:trHeight w:val="282"/>
                          </w:trPr>
                          <w:tc>
                            <w:tcPr>
                              <w:tcW w:w="8004" w:type="dxa"/>
                              <w:gridSpan w:val="3"/>
                              <w:tcBorders>
                                <w:top w:val="nil"/>
                                <w:left w:val="nil"/>
                                <w:bottom w:val="nil"/>
                                <w:right w:val="nil"/>
                              </w:tcBorders>
                              <w:tcMar>
                                <w:top w:w="39" w:type="dxa"/>
                                <w:left w:w="39" w:type="dxa"/>
                                <w:bottom w:w="39" w:type="dxa"/>
                                <w:right w:w="39" w:type="dxa"/>
                              </w:tcMar>
                            </w:tcPr>
                            <w:p w14:paraId="0D22FE3B" w14:textId="5B2A44EC" w:rsidR="000A19D9" w:rsidRDefault="00D165B1" w:rsidP="00396556">
                              <w:pPr>
                                <w:spacing w:after="0" w:line="240" w:lineRule="auto"/>
                              </w:pPr>
                              <w:r>
                                <w:rPr>
                                  <w:rFonts w:ascii="Arial" w:eastAsia="Arial" w:hAnsi="Arial"/>
                                  <w:color w:val="000000"/>
                                </w:rPr>
                                <w:t>Serves as the department’s recognized resource for statewide external communications, marketing, and social media strategy. Leads the planning, development, integration, and evaluation of high-impact communication materials, marketing campaigns, and social media initiatives that support departmental priorities and strengthen public understanding of the department. Exercises advanced professional judgment in directing multi-channel communication efforts, ensuring statewide consistency in messaging and brandi</w:t>
                              </w:r>
                              <w:r>
                                <w:rPr>
                                  <w:rFonts w:ascii="Arial" w:eastAsia="Arial" w:hAnsi="Arial"/>
                                  <w:color w:val="000000"/>
                                </w:rPr>
                                <w:t>ng, and managing the department’s $2 million marketing budget. </w:t>
                              </w:r>
                            </w:p>
                          </w:tc>
                        </w:tr>
                        <w:tr w:rsidR="000A19D9" w14:paraId="122EA295" w14:textId="77777777">
                          <w:trPr>
                            <w:trHeight w:val="282"/>
                          </w:trPr>
                          <w:tc>
                            <w:tcPr>
                              <w:tcW w:w="8004" w:type="dxa"/>
                              <w:tcBorders>
                                <w:top w:val="nil"/>
                                <w:left w:val="nil"/>
                                <w:bottom w:val="nil"/>
                                <w:right w:val="nil"/>
                              </w:tcBorders>
                              <w:tcMar>
                                <w:top w:w="39" w:type="dxa"/>
                                <w:left w:w="39" w:type="dxa"/>
                                <w:bottom w:w="39" w:type="dxa"/>
                                <w:right w:w="39" w:type="dxa"/>
                              </w:tcMar>
                            </w:tcPr>
                            <w:p w14:paraId="4B13B2D7" w14:textId="77777777" w:rsidR="000A19D9" w:rsidRDefault="00D165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DC0D006" w14:textId="77777777" w:rsidR="000A19D9" w:rsidRDefault="000A19D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8F961EC" w14:textId="77777777" w:rsidR="000A19D9" w:rsidRDefault="000A19D9">
                              <w:pPr>
                                <w:spacing w:after="0" w:line="240" w:lineRule="auto"/>
                              </w:pPr>
                            </w:p>
                          </w:tc>
                        </w:tr>
                        <w:tr w:rsidR="00396556" w14:paraId="5C7EE0DF" w14:textId="77777777" w:rsidTr="0039655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21FEDBF" w14:textId="77777777" w:rsidR="000A19D9" w:rsidRDefault="00D165B1">
                              <w:pPr>
                                <w:numPr>
                                  <w:ilvl w:val="0"/>
                                  <w:numId w:val="1"/>
                                </w:numPr>
                                <w:spacing w:after="0" w:line="240" w:lineRule="auto"/>
                                <w:ind w:left="720" w:hanging="360"/>
                              </w:pPr>
                              <w:r>
                                <w:rPr>
                                  <w:rFonts w:ascii="Arial" w:eastAsia="Arial" w:hAnsi="Arial"/>
                                  <w:color w:val="000000"/>
                                  <w:sz w:val="16"/>
                                </w:rPr>
                                <w:t>Manages and strategically allocates the department’s $2 million marketing budget, ensuring resources support high-impact statewide external communications, digital advertising, and social media initiatives.</w:t>
                              </w:r>
                            </w:p>
                            <w:p w14:paraId="3DF07408" w14:textId="77777777" w:rsidR="000A19D9" w:rsidRDefault="00D165B1">
                              <w:pPr>
                                <w:numPr>
                                  <w:ilvl w:val="0"/>
                                  <w:numId w:val="1"/>
                                </w:numPr>
                                <w:spacing w:after="0" w:line="240" w:lineRule="auto"/>
                                <w:ind w:left="720" w:hanging="360"/>
                              </w:pPr>
                              <w:r>
                                <w:rPr>
                                  <w:rFonts w:ascii="Arial" w:eastAsia="Arial" w:hAnsi="Arial"/>
                                  <w:color w:val="000000"/>
                                  <w:sz w:val="16"/>
                                </w:rPr>
                                <w:t>Leads and oversees the development of all major external communication products, including press releases, media advisories, press kits, fact sheets, reports, brochures, and presentations, serving as the department’s expert reviewer for sensitive or high-visibility topics.</w:t>
                              </w:r>
                            </w:p>
                            <w:p w14:paraId="4CA020DC" w14:textId="77777777" w:rsidR="000A19D9" w:rsidRDefault="00D165B1">
                              <w:pPr>
                                <w:numPr>
                                  <w:ilvl w:val="0"/>
                                  <w:numId w:val="1"/>
                                </w:numPr>
                                <w:spacing w:after="0" w:line="240" w:lineRule="auto"/>
                                <w:ind w:left="720" w:hanging="360"/>
                              </w:pPr>
                              <w:r>
                                <w:rPr>
                                  <w:rFonts w:ascii="Arial" w:eastAsia="Arial" w:hAnsi="Arial"/>
                                  <w:color w:val="000000"/>
                                  <w:sz w:val="16"/>
                                </w:rPr>
                                <w:t>Directs the department’s integrated communications and social media strategy, ensuring consistency of messaging, branding, and prioritization across all external channels, campaigns, and platforms.</w:t>
                              </w:r>
                            </w:p>
                            <w:p w14:paraId="36197C7A" w14:textId="77777777" w:rsidR="000A19D9" w:rsidRDefault="00D165B1">
                              <w:pPr>
                                <w:numPr>
                                  <w:ilvl w:val="0"/>
                                  <w:numId w:val="1"/>
                                </w:numPr>
                                <w:spacing w:after="0" w:line="240" w:lineRule="auto"/>
                                <w:ind w:left="720" w:hanging="360"/>
                              </w:pPr>
                              <w:r>
                                <w:rPr>
                                  <w:rFonts w:ascii="Arial" w:eastAsia="Arial" w:hAnsi="Arial"/>
                                  <w:color w:val="000000"/>
                                  <w:sz w:val="16"/>
                                </w:rPr>
                                <w:t>Plans, develops, and executes multi-channel and social media campaigns that advance department priorities, collaborate across divisions, and align with statewide initiatives.</w:t>
                              </w:r>
                            </w:p>
                            <w:p w14:paraId="0AC92506" w14:textId="77777777" w:rsidR="000A19D9" w:rsidRDefault="00D165B1">
                              <w:pPr>
                                <w:numPr>
                                  <w:ilvl w:val="0"/>
                                  <w:numId w:val="1"/>
                                </w:numPr>
                                <w:spacing w:after="0" w:line="240" w:lineRule="auto"/>
                                <w:ind w:left="720" w:hanging="360"/>
                              </w:pPr>
                              <w:r>
                                <w:rPr>
                                  <w:rFonts w:ascii="Arial" w:eastAsia="Arial" w:hAnsi="Arial"/>
                                  <w:color w:val="000000"/>
                                  <w:sz w:val="16"/>
                                </w:rPr>
                                <w:t>Ensures departmental social media accounts comply with State of Michigan policies, provide expert guidance on platform governance, and approve/authorize appropriate applications and access.</w:t>
                              </w:r>
                            </w:p>
                            <w:p w14:paraId="619DFC58" w14:textId="77777777" w:rsidR="000A19D9" w:rsidRDefault="00D165B1">
                              <w:pPr>
                                <w:numPr>
                                  <w:ilvl w:val="0"/>
                                  <w:numId w:val="1"/>
                                </w:numPr>
                                <w:spacing w:after="0" w:line="240" w:lineRule="auto"/>
                                <w:ind w:left="720" w:hanging="360"/>
                              </w:pPr>
                              <w:r>
                                <w:rPr>
                                  <w:rFonts w:ascii="Arial" w:eastAsia="Arial" w:hAnsi="Arial"/>
                                  <w:color w:val="000000"/>
                                  <w:sz w:val="16"/>
                                </w:rPr>
                                <w:t>Develops and manages the department-wide communication calendar, coordinating strategic messaging around key statewide events, recognition periods, initiatives, and public-facing activities.</w:t>
                              </w:r>
                            </w:p>
                            <w:p w14:paraId="04E69969" w14:textId="77777777" w:rsidR="000A19D9" w:rsidRDefault="00D165B1">
                              <w:pPr>
                                <w:numPr>
                                  <w:ilvl w:val="0"/>
                                  <w:numId w:val="1"/>
                                </w:numPr>
                                <w:spacing w:after="0" w:line="240" w:lineRule="auto"/>
                                <w:ind w:left="720" w:hanging="360"/>
                              </w:pPr>
                              <w:r>
                                <w:rPr>
                                  <w:rFonts w:ascii="Arial" w:eastAsia="Arial" w:hAnsi="Arial"/>
                                  <w:color w:val="000000"/>
                                  <w:sz w:val="16"/>
                                </w:rPr>
                                <w:t>Creates and guides compelling storylines using advanced journalistic and visual communication techniques to support statewide campaigns and improve public understanding of department work.</w:t>
                              </w:r>
                            </w:p>
                            <w:p w14:paraId="1D97F1AA" w14:textId="77777777" w:rsidR="000A19D9" w:rsidRDefault="00D165B1">
                              <w:pPr>
                                <w:numPr>
                                  <w:ilvl w:val="0"/>
                                  <w:numId w:val="1"/>
                                </w:numPr>
                                <w:spacing w:after="0" w:line="240" w:lineRule="auto"/>
                                <w:ind w:left="720" w:hanging="360"/>
                              </w:pPr>
                              <w:r>
                                <w:rPr>
                                  <w:rFonts w:ascii="Arial" w:eastAsia="Arial" w:hAnsi="Arial"/>
                                  <w:color w:val="000000"/>
                                  <w:sz w:val="16"/>
                                </w:rPr>
                                <w:t>Develops and delivers training and consultation to departmental staff on external communications and social media best practices, standards, and emerging trends.</w:t>
                              </w:r>
                            </w:p>
                            <w:p w14:paraId="691EDA27" w14:textId="77777777" w:rsidR="000A19D9" w:rsidRDefault="00D165B1">
                              <w:pPr>
                                <w:numPr>
                                  <w:ilvl w:val="0"/>
                                  <w:numId w:val="1"/>
                                </w:numPr>
                                <w:spacing w:after="0" w:line="240" w:lineRule="auto"/>
                                <w:ind w:left="720" w:hanging="360"/>
                              </w:pPr>
                              <w:r>
                                <w:rPr>
                                  <w:rFonts w:ascii="Arial" w:eastAsia="Arial" w:hAnsi="Arial"/>
                                  <w:color w:val="000000"/>
                                  <w:sz w:val="16"/>
                                </w:rPr>
                                <w:t>Represents the department at statewide social media coordinator meetings and external communication collaboration groups to ensure alignment with enterprise-level strategies.</w:t>
                              </w:r>
                            </w:p>
                            <w:p w14:paraId="5FA3EA60" w14:textId="7FA30199" w:rsidR="000A19D9" w:rsidRDefault="00D165B1">
                              <w:pPr>
                                <w:numPr>
                                  <w:ilvl w:val="0"/>
                                  <w:numId w:val="1"/>
                                </w:numPr>
                                <w:spacing w:after="0" w:line="240" w:lineRule="auto"/>
                                <w:ind w:left="720" w:hanging="360"/>
                              </w:pPr>
                              <w:r>
                                <w:rPr>
                                  <w:rFonts w:ascii="Arial" w:eastAsia="Arial" w:hAnsi="Arial"/>
                                  <w:color w:val="000000"/>
                                  <w:sz w:val="16"/>
                                </w:rPr>
                                <w:t>Measures, analyzes, and interprets communication and social media performance, applying insights to improve future products, campaigns, and statewide outreach strategies.</w:t>
                              </w:r>
                            </w:p>
                          </w:tc>
                        </w:tr>
                        <w:tr w:rsidR="00396556" w14:paraId="04F2EA0A" w14:textId="77777777" w:rsidTr="0039655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A85C4B3" w14:textId="77777777" w:rsidR="000A19D9" w:rsidRDefault="00D165B1">
                              <w:pPr>
                                <w:spacing w:after="0" w:line="240" w:lineRule="auto"/>
                              </w:pPr>
                              <w:r>
                                <w:rPr>
                                  <w:rFonts w:ascii="Arial" w:eastAsia="Arial" w:hAnsi="Arial"/>
                                  <w:b/>
                                  <w:color w:val="000000"/>
                                  <w:sz w:val="16"/>
                                </w:rPr>
                                <w:t>Duty 2</w:t>
                              </w:r>
                            </w:p>
                          </w:tc>
                        </w:tr>
                        <w:tr w:rsidR="000A19D9" w14:paraId="68CEED7A" w14:textId="77777777">
                          <w:trPr>
                            <w:trHeight w:val="282"/>
                          </w:trPr>
                          <w:tc>
                            <w:tcPr>
                              <w:tcW w:w="8004" w:type="dxa"/>
                              <w:tcBorders>
                                <w:top w:val="nil"/>
                                <w:left w:val="nil"/>
                                <w:bottom w:val="nil"/>
                                <w:right w:val="nil"/>
                              </w:tcBorders>
                              <w:tcMar>
                                <w:top w:w="39" w:type="dxa"/>
                                <w:left w:w="39" w:type="dxa"/>
                                <w:bottom w:w="39" w:type="dxa"/>
                                <w:right w:w="39" w:type="dxa"/>
                              </w:tcMar>
                            </w:tcPr>
                            <w:p w14:paraId="7609267F" w14:textId="77777777" w:rsidR="000A19D9" w:rsidRDefault="00D165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16BE10" w14:textId="77777777" w:rsidR="000A19D9" w:rsidRDefault="00D165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B864340" w14:textId="77777777" w:rsidR="000A19D9" w:rsidRDefault="00D165B1">
                              <w:pPr>
                                <w:spacing w:after="0" w:line="240" w:lineRule="auto"/>
                              </w:pPr>
                              <w:r>
                                <w:rPr>
                                  <w:rFonts w:ascii="Arial" w:eastAsia="Arial" w:hAnsi="Arial"/>
                                  <w:b/>
                                  <w:color w:val="000000"/>
                                  <w:sz w:val="16"/>
                                </w:rPr>
                                <w:t>10</w:t>
                              </w:r>
                            </w:p>
                          </w:tc>
                        </w:tr>
                        <w:tr w:rsidR="00396556" w14:paraId="0C235817" w14:textId="77777777" w:rsidTr="00396556">
                          <w:trPr>
                            <w:trHeight w:val="282"/>
                          </w:trPr>
                          <w:tc>
                            <w:tcPr>
                              <w:tcW w:w="8004" w:type="dxa"/>
                              <w:gridSpan w:val="3"/>
                              <w:tcBorders>
                                <w:top w:val="nil"/>
                                <w:left w:val="nil"/>
                                <w:bottom w:val="nil"/>
                                <w:right w:val="nil"/>
                              </w:tcBorders>
                              <w:tcMar>
                                <w:top w:w="39" w:type="dxa"/>
                                <w:left w:w="39" w:type="dxa"/>
                                <w:bottom w:w="39" w:type="dxa"/>
                                <w:right w:w="39" w:type="dxa"/>
                              </w:tcMar>
                            </w:tcPr>
                            <w:p w14:paraId="65794BA4" w14:textId="77777777" w:rsidR="000A19D9" w:rsidRDefault="00D165B1">
                              <w:pPr>
                                <w:spacing w:after="0" w:line="240" w:lineRule="auto"/>
                              </w:pPr>
                              <w:r>
                                <w:rPr>
                                  <w:rFonts w:ascii="Arial" w:eastAsia="Arial" w:hAnsi="Arial"/>
                                  <w:color w:val="000000"/>
                                </w:rPr>
                                <w:t xml:space="preserve">Responsibly and tactfully respond on behalf of the department to inquiries from the </w:t>
                              </w:r>
                              <w:proofErr w:type="gramStart"/>
                              <w:r>
                                <w:rPr>
                                  <w:rFonts w:ascii="Arial" w:eastAsia="Arial" w:hAnsi="Arial"/>
                                  <w:color w:val="000000"/>
                                </w:rPr>
                                <w:t>general public</w:t>
                              </w:r>
                              <w:proofErr w:type="gramEnd"/>
                              <w:r>
                                <w:rPr>
                                  <w:rFonts w:ascii="Arial" w:eastAsia="Arial" w:hAnsi="Arial"/>
                                  <w:color w:val="000000"/>
                                </w:rPr>
                                <w:t xml:space="preserve"> and families of incarcerated individuals, ensuring responses are accurate, empathetic, and consistent with departmental standards. </w:t>
                              </w:r>
                            </w:p>
                          </w:tc>
                        </w:tr>
                        <w:tr w:rsidR="000A19D9" w14:paraId="43BD2139" w14:textId="77777777">
                          <w:trPr>
                            <w:trHeight w:val="282"/>
                          </w:trPr>
                          <w:tc>
                            <w:tcPr>
                              <w:tcW w:w="8004" w:type="dxa"/>
                              <w:tcBorders>
                                <w:top w:val="nil"/>
                                <w:left w:val="nil"/>
                                <w:bottom w:val="nil"/>
                                <w:right w:val="nil"/>
                              </w:tcBorders>
                              <w:tcMar>
                                <w:top w:w="39" w:type="dxa"/>
                                <w:left w:w="39" w:type="dxa"/>
                                <w:bottom w:w="39" w:type="dxa"/>
                                <w:right w:w="39" w:type="dxa"/>
                              </w:tcMar>
                            </w:tcPr>
                            <w:p w14:paraId="42F70F38" w14:textId="77777777" w:rsidR="000A19D9" w:rsidRDefault="00D165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B0FBF46" w14:textId="77777777" w:rsidR="000A19D9" w:rsidRDefault="000A19D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629916F" w14:textId="77777777" w:rsidR="000A19D9" w:rsidRDefault="000A19D9">
                              <w:pPr>
                                <w:spacing w:after="0" w:line="240" w:lineRule="auto"/>
                              </w:pPr>
                            </w:p>
                          </w:tc>
                        </w:tr>
                        <w:tr w:rsidR="00396556" w14:paraId="6372AB5C" w14:textId="77777777" w:rsidTr="0039655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9B04FA3" w14:textId="77777777" w:rsidR="000A19D9" w:rsidRDefault="00D165B1">
                              <w:pPr>
                                <w:numPr>
                                  <w:ilvl w:val="0"/>
                                  <w:numId w:val="1"/>
                                </w:numPr>
                                <w:spacing w:after="0" w:line="240" w:lineRule="auto"/>
                                <w:ind w:left="720" w:hanging="360"/>
                              </w:pPr>
                              <w:r>
                                <w:rPr>
                                  <w:rFonts w:ascii="Arial" w:eastAsia="Arial" w:hAnsi="Arial"/>
                                  <w:color w:val="000000"/>
                                  <w:sz w:val="16"/>
                                </w:rPr>
                                <w:t>Drafts clear and accurate responses to inquiries from the public and families of incarcerated individuals, ensuring messaging reflects departmental policy and tone.</w:t>
                              </w:r>
                            </w:p>
                            <w:p w14:paraId="0BEC0872" w14:textId="77777777" w:rsidR="000A19D9" w:rsidRDefault="00D165B1">
                              <w:pPr>
                                <w:numPr>
                                  <w:ilvl w:val="0"/>
                                  <w:numId w:val="1"/>
                                </w:numPr>
                                <w:spacing w:after="0" w:line="240" w:lineRule="auto"/>
                                <w:ind w:left="720" w:hanging="360"/>
                              </w:pPr>
                              <w:r>
                                <w:rPr>
                                  <w:rFonts w:ascii="Arial" w:eastAsia="Arial" w:hAnsi="Arial"/>
                                  <w:color w:val="000000"/>
                                  <w:sz w:val="16"/>
                                </w:rPr>
                                <w:t>Assesses inquiries for sensitivity and urgency, determining when to coordinate responses with internal offices, facilities, or leadership.</w:t>
                              </w:r>
                            </w:p>
                            <w:p w14:paraId="790CA3ED" w14:textId="77777777" w:rsidR="000A19D9" w:rsidRDefault="00D165B1">
                              <w:pPr>
                                <w:numPr>
                                  <w:ilvl w:val="0"/>
                                  <w:numId w:val="1"/>
                                </w:numPr>
                                <w:spacing w:after="0" w:line="240" w:lineRule="auto"/>
                                <w:ind w:left="720" w:hanging="360"/>
                              </w:pPr>
                              <w:r>
                                <w:rPr>
                                  <w:rFonts w:ascii="Arial" w:eastAsia="Arial" w:hAnsi="Arial"/>
                                  <w:color w:val="000000"/>
                                  <w:sz w:val="16"/>
                                </w:rPr>
                                <w:t>Researches and verifies information to ensure accurate and complete responses.</w:t>
                              </w:r>
                            </w:p>
                            <w:p w14:paraId="74F9A2DF" w14:textId="77777777" w:rsidR="000A19D9" w:rsidRDefault="00D165B1">
                              <w:pPr>
                                <w:numPr>
                                  <w:ilvl w:val="0"/>
                                  <w:numId w:val="1"/>
                                </w:numPr>
                                <w:spacing w:after="0" w:line="240" w:lineRule="auto"/>
                                <w:ind w:left="720" w:hanging="360"/>
                              </w:pPr>
                              <w:r>
                                <w:rPr>
                                  <w:rFonts w:ascii="Arial" w:eastAsia="Arial" w:hAnsi="Arial"/>
                                  <w:color w:val="000000"/>
                                  <w:sz w:val="16"/>
                                </w:rPr>
                                <w:t>Monitors social media direct messages and comments requiring a departmental response.</w:t>
                              </w:r>
                            </w:p>
                            <w:p w14:paraId="27EA34E2" w14:textId="77777777" w:rsidR="000A19D9" w:rsidRDefault="00D165B1">
                              <w:pPr>
                                <w:numPr>
                                  <w:ilvl w:val="0"/>
                                  <w:numId w:val="1"/>
                                </w:numPr>
                                <w:spacing w:after="0" w:line="240" w:lineRule="auto"/>
                                <w:ind w:left="720" w:hanging="360"/>
                              </w:pPr>
                              <w:r>
                                <w:rPr>
                                  <w:rFonts w:ascii="Arial" w:eastAsia="Arial" w:hAnsi="Arial"/>
                                  <w:color w:val="000000"/>
                                  <w:sz w:val="16"/>
                                </w:rPr>
                                <w:t>Monitors the Public Information Office general mailbox, triage messages, and route specialized inquiries to appropriate staff or facilities.</w:t>
                              </w:r>
                            </w:p>
                          </w:tc>
                        </w:tr>
                        <w:tr w:rsidR="00396556" w14:paraId="690BA309" w14:textId="77777777" w:rsidTr="0039655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124DB70" w14:textId="77777777" w:rsidR="000A19D9" w:rsidRDefault="00D165B1">
                              <w:pPr>
                                <w:spacing w:after="0" w:line="240" w:lineRule="auto"/>
                              </w:pPr>
                              <w:r>
                                <w:rPr>
                                  <w:rFonts w:ascii="Arial" w:eastAsia="Arial" w:hAnsi="Arial"/>
                                  <w:b/>
                                  <w:color w:val="000000"/>
                                  <w:sz w:val="16"/>
                                </w:rPr>
                                <w:t>Duty 3</w:t>
                              </w:r>
                            </w:p>
                          </w:tc>
                        </w:tr>
                        <w:tr w:rsidR="000A19D9" w14:paraId="6AFF7FCE" w14:textId="77777777">
                          <w:trPr>
                            <w:trHeight w:val="282"/>
                          </w:trPr>
                          <w:tc>
                            <w:tcPr>
                              <w:tcW w:w="8004" w:type="dxa"/>
                              <w:tcBorders>
                                <w:top w:val="nil"/>
                                <w:left w:val="nil"/>
                                <w:bottom w:val="nil"/>
                                <w:right w:val="nil"/>
                              </w:tcBorders>
                              <w:tcMar>
                                <w:top w:w="39" w:type="dxa"/>
                                <w:left w:w="39" w:type="dxa"/>
                                <w:bottom w:w="39" w:type="dxa"/>
                                <w:right w:w="39" w:type="dxa"/>
                              </w:tcMar>
                            </w:tcPr>
                            <w:p w14:paraId="7E7A8860" w14:textId="77777777" w:rsidR="000A19D9" w:rsidRDefault="00D165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DCED199" w14:textId="77777777" w:rsidR="000A19D9" w:rsidRDefault="00D165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24BA4D6" w14:textId="77777777" w:rsidR="000A19D9" w:rsidRDefault="00D165B1">
                              <w:pPr>
                                <w:spacing w:after="0" w:line="240" w:lineRule="auto"/>
                              </w:pPr>
                              <w:r>
                                <w:rPr>
                                  <w:rFonts w:ascii="Arial" w:eastAsia="Arial" w:hAnsi="Arial"/>
                                  <w:b/>
                                  <w:color w:val="000000"/>
                                  <w:sz w:val="16"/>
                                </w:rPr>
                                <w:t>10</w:t>
                              </w:r>
                            </w:p>
                          </w:tc>
                        </w:tr>
                        <w:tr w:rsidR="00396556" w14:paraId="7E895A56" w14:textId="77777777" w:rsidTr="00396556">
                          <w:trPr>
                            <w:trHeight w:val="282"/>
                          </w:trPr>
                          <w:tc>
                            <w:tcPr>
                              <w:tcW w:w="8004" w:type="dxa"/>
                              <w:gridSpan w:val="3"/>
                              <w:tcBorders>
                                <w:top w:val="nil"/>
                                <w:left w:val="nil"/>
                                <w:bottom w:val="nil"/>
                                <w:right w:val="nil"/>
                              </w:tcBorders>
                              <w:tcMar>
                                <w:top w:w="39" w:type="dxa"/>
                                <w:left w:w="39" w:type="dxa"/>
                                <w:bottom w:w="39" w:type="dxa"/>
                                <w:right w:w="39" w:type="dxa"/>
                              </w:tcMar>
                            </w:tcPr>
                            <w:p w14:paraId="66D6E869" w14:textId="77777777" w:rsidR="000A19D9" w:rsidRDefault="00D165B1" w:rsidP="00396556">
                              <w:pPr>
                                <w:spacing w:after="0" w:line="240" w:lineRule="auto"/>
                              </w:pPr>
                              <w:r>
                                <w:rPr>
                                  <w:rFonts w:ascii="Arial" w:eastAsia="Arial" w:hAnsi="Arial"/>
                                  <w:color w:val="000000"/>
                                </w:rPr>
                                <w:t xml:space="preserve">Attend events across the state to gather information, photos, </w:t>
                              </w:r>
                              <w:proofErr w:type="gramStart"/>
                              <w:r>
                                <w:rPr>
                                  <w:rFonts w:ascii="Arial" w:eastAsia="Arial" w:hAnsi="Arial"/>
                                  <w:color w:val="000000"/>
                                </w:rPr>
                                <w:t>video</w:t>
                              </w:r>
                              <w:proofErr w:type="gramEnd"/>
                              <w:r>
                                <w:rPr>
                                  <w:rFonts w:ascii="Arial" w:eastAsia="Arial" w:hAnsi="Arial"/>
                                  <w:color w:val="000000"/>
                                </w:rPr>
                                <w:t>, and other content that support the department’s external communications and marketing initiatives.</w:t>
                              </w:r>
                            </w:p>
                          </w:tc>
                        </w:tr>
                        <w:tr w:rsidR="000A19D9" w14:paraId="52E7DE55" w14:textId="77777777">
                          <w:trPr>
                            <w:trHeight w:val="282"/>
                          </w:trPr>
                          <w:tc>
                            <w:tcPr>
                              <w:tcW w:w="8004" w:type="dxa"/>
                              <w:tcBorders>
                                <w:top w:val="nil"/>
                                <w:left w:val="nil"/>
                                <w:bottom w:val="nil"/>
                                <w:right w:val="nil"/>
                              </w:tcBorders>
                              <w:tcMar>
                                <w:top w:w="39" w:type="dxa"/>
                                <w:left w:w="39" w:type="dxa"/>
                                <w:bottom w:w="39" w:type="dxa"/>
                                <w:right w:w="39" w:type="dxa"/>
                              </w:tcMar>
                            </w:tcPr>
                            <w:p w14:paraId="765B96DD" w14:textId="77777777" w:rsidR="000A19D9" w:rsidRDefault="00D165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2B7A5C8" w14:textId="77777777" w:rsidR="000A19D9" w:rsidRDefault="000A19D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A5FA91F" w14:textId="77777777" w:rsidR="000A19D9" w:rsidRDefault="000A19D9">
                              <w:pPr>
                                <w:spacing w:after="0" w:line="240" w:lineRule="auto"/>
                              </w:pPr>
                            </w:p>
                          </w:tc>
                        </w:tr>
                        <w:tr w:rsidR="00396556" w14:paraId="46771947" w14:textId="77777777" w:rsidTr="0039655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4493514" w14:textId="77777777" w:rsidR="000A19D9" w:rsidRDefault="00D165B1">
                              <w:pPr>
                                <w:numPr>
                                  <w:ilvl w:val="0"/>
                                  <w:numId w:val="1"/>
                                </w:numPr>
                                <w:spacing w:after="0" w:line="240" w:lineRule="auto"/>
                                <w:ind w:left="720" w:hanging="360"/>
                              </w:pPr>
                              <w:r>
                                <w:rPr>
                                  <w:rFonts w:ascii="Arial" w:eastAsia="Arial" w:hAnsi="Arial"/>
                                  <w:color w:val="000000"/>
                                  <w:sz w:val="16"/>
                                </w:rPr>
                                <w:t>Coordinates with event organizers to attend and document external events such as prisoner graduations, legislative and stakeholder meetings, and other special events.</w:t>
                              </w:r>
                            </w:p>
                            <w:p w14:paraId="2785FDB5" w14:textId="77777777" w:rsidR="000A19D9" w:rsidRDefault="00D165B1">
                              <w:pPr>
                                <w:numPr>
                                  <w:ilvl w:val="0"/>
                                  <w:numId w:val="1"/>
                                </w:numPr>
                                <w:spacing w:after="0" w:line="240" w:lineRule="auto"/>
                                <w:ind w:left="720" w:hanging="360"/>
                              </w:pPr>
                              <w:r>
                                <w:rPr>
                                  <w:rFonts w:ascii="Arial" w:eastAsia="Arial" w:hAnsi="Arial"/>
                                  <w:color w:val="000000"/>
                                  <w:sz w:val="16"/>
                                </w:rPr>
                                <w:t> </w:t>
                              </w:r>
                              <w:proofErr w:type="gramStart"/>
                              <w:r>
                                <w:rPr>
                                  <w:rFonts w:ascii="Arial" w:eastAsia="Arial" w:hAnsi="Arial"/>
                                  <w:color w:val="000000"/>
                                  <w:sz w:val="16"/>
                                </w:rPr>
                                <w:t>Assists</w:t>
                              </w:r>
                              <w:proofErr w:type="gramEnd"/>
                              <w:r>
                                <w:rPr>
                                  <w:rFonts w:ascii="Arial" w:eastAsia="Arial" w:hAnsi="Arial"/>
                                  <w:color w:val="000000"/>
                                  <w:sz w:val="16"/>
                                </w:rPr>
                                <w:t xml:space="preserve"> event organizers with coordination as needed and help provide clear, concise communications for the event such as invitations, registration, agendas, and more.</w:t>
                              </w:r>
                            </w:p>
                          </w:tc>
                        </w:tr>
                        <w:tr w:rsidR="00396556" w14:paraId="3A49A4C4" w14:textId="77777777" w:rsidTr="0039655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211A2E4" w14:textId="77777777" w:rsidR="000A19D9" w:rsidRDefault="00D165B1">
                              <w:pPr>
                                <w:spacing w:after="0" w:line="240" w:lineRule="auto"/>
                              </w:pPr>
                              <w:r>
                                <w:rPr>
                                  <w:rFonts w:ascii="Arial" w:eastAsia="Arial" w:hAnsi="Arial"/>
                                  <w:b/>
                                  <w:color w:val="000000"/>
                                  <w:sz w:val="16"/>
                                </w:rPr>
                                <w:t>Duty 4</w:t>
                              </w:r>
                            </w:p>
                          </w:tc>
                        </w:tr>
                        <w:tr w:rsidR="000A19D9" w14:paraId="34EAC702" w14:textId="77777777">
                          <w:trPr>
                            <w:trHeight w:val="282"/>
                          </w:trPr>
                          <w:tc>
                            <w:tcPr>
                              <w:tcW w:w="8004" w:type="dxa"/>
                              <w:tcBorders>
                                <w:top w:val="nil"/>
                                <w:left w:val="nil"/>
                                <w:bottom w:val="nil"/>
                                <w:right w:val="nil"/>
                              </w:tcBorders>
                              <w:tcMar>
                                <w:top w:w="39" w:type="dxa"/>
                                <w:left w:w="39" w:type="dxa"/>
                                <w:bottom w:w="39" w:type="dxa"/>
                                <w:right w:w="39" w:type="dxa"/>
                              </w:tcMar>
                            </w:tcPr>
                            <w:p w14:paraId="3642C207" w14:textId="77777777" w:rsidR="000A19D9" w:rsidRDefault="00D165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A1A63AE" w14:textId="77777777" w:rsidR="000A19D9" w:rsidRDefault="00D165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16EDB96" w14:textId="77777777" w:rsidR="000A19D9" w:rsidRDefault="00D165B1">
                              <w:pPr>
                                <w:spacing w:after="0" w:line="240" w:lineRule="auto"/>
                              </w:pPr>
                              <w:r>
                                <w:rPr>
                                  <w:rFonts w:ascii="Arial" w:eastAsia="Arial" w:hAnsi="Arial"/>
                                  <w:b/>
                                  <w:color w:val="000000"/>
                                  <w:sz w:val="16"/>
                                </w:rPr>
                                <w:t>10</w:t>
                              </w:r>
                            </w:p>
                          </w:tc>
                        </w:tr>
                        <w:tr w:rsidR="00396556" w14:paraId="1931189D" w14:textId="77777777" w:rsidTr="00396556">
                          <w:trPr>
                            <w:trHeight w:val="282"/>
                          </w:trPr>
                          <w:tc>
                            <w:tcPr>
                              <w:tcW w:w="8004" w:type="dxa"/>
                              <w:gridSpan w:val="3"/>
                              <w:tcBorders>
                                <w:top w:val="nil"/>
                                <w:left w:val="nil"/>
                                <w:bottom w:val="nil"/>
                                <w:right w:val="nil"/>
                              </w:tcBorders>
                              <w:tcMar>
                                <w:top w:w="39" w:type="dxa"/>
                                <w:left w:w="39" w:type="dxa"/>
                                <w:bottom w:w="39" w:type="dxa"/>
                                <w:right w:w="39" w:type="dxa"/>
                              </w:tcMar>
                            </w:tcPr>
                            <w:p w14:paraId="2DE17670" w14:textId="77777777" w:rsidR="000A19D9" w:rsidRDefault="00D165B1">
                              <w:pPr>
                                <w:spacing w:after="0" w:line="240" w:lineRule="auto"/>
                              </w:pPr>
                              <w:r>
                                <w:rPr>
                                  <w:rFonts w:ascii="Arial" w:eastAsia="Arial" w:hAnsi="Arial"/>
                                  <w:color w:val="000000"/>
                                </w:rPr>
                                <w:t>Utilize communication technology platforms to distribute accurate and timely external communications and support departmental digital infrastructure. </w:t>
                              </w:r>
                            </w:p>
                          </w:tc>
                        </w:tr>
                        <w:tr w:rsidR="000A19D9" w14:paraId="3FF5254D" w14:textId="77777777">
                          <w:trPr>
                            <w:trHeight w:val="282"/>
                          </w:trPr>
                          <w:tc>
                            <w:tcPr>
                              <w:tcW w:w="8004" w:type="dxa"/>
                              <w:tcBorders>
                                <w:top w:val="nil"/>
                                <w:left w:val="nil"/>
                                <w:bottom w:val="nil"/>
                                <w:right w:val="nil"/>
                              </w:tcBorders>
                              <w:tcMar>
                                <w:top w:w="39" w:type="dxa"/>
                                <w:left w:w="39" w:type="dxa"/>
                                <w:bottom w:w="39" w:type="dxa"/>
                                <w:right w:w="39" w:type="dxa"/>
                              </w:tcMar>
                            </w:tcPr>
                            <w:p w14:paraId="0B8A0C11" w14:textId="77777777" w:rsidR="000A19D9" w:rsidRDefault="00D165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9FD9129" w14:textId="77777777" w:rsidR="000A19D9" w:rsidRDefault="000A19D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FB6B973" w14:textId="77777777" w:rsidR="000A19D9" w:rsidRDefault="000A19D9">
                              <w:pPr>
                                <w:spacing w:after="0" w:line="240" w:lineRule="auto"/>
                              </w:pPr>
                            </w:p>
                          </w:tc>
                        </w:tr>
                        <w:tr w:rsidR="00396556" w14:paraId="34B3E9DF" w14:textId="77777777" w:rsidTr="0039655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A4E17A" w14:textId="77777777" w:rsidR="000A19D9" w:rsidRDefault="00D165B1">
                              <w:pPr>
                                <w:numPr>
                                  <w:ilvl w:val="0"/>
                                  <w:numId w:val="1"/>
                                </w:numPr>
                                <w:spacing w:after="0" w:line="240" w:lineRule="auto"/>
                                <w:ind w:left="720" w:hanging="360"/>
                              </w:pPr>
                              <w:r>
                                <w:rPr>
                                  <w:rFonts w:ascii="Arial" w:eastAsia="Arial" w:hAnsi="Arial"/>
                                  <w:color w:val="000000"/>
                                  <w:sz w:val="16"/>
                                </w:rPr>
                                <w:lastRenderedPageBreak/>
                                <w:t>Posts relevant content to the department’s external facing website and serve as backup to PIO web administrator.</w:t>
                              </w:r>
                            </w:p>
                            <w:p w14:paraId="626ACB60" w14:textId="77777777" w:rsidR="000A19D9" w:rsidRDefault="00D165B1">
                              <w:pPr>
                                <w:numPr>
                                  <w:ilvl w:val="0"/>
                                  <w:numId w:val="1"/>
                                </w:numPr>
                                <w:spacing w:after="0" w:line="240" w:lineRule="auto"/>
                                <w:ind w:left="720" w:hanging="360"/>
                              </w:pPr>
                              <w:r>
                                <w:rPr>
                                  <w:rFonts w:ascii="Arial" w:eastAsia="Arial" w:hAnsi="Arial"/>
                                  <w:color w:val="000000"/>
                                  <w:sz w:val="16"/>
                                </w:rPr>
                                <w:t> Utilizes GovDelivery, the statewide listserv program, to send out timely and accurate external communications, manage listserv membership appropriately.</w:t>
                              </w:r>
                            </w:p>
                          </w:tc>
                        </w:tr>
                        <w:tr w:rsidR="00396556" w14:paraId="24ED8ED0" w14:textId="77777777" w:rsidTr="0039655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51FE4C1" w14:textId="77777777" w:rsidR="000A19D9" w:rsidRDefault="00D165B1">
                              <w:pPr>
                                <w:spacing w:after="0" w:line="240" w:lineRule="auto"/>
                              </w:pPr>
                              <w:r>
                                <w:rPr>
                                  <w:rFonts w:ascii="Arial" w:eastAsia="Arial" w:hAnsi="Arial"/>
                                  <w:b/>
                                  <w:color w:val="000000"/>
                                  <w:sz w:val="16"/>
                                </w:rPr>
                                <w:t>Duty 5</w:t>
                              </w:r>
                            </w:p>
                          </w:tc>
                        </w:tr>
                        <w:tr w:rsidR="000A19D9" w14:paraId="465B3955" w14:textId="77777777">
                          <w:trPr>
                            <w:trHeight w:val="282"/>
                          </w:trPr>
                          <w:tc>
                            <w:tcPr>
                              <w:tcW w:w="8004" w:type="dxa"/>
                              <w:tcBorders>
                                <w:top w:val="nil"/>
                                <w:left w:val="nil"/>
                                <w:bottom w:val="nil"/>
                                <w:right w:val="nil"/>
                              </w:tcBorders>
                              <w:tcMar>
                                <w:top w:w="39" w:type="dxa"/>
                                <w:left w:w="39" w:type="dxa"/>
                                <w:bottom w:w="39" w:type="dxa"/>
                                <w:right w:w="39" w:type="dxa"/>
                              </w:tcMar>
                            </w:tcPr>
                            <w:p w14:paraId="488C8E5D" w14:textId="77777777" w:rsidR="000A19D9" w:rsidRDefault="00D165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33E6697" w14:textId="77777777" w:rsidR="000A19D9" w:rsidRDefault="00D165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BF2A2C6" w14:textId="77777777" w:rsidR="000A19D9" w:rsidRDefault="00D165B1">
                              <w:pPr>
                                <w:spacing w:after="0" w:line="240" w:lineRule="auto"/>
                              </w:pPr>
                              <w:r>
                                <w:rPr>
                                  <w:rFonts w:ascii="Arial" w:eastAsia="Arial" w:hAnsi="Arial"/>
                                  <w:b/>
                                  <w:color w:val="000000"/>
                                  <w:sz w:val="16"/>
                                </w:rPr>
                                <w:t>5</w:t>
                              </w:r>
                            </w:p>
                          </w:tc>
                        </w:tr>
                        <w:tr w:rsidR="00396556" w14:paraId="5F462D3C" w14:textId="77777777" w:rsidTr="00396556">
                          <w:trPr>
                            <w:trHeight w:val="282"/>
                          </w:trPr>
                          <w:tc>
                            <w:tcPr>
                              <w:tcW w:w="8004" w:type="dxa"/>
                              <w:gridSpan w:val="3"/>
                              <w:tcBorders>
                                <w:top w:val="nil"/>
                                <w:left w:val="nil"/>
                                <w:bottom w:val="nil"/>
                                <w:right w:val="nil"/>
                              </w:tcBorders>
                              <w:tcMar>
                                <w:top w:w="39" w:type="dxa"/>
                                <w:left w:w="39" w:type="dxa"/>
                                <w:bottom w:w="39" w:type="dxa"/>
                                <w:right w:w="39" w:type="dxa"/>
                              </w:tcMar>
                            </w:tcPr>
                            <w:p w14:paraId="34B33C95" w14:textId="77777777" w:rsidR="000A19D9" w:rsidRDefault="00D165B1">
                              <w:pPr>
                                <w:spacing w:after="0" w:line="240" w:lineRule="auto"/>
                              </w:pPr>
                              <w:r>
                                <w:rPr>
                                  <w:rFonts w:ascii="Arial" w:eastAsia="Arial" w:hAnsi="Arial"/>
                                  <w:color w:val="000000"/>
                                </w:rPr>
                                <w:t>Support the Public Information Officer with special assignments and provide collaborative assistance across Public Information Office operations.</w:t>
                              </w:r>
                            </w:p>
                          </w:tc>
                        </w:tr>
                        <w:tr w:rsidR="000A19D9" w14:paraId="1AA4B909" w14:textId="77777777">
                          <w:trPr>
                            <w:trHeight w:val="282"/>
                          </w:trPr>
                          <w:tc>
                            <w:tcPr>
                              <w:tcW w:w="8004" w:type="dxa"/>
                              <w:tcBorders>
                                <w:top w:val="nil"/>
                                <w:left w:val="nil"/>
                                <w:bottom w:val="nil"/>
                                <w:right w:val="nil"/>
                              </w:tcBorders>
                              <w:tcMar>
                                <w:top w:w="39" w:type="dxa"/>
                                <w:left w:w="39" w:type="dxa"/>
                                <w:bottom w:w="39" w:type="dxa"/>
                                <w:right w:w="39" w:type="dxa"/>
                              </w:tcMar>
                            </w:tcPr>
                            <w:p w14:paraId="22423762" w14:textId="77777777" w:rsidR="000A19D9" w:rsidRDefault="00D165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153633F" w14:textId="77777777" w:rsidR="000A19D9" w:rsidRDefault="000A19D9">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7134E03" w14:textId="77777777" w:rsidR="000A19D9" w:rsidRDefault="000A19D9">
                              <w:pPr>
                                <w:spacing w:after="0" w:line="240" w:lineRule="auto"/>
                              </w:pPr>
                            </w:p>
                          </w:tc>
                        </w:tr>
                        <w:tr w:rsidR="00396556" w14:paraId="666342DB" w14:textId="77777777" w:rsidTr="00396556">
                          <w:trPr>
                            <w:trHeight w:val="282"/>
                          </w:trPr>
                          <w:tc>
                            <w:tcPr>
                              <w:tcW w:w="8004" w:type="dxa"/>
                              <w:gridSpan w:val="3"/>
                              <w:tcBorders>
                                <w:top w:val="nil"/>
                                <w:left w:val="nil"/>
                                <w:bottom w:val="nil"/>
                                <w:right w:val="nil"/>
                              </w:tcBorders>
                              <w:tcMar>
                                <w:top w:w="39" w:type="dxa"/>
                                <w:left w:w="39" w:type="dxa"/>
                                <w:bottom w:w="39" w:type="dxa"/>
                                <w:right w:w="39" w:type="dxa"/>
                              </w:tcMar>
                            </w:tcPr>
                            <w:p w14:paraId="28784208" w14:textId="77777777" w:rsidR="00396556" w:rsidRPr="00396556" w:rsidRDefault="00D165B1" w:rsidP="00396556">
                              <w:pPr>
                                <w:numPr>
                                  <w:ilvl w:val="0"/>
                                  <w:numId w:val="26"/>
                                </w:numPr>
                                <w:spacing w:after="0" w:line="240" w:lineRule="auto"/>
                              </w:pPr>
                              <w:r>
                                <w:rPr>
                                  <w:rFonts w:ascii="Arial" w:eastAsia="Arial" w:hAnsi="Arial"/>
                                  <w:color w:val="000000"/>
                                  <w:sz w:val="16"/>
                                </w:rPr>
                                <w:t>Assists the Public Information Officer with preparation of speeches and talking points for external events.</w:t>
                              </w:r>
                            </w:p>
                            <w:p w14:paraId="645B81AA" w14:textId="258A4F9E" w:rsidR="00396556" w:rsidRPr="00396556" w:rsidRDefault="00D165B1" w:rsidP="00396556">
                              <w:pPr>
                                <w:numPr>
                                  <w:ilvl w:val="0"/>
                                  <w:numId w:val="26"/>
                                </w:numPr>
                                <w:spacing w:after="0" w:line="240" w:lineRule="auto"/>
                              </w:pPr>
                              <w:r w:rsidRPr="00396556">
                                <w:rPr>
                                  <w:rFonts w:ascii="Arial" w:eastAsia="Arial" w:hAnsi="Arial"/>
                                  <w:color w:val="000000"/>
                                  <w:sz w:val="16"/>
                                </w:rPr>
                                <w:t>Assists with media coordination as needed</w:t>
                              </w:r>
                              <w:r w:rsidR="00396556">
                                <w:rPr>
                                  <w:rFonts w:ascii="Arial" w:eastAsia="Arial" w:hAnsi="Arial"/>
                                  <w:color w:val="000000"/>
                                  <w:sz w:val="16"/>
                                </w:rPr>
                                <w:t>.</w:t>
                              </w:r>
                            </w:p>
                            <w:p w14:paraId="175C6A89" w14:textId="77777777" w:rsidR="00396556" w:rsidRPr="00396556" w:rsidRDefault="00D165B1" w:rsidP="00396556">
                              <w:pPr>
                                <w:numPr>
                                  <w:ilvl w:val="0"/>
                                  <w:numId w:val="26"/>
                                </w:numPr>
                                <w:spacing w:after="0" w:line="240" w:lineRule="auto"/>
                              </w:pPr>
                              <w:r w:rsidRPr="00396556">
                                <w:rPr>
                                  <w:rFonts w:ascii="Arial" w:eastAsia="Arial" w:hAnsi="Arial"/>
                                  <w:color w:val="000000"/>
                                  <w:sz w:val="16"/>
                                </w:rPr>
                                <w:t>Provides backup and collaborative support to other PIO staff to ensure continuity of operations.</w:t>
                              </w:r>
                            </w:p>
                            <w:p w14:paraId="3C5B4FFB" w14:textId="6A3BE8BC" w:rsidR="000A19D9" w:rsidRDefault="00D165B1" w:rsidP="00396556">
                              <w:pPr>
                                <w:numPr>
                                  <w:ilvl w:val="0"/>
                                  <w:numId w:val="26"/>
                                </w:numPr>
                                <w:spacing w:after="0" w:line="240" w:lineRule="auto"/>
                              </w:pPr>
                              <w:r w:rsidRPr="00396556">
                                <w:rPr>
                                  <w:rFonts w:ascii="Arial" w:eastAsia="Arial" w:hAnsi="Arial"/>
                                  <w:color w:val="000000"/>
                                  <w:sz w:val="16"/>
                                </w:rPr>
                                <w:t>Performs other duties as assigned.</w:t>
                              </w:r>
                            </w:p>
                          </w:tc>
                        </w:tr>
                      </w:tbl>
                      <w:p w14:paraId="0908ACBF" w14:textId="77777777" w:rsidR="000A19D9" w:rsidRDefault="000A19D9">
                        <w:pPr>
                          <w:spacing w:after="0" w:line="240" w:lineRule="auto"/>
                        </w:pPr>
                      </w:p>
                    </w:tc>
                  </w:tr>
                </w:tbl>
                <w:p w14:paraId="6BC9413E" w14:textId="77777777" w:rsidR="000A19D9" w:rsidRDefault="000A19D9">
                  <w:pPr>
                    <w:spacing w:after="0" w:line="240" w:lineRule="auto"/>
                  </w:pPr>
                </w:p>
              </w:tc>
            </w:tr>
          </w:tbl>
          <w:p w14:paraId="7441D348" w14:textId="77777777" w:rsidR="000A19D9" w:rsidRDefault="000A19D9">
            <w:pPr>
              <w:spacing w:after="0" w:line="240" w:lineRule="auto"/>
            </w:pPr>
          </w:p>
        </w:tc>
        <w:tc>
          <w:tcPr>
            <w:tcW w:w="179" w:type="dxa"/>
          </w:tcPr>
          <w:p w14:paraId="69D23552" w14:textId="77777777" w:rsidR="000A19D9" w:rsidRDefault="000A19D9">
            <w:pPr>
              <w:pStyle w:val="EmptyCellLayoutStyle"/>
              <w:spacing w:after="0" w:line="240" w:lineRule="auto"/>
            </w:pPr>
          </w:p>
        </w:tc>
      </w:tr>
      <w:tr w:rsidR="000A19D9" w14:paraId="596725EA" w14:textId="77777777">
        <w:trPr>
          <w:trHeight w:val="99"/>
        </w:trPr>
        <w:tc>
          <w:tcPr>
            <w:tcW w:w="179" w:type="dxa"/>
          </w:tcPr>
          <w:p w14:paraId="0206D642" w14:textId="77777777" w:rsidR="000A19D9" w:rsidRDefault="000A19D9">
            <w:pPr>
              <w:pStyle w:val="EmptyCellLayoutStyle"/>
              <w:spacing w:after="0" w:line="240" w:lineRule="auto"/>
            </w:pPr>
          </w:p>
        </w:tc>
        <w:tc>
          <w:tcPr>
            <w:tcW w:w="0" w:type="dxa"/>
          </w:tcPr>
          <w:p w14:paraId="5B564CD6" w14:textId="77777777" w:rsidR="000A19D9" w:rsidRDefault="000A19D9">
            <w:pPr>
              <w:pStyle w:val="EmptyCellLayoutStyle"/>
              <w:spacing w:after="0" w:line="240" w:lineRule="auto"/>
            </w:pPr>
          </w:p>
        </w:tc>
        <w:tc>
          <w:tcPr>
            <w:tcW w:w="0" w:type="dxa"/>
          </w:tcPr>
          <w:p w14:paraId="18CE83B1" w14:textId="77777777" w:rsidR="000A19D9" w:rsidRDefault="000A19D9">
            <w:pPr>
              <w:pStyle w:val="EmptyCellLayoutStyle"/>
              <w:spacing w:after="0" w:line="240" w:lineRule="auto"/>
            </w:pPr>
          </w:p>
        </w:tc>
        <w:tc>
          <w:tcPr>
            <w:tcW w:w="0" w:type="dxa"/>
          </w:tcPr>
          <w:p w14:paraId="459ECE87" w14:textId="77777777" w:rsidR="000A19D9" w:rsidRDefault="000A19D9">
            <w:pPr>
              <w:pStyle w:val="EmptyCellLayoutStyle"/>
              <w:spacing w:after="0" w:line="240" w:lineRule="auto"/>
            </w:pPr>
          </w:p>
        </w:tc>
        <w:tc>
          <w:tcPr>
            <w:tcW w:w="0" w:type="dxa"/>
          </w:tcPr>
          <w:p w14:paraId="7865F7D7" w14:textId="77777777" w:rsidR="000A19D9" w:rsidRDefault="000A19D9">
            <w:pPr>
              <w:pStyle w:val="EmptyCellLayoutStyle"/>
              <w:spacing w:after="0" w:line="240" w:lineRule="auto"/>
            </w:pPr>
          </w:p>
        </w:tc>
        <w:tc>
          <w:tcPr>
            <w:tcW w:w="0" w:type="dxa"/>
          </w:tcPr>
          <w:p w14:paraId="7AE1FB66" w14:textId="77777777" w:rsidR="000A19D9" w:rsidRDefault="000A19D9">
            <w:pPr>
              <w:pStyle w:val="EmptyCellLayoutStyle"/>
              <w:spacing w:after="0" w:line="240" w:lineRule="auto"/>
            </w:pPr>
          </w:p>
        </w:tc>
        <w:tc>
          <w:tcPr>
            <w:tcW w:w="0" w:type="dxa"/>
          </w:tcPr>
          <w:p w14:paraId="4A76617A" w14:textId="77777777" w:rsidR="000A19D9" w:rsidRDefault="000A19D9">
            <w:pPr>
              <w:pStyle w:val="EmptyCellLayoutStyle"/>
              <w:spacing w:after="0" w:line="240" w:lineRule="auto"/>
            </w:pPr>
          </w:p>
        </w:tc>
        <w:tc>
          <w:tcPr>
            <w:tcW w:w="2505" w:type="dxa"/>
          </w:tcPr>
          <w:p w14:paraId="3A86750A" w14:textId="77777777" w:rsidR="000A19D9" w:rsidRDefault="000A19D9">
            <w:pPr>
              <w:pStyle w:val="EmptyCellLayoutStyle"/>
              <w:spacing w:after="0" w:line="240" w:lineRule="auto"/>
            </w:pPr>
          </w:p>
        </w:tc>
        <w:tc>
          <w:tcPr>
            <w:tcW w:w="6120" w:type="dxa"/>
          </w:tcPr>
          <w:p w14:paraId="5344D3CD" w14:textId="77777777" w:rsidR="000A19D9" w:rsidRDefault="000A19D9">
            <w:pPr>
              <w:pStyle w:val="EmptyCellLayoutStyle"/>
              <w:spacing w:after="0" w:line="240" w:lineRule="auto"/>
            </w:pPr>
          </w:p>
        </w:tc>
        <w:tc>
          <w:tcPr>
            <w:tcW w:w="2534" w:type="dxa"/>
          </w:tcPr>
          <w:p w14:paraId="127E5124" w14:textId="77777777" w:rsidR="000A19D9" w:rsidRDefault="000A19D9">
            <w:pPr>
              <w:pStyle w:val="EmptyCellLayoutStyle"/>
              <w:spacing w:after="0" w:line="240" w:lineRule="auto"/>
            </w:pPr>
          </w:p>
        </w:tc>
        <w:tc>
          <w:tcPr>
            <w:tcW w:w="179" w:type="dxa"/>
          </w:tcPr>
          <w:p w14:paraId="12FB9A9D" w14:textId="77777777" w:rsidR="000A19D9" w:rsidRDefault="000A19D9">
            <w:pPr>
              <w:pStyle w:val="EmptyCellLayoutStyle"/>
              <w:spacing w:after="0" w:line="240" w:lineRule="auto"/>
            </w:pPr>
          </w:p>
        </w:tc>
      </w:tr>
      <w:tr w:rsidR="00396556" w14:paraId="43C26A2F" w14:textId="77777777" w:rsidTr="00396556">
        <w:tc>
          <w:tcPr>
            <w:tcW w:w="179" w:type="dxa"/>
          </w:tcPr>
          <w:p w14:paraId="65267AA4" w14:textId="77777777" w:rsidR="000A19D9" w:rsidRDefault="000A19D9">
            <w:pPr>
              <w:pStyle w:val="EmptyCellLayoutStyle"/>
              <w:spacing w:after="0" w:line="240" w:lineRule="auto"/>
            </w:pPr>
          </w:p>
        </w:tc>
        <w:tc>
          <w:tcPr>
            <w:tcW w:w="0" w:type="dxa"/>
          </w:tcPr>
          <w:p w14:paraId="103BD05B" w14:textId="77777777" w:rsidR="000A19D9" w:rsidRDefault="000A19D9">
            <w:pPr>
              <w:pStyle w:val="EmptyCellLayoutStyle"/>
              <w:spacing w:after="0" w:line="240" w:lineRule="auto"/>
            </w:pPr>
          </w:p>
        </w:tc>
        <w:tc>
          <w:tcPr>
            <w:tcW w:w="0" w:type="dxa"/>
          </w:tcPr>
          <w:p w14:paraId="61B4E050" w14:textId="77777777" w:rsidR="000A19D9" w:rsidRDefault="000A19D9">
            <w:pPr>
              <w:pStyle w:val="EmptyCellLayoutStyle"/>
              <w:spacing w:after="0" w:line="240" w:lineRule="auto"/>
            </w:pPr>
          </w:p>
        </w:tc>
        <w:tc>
          <w:tcPr>
            <w:tcW w:w="0" w:type="dxa"/>
          </w:tcPr>
          <w:p w14:paraId="730E522C" w14:textId="77777777" w:rsidR="000A19D9" w:rsidRDefault="000A19D9">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0A19D9" w14:paraId="75458FA8" w14:textId="77777777">
              <w:trPr>
                <w:trHeight w:val="119"/>
              </w:trPr>
              <w:tc>
                <w:tcPr>
                  <w:tcW w:w="0" w:type="dxa"/>
                  <w:tcBorders>
                    <w:top w:val="single" w:sz="15" w:space="0" w:color="000000"/>
                    <w:left w:val="single" w:sz="15" w:space="0" w:color="000000"/>
                  </w:tcBorders>
                </w:tcPr>
                <w:p w14:paraId="07735E85" w14:textId="77777777" w:rsidR="000A19D9" w:rsidRDefault="000A19D9">
                  <w:pPr>
                    <w:pStyle w:val="EmptyCellLayoutStyle"/>
                    <w:spacing w:after="0" w:line="240" w:lineRule="auto"/>
                  </w:pPr>
                </w:p>
              </w:tc>
              <w:tc>
                <w:tcPr>
                  <w:tcW w:w="11159" w:type="dxa"/>
                  <w:tcBorders>
                    <w:top w:val="single" w:sz="15" w:space="0" w:color="000000"/>
                    <w:right w:val="single" w:sz="15" w:space="0" w:color="000000"/>
                  </w:tcBorders>
                </w:tcPr>
                <w:p w14:paraId="6FFDC398" w14:textId="77777777" w:rsidR="000A19D9" w:rsidRDefault="000A19D9">
                  <w:pPr>
                    <w:pStyle w:val="EmptyCellLayoutStyle"/>
                    <w:spacing w:after="0" w:line="240" w:lineRule="auto"/>
                  </w:pPr>
                </w:p>
              </w:tc>
            </w:tr>
            <w:tr w:rsidR="000A19D9" w14:paraId="026B7171" w14:textId="77777777">
              <w:trPr>
                <w:trHeight w:val="270"/>
              </w:trPr>
              <w:tc>
                <w:tcPr>
                  <w:tcW w:w="0" w:type="dxa"/>
                  <w:tcBorders>
                    <w:left w:val="single" w:sz="15" w:space="0" w:color="000000"/>
                  </w:tcBorders>
                </w:tcPr>
                <w:p w14:paraId="08A52089" w14:textId="77777777" w:rsidR="000A19D9" w:rsidRDefault="000A19D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0A19D9" w14:paraId="7A27AF6A" w14:textId="77777777">
                    <w:trPr>
                      <w:trHeight w:val="192"/>
                    </w:trPr>
                    <w:tc>
                      <w:tcPr>
                        <w:tcW w:w="11160" w:type="dxa"/>
                        <w:tcBorders>
                          <w:top w:val="nil"/>
                          <w:left w:val="nil"/>
                          <w:bottom w:val="nil"/>
                          <w:right w:val="nil"/>
                        </w:tcBorders>
                        <w:tcMar>
                          <w:top w:w="39" w:type="dxa"/>
                          <w:left w:w="39" w:type="dxa"/>
                          <w:bottom w:w="39" w:type="dxa"/>
                          <w:right w:w="39" w:type="dxa"/>
                        </w:tcMar>
                      </w:tcPr>
                      <w:p w14:paraId="41DDEF07" w14:textId="77777777" w:rsidR="000A19D9" w:rsidRDefault="00D165B1">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5F816779" w14:textId="77777777" w:rsidR="000A19D9" w:rsidRDefault="000A19D9">
                  <w:pPr>
                    <w:spacing w:after="0" w:line="240" w:lineRule="auto"/>
                  </w:pPr>
                </w:p>
              </w:tc>
            </w:tr>
            <w:tr w:rsidR="000A19D9" w14:paraId="690E3161" w14:textId="77777777">
              <w:trPr>
                <w:trHeight w:val="60"/>
              </w:trPr>
              <w:tc>
                <w:tcPr>
                  <w:tcW w:w="0" w:type="dxa"/>
                  <w:tcBorders>
                    <w:left w:val="single" w:sz="15" w:space="0" w:color="000000"/>
                  </w:tcBorders>
                </w:tcPr>
                <w:p w14:paraId="6EEB9F6A" w14:textId="77777777" w:rsidR="000A19D9" w:rsidRDefault="000A19D9">
                  <w:pPr>
                    <w:pStyle w:val="EmptyCellLayoutStyle"/>
                    <w:spacing w:after="0" w:line="240" w:lineRule="auto"/>
                  </w:pPr>
                </w:p>
              </w:tc>
              <w:tc>
                <w:tcPr>
                  <w:tcW w:w="11159" w:type="dxa"/>
                  <w:tcBorders>
                    <w:right w:val="single" w:sz="15" w:space="0" w:color="000000"/>
                  </w:tcBorders>
                </w:tcPr>
                <w:p w14:paraId="604F9B85" w14:textId="77777777" w:rsidR="000A19D9" w:rsidRDefault="000A19D9">
                  <w:pPr>
                    <w:pStyle w:val="EmptyCellLayoutStyle"/>
                    <w:spacing w:after="0" w:line="240" w:lineRule="auto"/>
                  </w:pPr>
                </w:p>
              </w:tc>
            </w:tr>
            <w:tr w:rsidR="00396556" w14:paraId="59683E4A" w14:textId="77777777" w:rsidTr="0039655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A19D9" w14:paraId="0C1A0904" w14:textId="77777777">
                    <w:trPr>
                      <w:trHeight w:val="212"/>
                    </w:trPr>
                    <w:tc>
                      <w:tcPr>
                        <w:tcW w:w="11160" w:type="dxa"/>
                        <w:tcBorders>
                          <w:top w:val="nil"/>
                          <w:left w:val="nil"/>
                          <w:bottom w:val="nil"/>
                          <w:right w:val="nil"/>
                        </w:tcBorders>
                        <w:tcMar>
                          <w:top w:w="39" w:type="dxa"/>
                          <w:left w:w="39" w:type="dxa"/>
                          <w:bottom w:w="39" w:type="dxa"/>
                          <w:right w:w="39" w:type="dxa"/>
                        </w:tcMar>
                      </w:tcPr>
                      <w:p w14:paraId="60893DF0" w14:textId="77777777" w:rsidR="000A19D9" w:rsidRDefault="00D165B1">
                        <w:pPr>
                          <w:spacing w:before="199" w:after="199" w:line="240" w:lineRule="auto"/>
                        </w:pPr>
                        <w:r>
                          <w:rPr>
                            <w:rFonts w:ascii="Arial" w:eastAsia="Arial" w:hAnsi="Arial"/>
                            <w:color w:val="000000"/>
                          </w:rPr>
                          <w:t>This position identifies newsworthy, sensitive, or potentially controversial topics and ensures all public communications comply with state statutes, Department policies, and confidentiality requirements. It uses discretion when responding to public inquiries. Within the budget approved by the Deputy Director, the position develops the department’s advertising strategy, determines how funds are allocated, chooses vendors and platforms, and makes all purchasing decisions. The PIO signs p-card statements as r</w:t>
                        </w:r>
                        <w:r>
                          <w:rPr>
                            <w:rFonts w:ascii="Arial" w:eastAsia="Arial" w:hAnsi="Arial"/>
                            <w:color w:val="000000"/>
                          </w:rPr>
                          <w:t>equired but does not approve or direct individual expenditures. The position also determines the content, timing, and format of marketing materials; selects appropriate communication channels; manages all digital advertising platforms; coordinates with contractors; and oversees social media messaging and engagement strategies. These decisions influence public perception, media coverage, compliance with legal requirements, contractor performance, and the effective use of the department’s $2M marketing budget</w:t>
                        </w:r>
                        <w:r>
                          <w:rPr>
                            <w:rFonts w:ascii="Arial" w:eastAsia="Arial" w:hAnsi="Arial"/>
                            <w:color w:val="000000"/>
                          </w:rPr>
                          <w:t>.</w:t>
                        </w:r>
                      </w:p>
                    </w:tc>
                  </w:tr>
                </w:tbl>
                <w:p w14:paraId="5DD89659" w14:textId="77777777" w:rsidR="000A19D9" w:rsidRDefault="000A19D9">
                  <w:pPr>
                    <w:spacing w:after="0" w:line="240" w:lineRule="auto"/>
                  </w:pPr>
                </w:p>
              </w:tc>
            </w:tr>
          </w:tbl>
          <w:p w14:paraId="0F2A8137" w14:textId="77777777" w:rsidR="000A19D9" w:rsidRDefault="000A19D9">
            <w:pPr>
              <w:spacing w:after="0" w:line="240" w:lineRule="auto"/>
            </w:pPr>
          </w:p>
        </w:tc>
        <w:tc>
          <w:tcPr>
            <w:tcW w:w="179" w:type="dxa"/>
          </w:tcPr>
          <w:p w14:paraId="14315624" w14:textId="77777777" w:rsidR="000A19D9" w:rsidRDefault="000A19D9">
            <w:pPr>
              <w:pStyle w:val="EmptyCellLayoutStyle"/>
              <w:spacing w:after="0" w:line="240" w:lineRule="auto"/>
            </w:pPr>
          </w:p>
        </w:tc>
      </w:tr>
      <w:tr w:rsidR="000A19D9" w14:paraId="12ACFF68" w14:textId="77777777">
        <w:trPr>
          <w:trHeight w:val="99"/>
        </w:trPr>
        <w:tc>
          <w:tcPr>
            <w:tcW w:w="179" w:type="dxa"/>
          </w:tcPr>
          <w:p w14:paraId="14707561" w14:textId="77777777" w:rsidR="000A19D9" w:rsidRDefault="000A19D9">
            <w:pPr>
              <w:pStyle w:val="EmptyCellLayoutStyle"/>
              <w:spacing w:after="0" w:line="240" w:lineRule="auto"/>
            </w:pPr>
          </w:p>
        </w:tc>
        <w:tc>
          <w:tcPr>
            <w:tcW w:w="0" w:type="dxa"/>
          </w:tcPr>
          <w:p w14:paraId="3953B7B8" w14:textId="77777777" w:rsidR="000A19D9" w:rsidRDefault="000A19D9">
            <w:pPr>
              <w:pStyle w:val="EmptyCellLayoutStyle"/>
              <w:spacing w:after="0" w:line="240" w:lineRule="auto"/>
            </w:pPr>
          </w:p>
        </w:tc>
        <w:tc>
          <w:tcPr>
            <w:tcW w:w="0" w:type="dxa"/>
          </w:tcPr>
          <w:p w14:paraId="5BBBF17F" w14:textId="77777777" w:rsidR="000A19D9" w:rsidRDefault="000A19D9">
            <w:pPr>
              <w:pStyle w:val="EmptyCellLayoutStyle"/>
              <w:spacing w:after="0" w:line="240" w:lineRule="auto"/>
            </w:pPr>
          </w:p>
        </w:tc>
        <w:tc>
          <w:tcPr>
            <w:tcW w:w="0" w:type="dxa"/>
          </w:tcPr>
          <w:p w14:paraId="542C854E" w14:textId="77777777" w:rsidR="000A19D9" w:rsidRDefault="000A19D9">
            <w:pPr>
              <w:pStyle w:val="EmptyCellLayoutStyle"/>
              <w:spacing w:after="0" w:line="240" w:lineRule="auto"/>
            </w:pPr>
          </w:p>
        </w:tc>
        <w:tc>
          <w:tcPr>
            <w:tcW w:w="0" w:type="dxa"/>
          </w:tcPr>
          <w:p w14:paraId="4B02D7F4" w14:textId="77777777" w:rsidR="000A19D9" w:rsidRDefault="000A19D9">
            <w:pPr>
              <w:pStyle w:val="EmptyCellLayoutStyle"/>
              <w:spacing w:after="0" w:line="240" w:lineRule="auto"/>
            </w:pPr>
          </w:p>
        </w:tc>
        <w:tc>
          <w:tcPr>
            <w:tcW w:w="0" w:type="dxa"/>
          </w:tcPr>
          <w:p w14:paraId="47238495" w14:textId="77777777" w:rsidR="000A19D9" w:rsidRDefault="000A19D9">
            <w:pPr>
              <w:pStyle w:val="EmptyCellLayoutStyle"/>
              <w:spacing w:after="0" w:line="240" w:lineRule="auto"/>
            </w:pPr>
          </w:p>
        </w:tc>
        <w:tc>
          <w:tcPr>
            <w:tcW w:w="0" w:type="dxa"/>
          </w:tcPr>
          <w:p w14:paraId="38A212E8" w14:textId="77777777" w:rsidR="000A19D9" w:rsidRDefault="000A19D9">
            <w:pPr>
              <w:pStyle w:val="EmptyCellLayoutStyle"/>
              <w:spacing w:after="0" w:line="240" w:lineRule="auto"/>
            </w:pPr>
          </w:p>
        </w:tc>
        <w:tc>
          <w:tcPr>
            <w:tcW w:w="2505" w:type="dxa"/>
          </w:tcPr>
          <w:p w14:paraId="3CBC32C3" w14:textId="77777777" w:rsidR="000A19D9" w:rsidRDefault="000A19D9">
            <w:pPr>
              <w:pStyle w:val="EmptyCellLayoutStyle"/>
              <w:spacing w:after="0" w:line="240" w:lineRule="auto"/>
            </w:pPr>
          </w:p>
        </w:tc>
        <w:tc>
          <w:tcPr>
            <w:tcW w:w="6120" w:type="dxa"/>
          </w:tcPr>
          <w:p w14:paraId="1AF42C92" w14:textId="77777777" w:rsidR="000A19D9" w:rsidRDefault="000A19D9">
            <w:pPr>
              <w:pStyle w:val="EmptyCellLayoutStyle"/>
              <w:spacing w:after="0" w:line="240" w:lineRule="auto"/>
            </w:pPr>
          </w:p>
        </w:tc>
        <w:tc>
          <w:tcPr>
            <w:tcW w:w="2534" w:type="dxa"/>
          </w:tcPr>
          <w:p w14:paraId="245EACB1" w14:textId="77777777" w:rsidR="000A19D9" w:rsidRDefault="000A19D9">
            <w:pPr>
              <w:pStyle w:val="EmptyCellLayoutStyle"/>
              <w:spacing w:after="0" w:line="240" w:lineRule="auto"/>
            </w:pPr>
          </w:p>
        </w:tc>
        <w:tc>
          <w:tcPr>
            <w:tcW w:w="179" w:type="dxa"/>
          </w:tcPr>
          <w:p w14:paraId="5F13B8FF" w14:textId="77777777" w:rsidR="000A19D9" w:rsidRDefault="000A19D9">
            <w:pPr>
              <w:pStyle w:val="EmptyCellLayoutStyle"/>
              <w:spacing w:after="0" w:line="240" w:lineRule="auto"/>
            </w:pPr>
          </w:p>
        </w:tc>
      </w:tr>
      <w:tr w:rsidR="00396556" w14:paraId="6271615D" w14:textId="77777777" w:rsidTr="00396556">
        <w:tc>
          <w:tcPr>
            <w:tcW w:w="179" w:type="dxa"/>
          </w:tcPr>
          <w:p w14:paraId="11CEFA6C" w14:textId="77777777" w:rsidR="000A19D9" w:rsidRDefault="000A19D9">
            <w:pPr>
              <w:pStyle w:val="EmptyCellLayoutStyle"/>
              <w:spacing w:after="0" w:line="240" w:lineRule="auto"/>
            </w:pPr>
          </w:p>
        </w:tc>
        <w:tc>
          <w:tcPr>
            <w:tcW w:w="0" w:type="dxa"/>
          </w:tcPr>
          <w:p w14:paraId="4C69B935" w14:textId="77777777" w:rsidR="000A19D9" w:rsidRDefault="000A19D9">
            <w:pPr>
              <w:pStyle w:val="EmptyCellLayoutStyle"/>
              <w:spacing w:after="0" w:line="240" w:lineRule="auto"/>
            </w:pPr>
          </w:p>
        </w:tc>
        <w:tc>
          <w:tcPr>
            <w:tcW w:w="0" w:type="dxa"/>
          </w:tcPr>
          <w:p w14:paraId="0EF2F408" w14:textId="77777777" w:rsidR="000A19D9" w:rsidRDefault="000A19D9">
            <w:pPr>
              <w:pStyle w:val="EmptyCellLayoutStyle"/>
              <w:spacing w:after="0" w:line="240" w:lineRule="auto"/>
            </w:pPr>
          </w:p>
        </w:tc>
        <w:tc>
          <w:tcPr>
            <w:tcW w:w="0" w:type="dxa"/>
          </w:tcPr>
          <w:p w14:paraId="19889F37" w14:textId="77777777" w:rsidR="000A19D9" w:rsidRDefault="000A19D9">
            <w:pPr>
              <w:pStyle w:val="EmptyCellLayoutStyle"/>
              <w:spacing w:after="0" w:line="240" w:lineRule="auto"/>
            </w:pPr>
          </w:p>
        </w:tc>
        <w:tc>
          <w:tcPr>
            <w:tcW w:w="0" w:type="dxa"/>
          </w:tcPr>
          <w:p w14:paraId="2950BF53" w14:textId="77777777" w:rsidR="000A19D9" w:rsidRDefault="000A19D9">
            <w:pPr>
              <w:pStyle w:val="EmptyCellLayoutStyle"/>
              <w:spacing w:after="0" w:line="240" w:lineRule="auto"/>
            </w:pPr>
          </w:p>
        </w:tc>
        <w:tc>
          <w:tcPr>
            <w:tcW w:w="0" w:type="dxa"/>
          </w:tcPr>
          <w:p w14:paraId="19C88B6D" w14:textId="77777777" w:rsidR="000A19D9" w:rsidRDefault="000A19D9">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0A19D9" w14:paraId="560CB1B8" w14:textId="77777777">
              <w:trPr>
                <w:trHeight w:val="38"/>
              </w:trPr>
              <w:tc>
                <w:tcPr>
                  <w:tcW w:w="0" w:type="dxa"/>
                  <w:tcBorders>
                    <w:top w:val="single" w:sz="15" w:space="0" w:color="000000"/>
                    <w:left w:val="single" w:sz="15" w:space="0" w:color="000000"/>
                  </w:tcBorders>
                </w:tcPr>
                <w:p w14:paraId="3D9997E2" w14:textId="77777777" w:rsidR="000A19D9" w:rsidRDefault="000A19D9">
                  <w:pPr>
                    <w:pStyle w:val="EmptyCellLayoutStyle"/>
                    <w:spacing w:after="0" w:line="240" w:lineRule="auto"/>
                  </w:pPr>
                </w:p>
              </w:tc>
              <w:tc>
                <w:tcPr>
                  <w:tcW w:w="11159" w:type="dxa"/>
                  <w:tcBorders>
                    <w:top w:val="single" w:sz="15" w:space="0" w:color="000000"/>
                    <w:right w:val="single" w:sz="15" w:space="0" w:color="000000"/>
                  </w:tcBorders>
                </w:tcPr>
                <w:p w14:paraId="48649749" w14:textId="77777777" w:rsidR="000A19D9" w:rsidRDefault="000A19D9">
                  <w:pPr>
                    <w:pStyle w:val="EmptyCellLayoutStyle"/>
                    <w:spacing w:after="0" w:line="240" w:lineRule="auto"/>
                  </w:pPr>
                </w:p>
              </w:tc>
            </w:tr>
            <w:tr w:rsidR="000A19D9" w14:paraId="3AF49A9C" w14:textId="77777777">
              <w:trPr>
                <w:trHeight w:val="270"/>
              </w:trPr>
              <w:tc>
                <w:tcPr>
                  <w:tcW w:w="0" w:type="dxa"/>
                  <w:tcBorders>
                    <w:left w:val="single" w:sz="15" w:space="0" w:color="000000"/>
                  </w:tcBorders>
                </w:tcPr>
                <w:p w14:paraId="400AD6C1" w14:textId="77777777" w:rsidR="000A19D9" w:rsidRDefault="000A19D9">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0A19D9" w14:paraId="20A007DB" w14:textId="77777777">
                    <w:trPr>
                      <w:trHeight w:val="192"/>
                    </w:trPr>
                    <w:tc>
                      <w:tcPr>
                        <w:tcW w:w="11160" w:type="dxa"/>
                        <w:tcBorders>
                          <w:top w:val="nil"/>
                          <w:left w:val="nil"/>
                          <w:bottom w:val="nil"/>
                          <w:right w:val="nil"/>
                        </w:tcBorders>
                        <w:tcMar>
                          <w:top w:w="39" w:type="dxa"/>
                          <w:left w:w="39" w:type="dxa"/>
                          <w:bottom w:w="39" w:type="dxa"/>
                          <w:right w:w="39" w:type="dxa"/>
                        </w:tcMar>
                      </w:tcPr>
                      <w:p w14:paraId="7ADD8E10" w14:textId="77777777" w:rsidR="000A19D9" w:rsidRDefault="00D165B1">
                        <w:pPr>
                          <w:spacing w:after="0" w:line="240" w:lineRule="auto"/>
                        </w:pPr>
                        <w:r>
                          <w:rPr>
                            <w:rFonts w:ascii="Arial" w:eastAsia="Arial" w:hAnsi="Arial"/>
                            <w:b/>
                            <w:color w:val="000000"/>
                            <w:sz w:val="16"/>
                          </w:rPr>
                          <w:t xml:space="preserve">17. Describe the types of decisions that require the supervisor's review. </w:t>
                        </w:r>
                      </w:p>
                    </w:tc>
                  </w:tr>
                </w:tbl>
                <w:p w14:paraId="365A22C4" w14:textId="77777777" w:rsidR="000A19D9" w:rsidRDefault="000A19D9">
                  <w:pPr>
                    <w:spacing w:after="0" w:line="240" w:lineRule="auto"/>
                  </w:pPr>
                </w:p>
              </w:tc>
            </w:tr>
            <w:tr w:rsidR="000A19D9" w14:paraId="1301574C" w14:textId="77777777">
              <w:trPr>
                <w:trHeight w:val="40"/>
              </w:trPr>
              <w:tc>
                <w:tcPr>
                  <w:tcW w:w="0" w:type="dxa"/>
                  <w:tcBorders>
                    <w:left w:val="single" w:sz="15" w:space="0" w:color="000000"/>
                  </w:tcBorders>
                </w:tcPr>
                <w:p w14:paraId="54DC319B" w14:textId="77777777" w:rsidR="000A19D9" w:rsidRDefault="000A19D9">
                  <w:pPr>
                    <w:pStyle w:val="EmptyCellLayoutStyle"/>
                    <w:spacing w:after="0" w:line="240" w:lineRule="auto"/>
                  </w:pPr>
                </w:p>
              </w:tc>
              <w:tc>
                <w:tcPr>
                  <w:tcW w:w="11159" w:type="dxa"/>
                  <w:tcBorders>
                    <w:right w:val="single" w:sz="15" w:space="0" w:color="000000"/>
                  </w:tcBorders>
                </w:tcPr>
                <w:p w14:paraId="1E67E678" w14:textId="77777777" w:rsidR="000A19D9" w:rsidRDefault="000A19D9">
                  <w:pPr>
                    <w:pStyle w:val="EmptyCellLayoutStyle"/>
                    <w:spacing w:after="0" w:line="240" w:lineRule="auto"/>
                  </w:pPr>
                </w:p>
              </w:tc>
            </w:tr>
            <w:tr w:rsidR="00396556" w14:paraId="6E662FEC" w14:textId="77777777" w:rsidTr="0039655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0A19D9" w14:paraId="5A968FBD" w14:textId="77777777">
                    <w:trPr>
                      <w:trHeight w:val="212"/>
                    </w:trPr>
                    <w:tc>
                      <w:tcPr>
                        <w:tcW w:w="11160" w:type="dxa"/>
                        <w:tcBorders>
                          <w:top w:val="nil"/>
                          <w:left w:val="nil"/>
                          <w:bottom w:val="nil"/>
                          <w:right w:val="nil"/>
                        </w:tcBorders>
                        <w:tcMar>
                          <w:top w:w="39" w:type="dxa"/>
                          <w:left w:w="39" w:type="dxa"/>
                          <w:bottom w:w="39" w:type="dxa"/>
                          <w:right w:w="39" w:type="dxa"/>
                        </w:tcMar>
                      </w:tcPr>
                      <w:p w14:paraId="357EBFF3" w14:textId="77777777" w:rsidR="000A19D9" w:rsidRDefault="00D165B1">
                        <w:pPr>
                          <w:spacing w:before="199" w:after="199" w:line="240" w:lineRule="auto"/>
                        </w:pPr>
                        <w:r>
                          <w:rPr>
                            <w:rFonts w:ascii="Arial" w:eastAsia="Arial" w:hAnsi="Arial"/>
                            <w:color w:val="000000"/>
                          </w:rPr>
                          <w:t>Supervisory review is required for approval of the overall marketing budget, major changes to spending strategy, and any expenditures that exceed established limits or fall outside approved categories. Management approval is also required for formal communication methods or any official department position presented in the media, as well as communication materials involving sensitive legal, legislative, or executive-level issues. Decisions that have a budgetary impact, are high-visibility, or are potentiall</w:t>
                        </w:r>
                        <w:r>
                          <w:rPr>
                            <w:rFonts w:ascii="Arial" w:eastAsia="Arial" w:hAnsi="Arial"/>
                            <w:color w:val="000000"/>
                          </w:rPr>
                          <w:t>y controversial require review, along with any proposed changes to policy, procedure, process, or work rules. These reviews ensure alignment with departmental priorities, compliance requirements, and organizational standards.</w:t>
                        </w:r>
                      </w:p>
                    </w:tc>
                  </w:tr>
                </w:tbl>
                <w:p w14:paraId="5D1523EB" w14:textId="77777777" w:rsidR="000A19D9" w:rsidRDefault="000A19D9">
                  <w:pPr>
                    <w:spacing w:after="0" w:line="240" w:lineRule="auto"/>
                  </w:pPr>
                </w:p>
              </w:tc>
            </w:tr>
          </w:tbl>
          <w:p w14:paraId="61495510" w14:textId="77777777" w:rsidR="000A19D9" w:rsidRDefault="000A19D9">
            <w:pPr>
              <w:spacing w:after="0" w:line="240" w:lineRule="auto"/>
            </w:pPr>
          </w:p>
        </w:tc>
        <w:tc>
          <w:tcPr>
            <w:tcW w:w="179" w:type="dxa"/>
          </w:tcPr>
          <w:p w14:paraId="114D6D93" w14:textId="77777777" w:rsidR="000A19D9" w:rsidRDefault="000A19D9">
            <w:pPr>
              <w:pStyle w:val="EmptyCellLayoutStyle"/>
              <w:spacing w:after="0" w:line="240" w:lineRule="auto"/>
            </w:pPr>
          </w:p>
        </w:tc>
      </w:tr>
      <w:tr w:rsidR="000A19D9" w14:paraId="37B8B1A0" w14:textId="77777777">
        <w:trPr>
          <w:trHeight w:val="100"/>
        </w:trPr>
        <w:tc>
          <w:tcPr>
            <w:tcW w:w="179" w:type="dxa"/>
          </w:tcPr>
          <w:p w14:paraId="32B11922" w14:textId="77777777" w:rsidR="000A19D9" w:rsidRDefault="000A19D9">
            <w:pPr>
              <w:pStyle w:val="EmptyCellLayoutStyle"/>
              <w:spacing w:after="0" w:line="240" w:lineRule="auto"/>
            </w:pPr>
          </w:p>
        </w:tc>
        <w:tc>
          <w:tcPr>
            <w:tcW w:w="0" w:type="dxa"/>
          </w:tcPr>
          <w:p w14:paraId="4F1DF9DA" w14:textId="77777777" w:rsidR="000A19D9" w:rsidRDefault="000A19D9">
            <w:pPr>
              <w:pStyle w:val="EmptyCellLayoutStyle"/>
              <w:spacing w:after="0" w:line="240" w:lineRule="auto"/>
            </w:pPr>
          </w:p>
        </w:tc>
        <w:tc>
          <w:tcPr>
            <w:tcW w:w="0" w:type="dxa"/>
          </w:tcPr>
          <w:p w14:paraId="4C070B7E" w14:textId="77777777" w:rsidR="000A19D9" w:rsidRDefault="000A19D9">
            <w:pPr>
              <w:pStyle w:val="EmptyCellLayoutStyle"/>
              <w:spacing w:after="0" w:line="240" w:lineRule="auto"/>
            </w:pPr>
          </w:p>
        </w:tc>
        <w:tc>
          <w:tcPr>
            <w:tcW w:w="0" w:type="dxa"/>
          </w:tcPr>
          <w:p w14:paraId="4550BECF" w14:textId="77777777" w:rsidR="000A19D9" w:rsidRDefault="000A19D9">
            <w:pPr>
              <w:pStyle w:val="EmptyCellLayoutStyle"/>
              <w:spacing w:after="0" w:line="240" w:lineRule="auto"/>
            </w:pPr>
          </w:p>
        </w:tc>
        <w:tc>
          <w:tcPr>
            <w:tcW w:w="0" w:type="dxa"/>
          </w:tcPr>
          <w:p w14:paraId="45B4E377" w14:textId="77777777" w:rsidR="000A19D9" w:rsidRDefault="000A19D9">
            <w:pPr>
              <w:pStyle w:val="EmptyCellLayoutStyle"/>
              <w:spacing w:after="0" w:line="240" w:lineRule="auto"/>
            </w:pPr>
          </w:p>
        </w:tc>
        <w:tc>
          <w:tcPr>
            <w:tcW w:w="0" w:type="dxa"/>
          </w:tcPr>
          <w:p w14:paraId="47872505" w14:textId="77777777" w:rsidR="000A19D9" w:rsidRDefault="000A19D9">
            <w:pPr>
              <w:pStyle w:val="EmptyCellLayoutStyle"/>
              <w:spacing w:after="0" w:line="240" w:lineRule="auto"/>
            </w:pPr>
          </w:p>
        </w:tc>
        <w:tc>
          <w:tcPr>
            <w:tcW w:w="0" w:type="dxa"/>
          </w:tcPr>
          <w:p w14:paraId="26A41406" w14:textId="77777777" w:rsidR="000A19D9" w:rsidRDefault="000A19D9">
            <w:pPr>
              <w:pStyle w:val="EmptyCellLayoutStyle"/>
              <w:spacing w:after="0" w:line="240" w:lineRule="auto"/>
            </w:pPr>
          </w:p>
        </w:tc>
        <w:tc>
          <w:tcPr>
            <w:tcW w:w="2505" w:type="dxa"/>
          </w:tcPr>
          <w:p w14:paraId="7FA0F089" w14:textId="77777777" w:rsidR="000A19D9" w:rsidRDefault="000A19D9">
            <w:pPr>
              <w:pStyle w:val="EmptyCellLayoutStyle"/>
              <w:spacing w:after="0" w:line="240" w:lineRule="auto"/>
            </w:pPr>
          </w:p>
        </w:tc>
        <w:tc>
          <w:tcPr>
            <w:tcW w:w="6120" w:type="dxa"/>
          </w:tcPr>
          <w:p w14:paraId="5C38A71D" w14:textId="77777777" w:rsidR="000A19D9" w:rsidRDefault="000A19D9">
            <w:pPr>
              <w:pStyle w:val="EmptyCellLayoutStyle"/>
              <w:spacing w:after="0" w:line="240" w:lineRule="auto"/>
            </w:pPr>
          </w:p>
        </w:tc>
        <w:tc>
          <w:tcPr>
            <w:tcW w:w="2534" w:type="dxa"/>
          </w:tcPr>
          <w:p w14:paraId="046FDA62" w14:textId="77777777" w:rsidR="000A19D9" w:rsidRDefault="000A19D9">
            <w:pPr>
              <w:pStyle w:val="EmptyCellLayoutStyle"/>
              <w:spacing w:after="0" w:line="240" w:lineRule="auto"/>
            </w:pPr>
          </w:p>
        </w:tc>
        <w:tc>
          <w:tcPr>
            <w:tcW w:w="179" w:type="dxa"/>
          </w:tcPr>
          <w:p w14:paraId="521982B8" w14:textId="77777777" w:rsidR="000A19D9" w:rsidRDefault="000A19D9">
            <w:pPr>
              <w:pStyle w:val="EmptyCellLayoutStyle"/>
              <w:spacing w:after="0" w:line="240" w:lineRule="auto"/>
            </w:pPr>
          </w:p>
        </w:tc>
      </w:tr>
      <w:tr w:rsidR="00396556" w14:paraId="3AF48AB0" w14:textId="77777777" w:rsidTr="00396556">
        <w:tc>
          <w:tcPr>
            <w:tcW w:w="179" w:type="dxa"/>
          </w:tcPr>
          <w:p w14:paraId="4383065D" w14:textId="77777777" w:rsidR="000A19D9" w:rsidRDefault="000A19D9">
            <w:pPr>
              <w:pStyle w:val="EmptyCellLayoutStyle"/>
              <w:spacing w:after="0" w:line="240" w:lineRule="auto"/>
            </w:pPr>
          </w:p>
        </w:tc>
        <w:tc>
          <w:tcPr>
            <w:tcW w:w="0" w:type="dxa"/>
          </w:tcPr>
          <w:p w14:paraId="14980351" w14:textId="77777777" w:rsidR="000A19D9" w:rsidRDefault="000A19D9">
            <w:pPr>
              <w:pStyle w:val="EmptyCellLayoutStyle"/>
              <w:spacing w:after="0" w:line="240" w:lineRule="auto"/>
            </w:pPr>
          </w:p>
        </w:tc>
        <w:tc>
          <w:tcPr>
            <w:tcW w:w="0" w:type="dxa"/>
          </w:tcPr>
          <w:p w14:paraId="26C3F2A0" w14:textId="77777777" w:rsidR="000A19D9" w:rsidRDefault="000A19D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0A19D9" w14:paraId="4EA14EF7" w14:textId="77777777">
              <w:trPr>
                <w:trHeight w:val="459"/>
              </w:trPr>
              <w:tc>
                <w:tcPr>
                  <w:tcW w:w="0" w:type="dxa"/>
                  <w:tcBorders>
                    <w:top w:val="single" w:sz="15" w:space="0" w:color="000000"/>
                    <w:left w:val="single" w:sz="15" w:space="0" w:color="000000"/>
                  </w:tcBorders>
                </w:tcPr>
                <w:p w14:paraId="463FA071" w14:textId="77777777" w:rsidR="000A19D9" w:rsidRDefault="000A19D9">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A19D9" w14:paraId="630A15E2" w14:textId="77777777">
                    <w:trPr>
                      <w:trHeight w:val="381"/>
                    </w:trPr>
                    <w:tc>
                      <w:tcPr>
                        <w:tcW w:w="11160" w:type="dxa"/>
                        <w:tcBorders>
                          <w:top w:val="nil"/>
                          <w:left w:val="nil"/>
                          <w:bottom w:val="nil"/>
                          <w:right w:val="nil"/>
                        </w:tcBorders>
                        <w:tcMar>
                          <w:top w:w="39" w:type="dxa"/>
                          <w:left w:w="39" w:type="dxa"/>
                          <w:bottom w:w="39" w:type="dxa"/>
                          <w:right w:w="39" w:type="dxa"/>
                        </w:tcMar>
                      </w:tcPr>
                      <w:p w14:paraId="11FAF15C" w14:textId="77777777" w:rsidR="000A19D9" w:rsidRDefault="00D165B1">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4F6798A" w14:textId="77777777" w:rsidR="000A19D9" w:rsidRDefault="000A19D9">
                  <w:pPr>
                    <w:spacing w:after="0" w:line="240" w:lineRule="auto"/>
                  </w:pPr>
                </w:p>
              </w:tc>
            </w:tr>
            <w:tr w:rsidR="000A19D9" w14:paraId="4D29D7F7" w14:textId="77777777">
              <w:trPr>
                <w:trHeight w:val="80"/>
              </w:trPr>
              <w:tc>
                <w:tcPr>
                  <w:tcW w:w="0" w:type="dxa"/>
                  <w:tcBorders>
                    <w:left w:val="single" w:sz="15" w:space="0" w:color="000000"/>
                  </w:tcBorders>
                </w:tcPr>
                <w:p w14:paraId="1D5F3D8A" w14:textId="77777777" w:rsidR="000A19D9" w:rsidRDefault="000A19D9">
                  <w:pPr>
                    <w:pStyle w:val="EmptyCellLayoutStyle"/>
                    <w:spacing w:after="0" w:line="240" w:lineRule="auto"/>
                  </w:pPr>
                </w:p>
              </w:tc>
              <w:tc>
                <w:tcPr>
                  <w:tcW w:w="11159" w:type="dxa"/>
                  <w:tcBorders>
                    <w:right w:val="single" w:sz="15" w:space="0" w:color="000000"/>
                  </w:tcBorders>
                </w:tcPr>
                <w:p w14:paraId="69C88882" w14:textId="77777777" w:rsidR="000A19D9" w:rsidRDefault="000A19D9">
                  <w:pPr>
                    <w:pStyle w:val="EmptyCellLayoutStyle"/>
                    <w:spacing w:after="0" w:line="240" w:lineRule="auto"/>
                  </w:pPr>
                </w:p>
              </w:tc>
            </w:tr>
            <w:tr w:rsidR="00396556" w14:paraId="4DCE4D28" w14:textId="77777777" w:rsidTr="0039655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A19D9" w14:paraId="459D0AF8" w14:textId="77777777">
                    <w:trPr>
                      <w:trHeight w:val="212"/>
                    </w:trPr>
                    <w:tc>
                      <w:tcPr>
                        <w:tcW w:w="11160" w:type="dxa"/>
                        <w:tcBorders>
                          <w:top w:val="nil"/>
                          <w:left w:val="nil"/>
                          <w:bottom w:val="nil"/>
                          <w:right w:val="nil"/>
                        </w:tcBorders>
                        <w:tcMar>
                          <w:top w:w="39" w:type="dxa"/>
                          <w:left w:w="39" w:type="dxa"/>
                          <w:bottom w:w="39" w:type="dxa"/>
                          <w:right w:w="39" w:type="dxa"/>
                        </w:tcMar>
                      </w:tcPr>
                      <w:p w14:paraId="594EF86B" w14:textId="77777777" w:rsidR="000A19D9" w:rsidRDefault="00D165B1">
                        <w:pPr>
                          <w:spacing w:after="0" w:line="240" w:lineRule="auto"/>
                        </w:pPr>
                        <w:r>
                          <w:rPr>
                            <w:rFonts w:ascii="Arial" w:eastAsia="Arial" w:hAnsi="Arial"/>
                            <w:color w:val="000000"/>
                          </w:rPr>
                          <w:t>Work is generally performed in a routine office environment. Workload involves the use of a personal computer, which may require sitting for periods of time. Occasionally, this person will be going out into the field to a facility or field office which may require significant walking. </w:t>
                        </w:r>
                      </w:p>
                    </w:tc>
                  </w:tr>
                </w:tbl>
                <w:p w14:paraId="34BAADBA" w14:textId="77777777" w:rsidR="000A19D9" w:rsidRDefault="000A19D9">
                  <w:pPr>
                    <w:spacing w:after="0" w:line="240" w:lineRule="auto"/>
                  </w:pPr>
                </w:p>
              </w:tc>
            </w:tr>
          </w:tbl>
          <w:p w14:paraId="7E72C66D" w14:textId="77777777" w:rsidR="000A19D9" w:rsidRDefault="000A19D9">
            <w:pPr>
              <w:spacing w:after="0" w:line="240" w:lineRule="auto"/>
            </w:pPr>
          </w:p>
        </w:tc>
        <w:tc>
          <w:tcPr>
            <w:tcW w:w="179" w:type="dxa"/>
          </w:tcPr>
          <w:p w14:paraId="3F870C6D" w14:textId="77777777" w:rsidR="000A19D9" w:rsidRDefault="000A19D9">
            <w:pPr>
              <w:pStyle w:val="EmptyCellLayoutStyle"/>
              <w:spacing w:after="0" w:line="240" w:lineRule="auto"/>
            </w:pPr>
          </w:p>
        </w:tc>
      </w:tr>
      <w:tr w:rsidR="000A19D9" w14:paraId="675D4144" w14:textId="77777777">
        <w:trPr>
          <w:trHeight w:val="99"/>
        </w:trPr>
        <w:tc>
          <w:tcPr>
            <w:tcW w:w="179" w:type="dxa"/>
          </w:tcPr>
          <w:p w14:paraId="52795AA7" w14:textId="77777777" w:rsidR="000A19D9" w:rsidRDefault="000A19D9">
            <w:pPr>
              <w:pStyle w:val="EmptyCellLayoutStyle"/>
              <w:spacing w:after="0" w:line="240" w:lineRule="auto"/>
            </w:pPr>
          </w:p>
        </w:tc>
        <w:tc>
          <w:tcPr>
            <w:tcW w:w="0" w:type="dxa"/>
          </w:tcPr>
          <w:p w14:paraId="149794E8" w14:textId="77777777" w:rsidR="000A19D9" w:rsidRDefault="000A19D9">
            <w:pPr>
              <w:pStyle w:val="EmptyCellLayoutStyle"/>
              <w:spacing w:after="0" w:line="240" w:lineRule="auto"/>
            </w:pPr>
          </w:p>
        </w:tc>
        <w:tc>
          <w:tcPr>
            <w:tcW w:w="0" w:type="dxa"/>
          </w:tcPr>
          <w:p w14:paraId="163852C3" w14:textId="77777777" w:rsidR="000A19D9" w:rsidRDefault="000A19D9">
            <w:pPr>
              <w:pStyle w:val="EmptyCellLayoutStyle"/>
              <w:spacing w:after="0" w:line="240" w:lineRule="auto"/>
            </w:pPr>
          </w:p>
        </w:tc>
        <w:tc>
          <w:tcPr>
            <w:tcW w:w="0" w:type="dxa"/>
          </w:tcPr>
          <w:p w14:paraId="09CBCB73" w14:textId="77777777" w:rsidR="000A19D9" w:rsidRDefault="000A19D9">
            <w:pPr>
              <w:pStyle w:val="EmptyCellLayoutStyle"/>
              <w:spacing w:after="0" w:line="240" w:lineRule="auto"/>
            </w:pPr>
          </w:p>
        </w:tc>
        <w:tc>
          <w:tcPr>
            <w:tcW w:w="0" w:type="dxa"/>
          </w:tcPr>
          <w:p w14:paraId="6A48AEA0" w14:textId="77777777" w:rsidR="000A19D9" w:rsidRDefault="000A19D9">
            <w:pPr>
              <w:pStyle w:val="EmptyCellLayoutStyle"/>
              <w:spacing w:after="0" w:line="240" w:lineRule="auto"/>
            </w:pPr>
          </w:p>
        </w:tc>
        <w:tc>
          <w:tcPr>
            <w:tcW w:w="0" w:type="dxa"/>
          </w:tcPr>
          <w:p w14:paraId="016024A5" w14:textId="77777777" w:rsidR="000A19D9" w:rsidRDefault="000A19D9">
            <w:pPr>
              <w:pStyle w:val="EmptyCellLayoutStyle"/>
              <w:spacing w:after="0" w:line="240" w:lineRule="auto"/>
            </w:pPr>
          </w:p>
        </w:tc>
        <w:tc>
          <w:tcPr>
            <w:tcW w:w="0" w:type="dxa"/>
          </w:tcPr>
          <w:p w14:paraId="606A6C5C" w14:textId="77777777" w:rsidR="000A19D9" w:rsidRDefault="000A19D9">
            <w:pPr>
              <w:pStyle w:val="EmptyCellLayoutStyle"/>
              <w:spacing w:after="0" w:line="240" w:lineRule="auto"/>
            </w:pPr>
          </w:p>
        </w:tc>
        <w:tc>
          <w:tcPr>
            <w:tcW w:w="2505" w:type="dxa"/>
          </w:tcPr>
          <w:p w14:paraId="6DCBFBE2" w14:textId="77777777" w:rsidR="000A19D9" w:rsidRDefault="000A19D9">
            <w:pPr>
              <w:pStyle w:val="EmptyCellLayoutStyle"/>
              <w:spacing w:after="0" w:line="240" w:lineRule="auto"/>
            </w:pPr>
          </w:p>
        </w:tc>
        <w:tc>
          <w:tcPr>
            <w:tcW w:w="6120" w:type="dxa"/>
          </w:tcPr>
          <w:p w14:paraId="458AF913" w14:textId="77777777" w:rsidR="000A19D9" w:rsidRDefault="000A19D9">
            <w:pPr>
              <w:pStyle w:val="EmptyCellLayoutStyle"/>
              <w:spacing w:after="0" w:line="240" w:lineRule="auto"/>
            </w:pPr>
          </w:p>
        </w:tc>
        <w:tc>
          <w:tcPr>
            <w:tcW w:w="2534" w:type="dxa"/>
          </w:tcPr>
          <w:p w14:paraId="7F821DFF" w14:textId="77777777" w:rsidR="000A19D9" w:rsidRDefault="000A19D9">
            <w:pPr>
              <w:pStyle w:val="EmptyCellLayoutStyle"/>
              <w:spacing w:after="0" w:line="240" w:lineRule="auto"/>
            </w:pPr>
          </w:p>
        </w:tc>
        <w:tc>
          <w:tcPr>
            <w:tcW w:w="179" w:type="dxa"/>
          </w:tcPr>
          <w:p w14:paraId="3DC5C682" w14:textId="77777777" w:rsidR="000A19D9" w:rsidRDefault="000A19D9">
            <w:pPr>
              <w:pStyle w:val="EmptyCellLayoutStyle"/>
              <w:spacing w:after="0" w:line="240" w:lineRule="auto"/>
            </w:pPr>
          </w:p>
        </w:tc>
      </w:tr>
      <w:tr w:rsidR="00396556" w14:paraId="6E9CBAF3" w14:textId="77777777" w:rsidTr="00396556">
        <w:tc>
          <w:tcPr>
            <w:tcW w:w="179" w:type="dxa"/>
          </w:tcPr>
          <w:p w14:paraId="7F9DB7F3" w14:textId="77777777" w:rsidR="000A19D9" w:rsidRDefault="000A19D9">
            <w:pPr>
              <w:pStyle w:val="EmptyCellLayoutStyle"/>
              <w:spacing w:after="0" w:line="240" w:lineRule="auto"/>
            </w:pPr>
          </w:p>
        </w:tc>
        <w:tc>
          <w:tcPr>
            <w:tcW w:w="0" w:type="dxa"/>
          </w:tcPr>
          <w:p w14:paraId="60A6D4D8" w14:textId="77777777" w:rsidR="000A19D9" w:rsidRDefault="000A19D9">
            <w:pPr>
              <w:pStyle w:val="EmptyCellLayoutStyle"/>
              <w:spacing w:after="0" w:line="240" w:lineRule="auto"/>
            </w:pPr>
          </w:p>
        </w:tc>
        <w:tc>
          <w:tcPr>
            <w:tcW w:w="0" w:type="dxa"/>
          </w:tcPr>
          <w:p w14:paraId="7B404E23" w14:textId="77777777" w:rsidR="000A19D9" w:rsidRDefault="000A19D9">
            <w:pPr>
              <w:pStyle w:val="EmptyCellLayoutStyle"/>
              <w:spacing w:after="0" w:line="240" w:lineRule="auto"/>
            </w:pPr>
          </w:p>
        </w:tc>
        <w:tc>
          <w:tcPr>
            <w:tcW w:w="0" w:type="dxa"/>
          </w:tcPr>
          <w:p w14:paraId="6D029597" w14:textId="77777777" w:rsidR="000A19D9" w:rsidRDefault="000A19D9">
            <w:pPr>
              <w:pStyle w:val="EmptyCellLayoutStyle"/>
              <w:spacing w:after="0" w:line="240" w:lineRule="auto"/>
            </w:pPr>
          </w:p>
        </w:tc>
        <w:tc>
          <w:tcPr>
            <w:tcW w:w="0" w:type="dxa"/>
          </w:tcPr>
          <w:p w14:paraId="1731ABE2" w14:textId="77777777" w:rsidR="000A19D9" w:rsidRDefault="000A19D9">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396556" w14:paraId="1B8E40E6" w14:textId="77777777" w:rsidTr="00396556">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0A19D9" w14:paraId="5AF46DE2" w14:textId="77777777">
                    <w:trPr>
                      <w:trHeight w:val="462"/>
                    </w:trPr>
                    <w:tc>
                      <w:tcPr>
                        <w:tcW w:w="11160" w:type="dxa"/>
                        <w:tcBorders>
                          <w:top w:val="nil"/>
                          <w:left w:val="nil"/>
                          <w:bottom w:val="nil"/>
                          <w:right w:val="nil"/>
                        </w:tcBorders>
                        <w:tcMar>
                          <w:top w:w="39" w:type="dxa"/>
                          <w:left w:w="39" w:type="dxa"/>
                          <w:bottom w:w="39" w:type="dxa"/>
                          <w:right w:w="39" w:type="dxa"/>
                        </w:tcMar>
                      </w:tcPr>
                      <w:p w14:paraId="679BB179" w14:textId="77777777" w:rsidR="000A19D9" w:rsidRDefault="00D165B1">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E286BC3" w14:textId="77777777" w:rsidR="000A19D9" w:rsidRDefault="000A19D9">
                  <w:pPr>
                    <w:spacing w:after="0" w:line="240" w:lineRule="auto"/>
                  </w:pPr>
                </w:p>
              </w:tc>
            </w:tr>
            <w:tr w:rsidR="000A19D9" w14:paraId="5DA502A5" w14:textId="77777777">
              <w:trPr>
                <w:trHeight w:val="180"/>
              </w:trPr>
              <w:tc>
                <w:tcPr>
                  <w:tcW w:w="179" w:type="dxa"/>
                  <w:tcBorders>
                    <w:left w:val="single" w:sz="15" w:space="0" w:color="000000"/>
                  </w:tcBorders>
                </w:tcPr>
                <w:p w14:paraId="3B5C888E" w14:textId="77777777" w:rsidR="000A19D9" w:rsidRDefault="000A19D9">
                  <w:pPr>
                    <w:pStyle w:val="EmptyCellLayoutStyle"/>
                    <w:spacing w:after="0" w:line="240" w:lineRule="auto"/>
                  </w:pPr>
                </w:p>
              </w:tc>
              <w:tc>
                <w:tcPr>
                  <w:tcW w:w="10800" w:type="dxa"/>
                </w:tcPr>
                <w:p w14:paraId="67EF709F" w14:textId="77777777" w:rsidR="000A19D9" w:rsidRDefault="000A19D9">
                  <w:pPr>
                    <w:pStyle w:val="EmptyCellLayoutStyle"/>
                    <w:spacing w:after="0" w:line="240" w:lineRule="auto"/>
                  </w:pPr>
                </w:p>
              </w:tc>
              <w:tc>
                <w:tcPr>
                  <w:tcW w:w="180" w:type="dxa"/>
                  <w:tcBorders>
                    <w:right w:val="single" w:sz="15" w:space="0" w:color="000000"/>
                  </w:tcBorders>
                </w:tcPr>
                <w:p w14:paraId="67C07713" w14:textId="77777777" w:rsidR="000A19D9" w:rsidRDefault="000A19D9">
                  <w:pPr>
                    <w:pStyle w:val="EmptyCellLayoutStyle"/>
                    <w:spacing w:after="0" w:line="240" w:lineRule="auto"/>
                  </w:pPr>
                </w:p>
              </w:tc>
            </w:tr>
            <w:tr w:rsidR="00396556" w14:paraId="6171CAA2" w14:textId="77777777" w:rsidTr="00396556">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0A19D9" w14:paraId="6557E48C" w14:textId="77777777">
                    <w:trPr>
                      <w:trHeight w:val="176"/>
                    </w:trPr>
                    <w:tc>
                      <w:tcPr>
                        <w:tcW w:w="10980" w:type="dxa"/>
                        <w:tcBorders>
                          <w:top w:val="nil"/>
                          <w:left w:val="nil"/>
                          <w:bottom w:val="nil"/>
                          <w:right w:val="nil"/>
                        </w:tcBorders>
                        <w:tcMar>
                          <w:top w:w="39" w:type="dxa"/>
                          <w:left w:w="39" w:type="dxa"/>
                          <w:bottom w:w="39" w:type="dxa"/>
                          <w:right w:w="39" w:type="dxa"/>
                        </w:tcMar>
                      </w:tcPr>
                      <w:p w14:paraId="1E635F9E" w14:textId="77777777" w:rsidR="000A19D9" w:rsidRDefault="00D165B1">
                        <w:pPr>
                          <w:spacing w:after="0" w:line="240" w:lineRule="auto"/>
                        </w:pPr>
                        <w:r>
                          <w:rPr>
                            <w:rFonts w:ascii="Arial" w:eastAsia="Arial" w:hAnsi="Arial"/>
                            <w:b/>
                            <w:color w:val="000000"/>
                            <w:sz w:val="16"/>
                          </w:rPr>
                          <w:t>Additional Subordinates</w:t>
                        </w:r>
                      </w:p>
                    </w:tc>
                  </w:tr>
                </w:tbl>
                <w:p w14:paraId="77E7B8E1" w14:textId="77777777" w:rsidR="000A19D9" w:rsidRDefault="000A19D9">
                  <w:pPr>
                    <w:spacing w:after="0" w:line="240" w:lineRule="auto"/>
                  </w:pPr>
                </w:p>
              </w:tc>
              <w:tc>
                <w:tcPr>
                  <w:tcW w:w="180" w:type="dxa"/>
                  <w:tcBorders>
                    <w:right w:val="single" w:sz="15" w:space="0" w:color="000000"/>
                  </w:tcBorders>
                </w:tcPr>
                <w:p w14:paraId="6A3A80F3" w14:textId="77777777" w:rsidR="000A19D9" w:rsidRDefault="000A19D9">
                  <w:pPr>
                    <w:pStyle w:val="EmptyCellLayoutStyle"/>
                    <w:spacing w:after="0" w:line="240" w:lineRule="auto"/>
                  </w:pPr>
                </w:p>
              </w:tc>
            </w:tr>
            <w:tr w:rsidR="000A19D9" w14:paraId="1786AE4C" w14:textId="77777777">
              <w:trPr>
                <w:trHeight w:val="40"/>
              </w:trPr>
              <w:tc>
                <w:tcPr>
                  <w:tcW w:w="179" w:type="dxa"/>
                  <w:tcBorders>
                    <w:left w:val="single" w:sz="15" w:space="0" w:color="000000"/>
                  </w:tcBorders>
                </w:tcPr>
                <w:p w14:paraId="65779951" w14:textId="77777777" w:rsidR="000A19D9" w:rsidRDefault="000A19D9">
                  <w:pPr>
                    <w:pStyle w:val="EmptyCellLayoutStyle"/>
                    <w:spacing w:after="0" w:line="240" w:lineRule="auto"/>
                  </w:pPr>
                </w:p>
              </w:tc>
              <w:tc>
                <w:tcPr>
                  <w:tcW w:w="10800" w:type="dxa"/>
                </w:tcPr>
                <w:p w14:paraId="3841AAEB" w14:textId="77777777" w:rsidR="000A19D9" w:rsidRDefault="000A19D9">
                  <w:pPr>
                    <w:pStyle w:val="EmptyCellLayoutStyle"/>
                    <w:spacing w:after="0" w:line="240" w:lineRule="auto"/>
                  </w:pPr>
                </w:p>
              </w:tc>
              <w:tc>
                <w:tcPr>
                  <w:tcW w:w="180" w:type="dxa"/>
                  <w:tcBorders>
                    <w:right w:val="single" w:sz="15" w:space="0" w:color="000000"/>
                  </w:tcBorders>
                </w:tcPr>
                <w:p w14:paraId="4A46C1D4" w14:textId="77777777" w:rsidR="000A19D9" w:rsidRDefault="000A19D9">
                  <w:pPr>
                    <w:pStyle w:val="EmptyCellLayoutStyle"/>
                    <w:spacing w:after="0" w:line="240" w:lineRule="auto"/>
                  </w:pPr>
                </w:p>
              </w:tc>
            </w:tr>
            <w:tr w:rsidR="000A19D9" w14:paraId="07B874AE" w14:textId="77777777">
              <w:trPr>
                <w:trHeight w:val="290"/>
              </w:trPr>
              <w:tc>
                <w:tcPr>
                  <w:tcW w:w="179" w:type="dxa"/>
                  <w:tcBorders>
                    <w:left w:val="single" w:sz="15" w:space="0" w:color="000000"/>
                  </w:tcBorders>
                </w:tcPr>
                <w:p w14:paraId="24D949A4" w14:textId="77777777" w:rsidR="000A19D9" w:rsidRDefault="000A19D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0A19D9" w14:paraId="531E4A2D" w14:textId="77777777">
                    <w:trPr>
                      <w:trHeight w:val="212"/>
                    </w:trPr>
                    <w:tc>
                      <w:tcPr>
                        <w:tcW w:w="10800" w:type="dxa"/>
                        <w:tcBorders>
                          <w:top w:val="nil"/>
                          <w:left w:val="nil"/>
                          <w:bottom w:val="nil"/>
                          <w:right w:val="nil"/>
                        </w:tcBorders>
                        <w:tcMar>
                          <w:top w:w="39" w:type="dxa"/>
                          <w:left w:w="39" w:type="dxa"/>
                          <w:bottom w:w="39" w:type="dxa"/>
                          <w:right w:w="39" w:type="dxa"/>
                        </w:tcMar>
                      </w:tcPr>
                      <w:p w14:paraId="3EEADC9D" w14:textId="77777777" w:rsidR="000A19D9" w:rsidRDefault="000A19D9">
                        <w:pPr>
                          <w:spacing w:after="0" w:line="240" w:lineRule="auto"/>
                        </w:pPr>
                      </w:p>
                    </w:tc>
                  </w:tr>
                </w:tbl>
                <w:p w14:paraId="4C1083B4" w14:textId="77777777" w:rsidR="000A19D9" w:rsidRDefault="000A19D9">
                  <w:pPr>
                    <w:spacing w:after="0" w:line="240" w:lineRule="auto"/>
                  </w:pPr>
                </w:p>
              </w:tc>
              <w:tc>
                <w:tcPr>
                  <w:tcW w:w="180" w:type="dxa"/>
                  <w:tcBorders>
                    <w:right w:val="single" w:sz="15" w:space="0" w:color="000000"/>
                  </w:tcBorders>
                </w:tcPr>
                <w:p w14:paraId="309964B0" w14:textId="77777777" w:rsidR="000A19D9" w:rsidRDefault="000A19D9">
                  <w:pPr>
                    <w:pStyle w:val="EmptyCellLayoutStyle"/>
                    <w:spacing w:after="0" w:line="240" w:lineRule="auto"/>
                  </w:pPr>
                </w:p>
              </w:tc>
            </w:tr>
            <w:tr w:rsidR="000A19D9" w14:paraId="46F14A8D" w14:textId="77777777">
              <w:trPr>
                <w:trHeight w:val="104"/>
              </w:trPr>
              <w:tc>
                <w:tcPr>
                  <w:tcW w:w="179" w:type="dxa"/>
                  <w:tcBorders>
                    <w:left w:val="single" w:sz="15" w:space="0" w:color="000000"/>
                    <w:bottom w:val="single" w:sz="15" w:space="0" w:color="000000"/>
                  </w:tcBorders>
                </w:tcPr>
                <w:p w14:paraId="4A60E84A" w14:textId="77777777" w:rsidR="000A19D9" w:rsidRDefault="000A19D9">
                  <w:pPr>
                    <w:pStyle w:val="EmptyCellLayoutStyle"/>
                    <w:spacing w:after="0" w:line="240" w:lineRule="auto"/>
                  </w:pPr>
                </w:p>
              </w:tc>
              <w:tc>
                <w:tcPr>
                  <w:tcW w:w="10800" w:type="dxa"/>
                  <w:tcBorders>
                    <w:bottom w:val="single" w:sz="15" w:space="0" w:color="000000"/>
                  </w:tcBorders>
                </w:tcPr>
                <w:p w14:paraId="02BC37C0"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09B38490" w14:textId="77777777" w:rsidR="000A19D9" w:rsidRDefault="000A19D9">
                  <w:pPr>
                    <w:pStyle w:val="EmptyCellLayoutStyle"/>
                    <w:spacing w:after="0" w:line="240" w:lineRule="auto"/>
                  </w:pPr>
                </w:p>
              </w:tc>
            </w:tr>
          </w:tbl>
          <w:p w14:paraId="31C5E392" w14:textId="77777777" w:rsidR="000A19D9" w:rsidRDefault="000A19D9">
            <w:pPr>
              <w:spacing w:after="0" w:line="240" w:lineRule="auto"/>
            </w:pPr>
          </w:p>
        </w:tc>
        <w:tc>
          <w:tcPr>
            <w:tcW w:w="179" w:type="dxa"/>
          </w:tcPr>
          <w:p w14:paraId="5FF900B3" w14:textId="77777777" w:rsidR="000A19D9" w:rsidRDefault="000A19D9">
            <w:pPr>
              <w:pStyle w:val="EmptyCellLayoutStyle"/>
              <w:spacing w:after="0" w:line="240" w:lineRule="auto"/>
            </w:pPr>
          </w:p>
        </w:tc>
      </w:tr>
      <w:tr w:rsidR="000A19D9" w14:paraId="28ABB79D" w14:textId="77777777">
        <w:trPr>
          <w:trHeight w:val="123"/>
        </w:trPr>
        <w:tc>
          <w:tcPr>
            <w:tcW w:w="179" w:type="dxa"/>
          </w:tcPr>
          <w:p w14:paraId="0DBCFA03" w14:textId="77777777" w:rsidR="000A19D9" w:rsidRDefault="000A19D9">
            <w:pPr>
              <w:pStyle w:val="EmptyCellLayoutStyle"/>
              <w:spacing w:after="0" w:line="240" w:lineRule="auto"/>
            </w:pPr>
          </w:p>
        </w:tc>
        <w:tc>
          <w:tcPr>
            <w:tcW w:w="0" w:type="dxa"/>
          </w:tcPr>
          <w:p w14:paraId="25CFF0C6" w14:textId="77777777" w:rsidR="000A19D9" w:rsidRDefault="000A19D9">
            <w:pPr>
              <w:pStyle w:val="EmptyCellLayoutStyle"/>
              <w:spacing w:after="0" w:line="240" w:lineRule="auto"/>
            </w:pPr>
          </w:p>
        </w:tc>
        <w:tc>
          <w:tcPr>
            <w:tcW w:w="0" w:type="dxa"/>
          </w:tcPr>
          <w:p w14:paraId="3554B1CC" w14:textId="77777777" w:rsidR="000A19D9" w:rsidRDefault="000A19D9">
            <w:pPr>
              <w:pStyle w:val="EmptyCellLayoutStyle"/>
              <w:spacing w:after="0" w:line="240" w:lineRule="auto"/>
            </w:pPr>
          </w:p>
        </w:tc>
        <w:tc>
          <w:tcPr>
            <w:tcW w:w="0" w:type="dxa"/>
          </w:tcPr>
          <w:p w14:paraId="0D35BF19" w14:textId="77777777" w:rsidR="000A19D9" w:rsidRDefault="000A19D9">
            <w:pPr>
              <w:pStyle w:val="EmptyCellLayoutStyle"/>
              <w:spacing w:after="0" w:line="240" w:lineRule="auto"/>
            </w:pPr>
          </w:p>
        </w:tc>
        <w:tc>
          <w:tcPr>
            <w:tcW w:w="0" w:type="dxa"/>
          </w:tcPr>
          <w:p w14:paraId="61F0C958" w14:textId="77777777" w:rsidR="000A19D9" w:rsidRDefault="000A19D9">
            <w:pPr>
              <w:pStyle w:val="EmptyCellLayoutStyle"/>
              <w:spacing w:after="0" w:line="240" w:lineRule="auto"/>
            </w:pPr>
          </w:p>
        </w:tc>
        <w:tc>
          <w:tcPr>
            <w:tcW w:w="0" w:type="dxa"/>
          </w:tcPr>
          <w:p w14:paraId="6D6915B3" w14:textId="77777777" w:rsidR="000A19D9" w:rsidRDefault="000A19D9">
            <w:pPr>
              <w:pStyle w:val="EmptyCellLayoutStyle"/>
              <w:spacing w:after="0" w:line="240" w:lineRule="auto"/>
            </w:pPr>
          </w:p>
        </w:tc>
        <w:tc>
          <w:tcPr>
            <w:tcW w:w="0" w:type="dxa"/>
          </w:tcPr>
          <w:p w14:paraId="737260F8" w14:textId="77777777" w:rsidR="000A19D9" w:rsidRDefault="000A19D9">
            <w:pPr>
              <w:pStyle w:val="EmptyCellLayoutStyle"/>
              <w:spacing w:after="0" w:line="240" w:lineRule="auto"/>
            </w:pPr>
          </w:p>
        </w:tc>
        <w:tc>
          <w:tcPr>
            <w:tcW w:w="2505" w:type="dxa"/>
          </w:tcPr>
          <w:p w14:paraId="05FF0E7F" w14:textId="77777777" w:rsidR="000A19D9" w:rsidRDefault="000A19D9">
            <w:pPr>
              <w:pStyle w:val="EmptyCellLayoutStyle"/>
              <w:spacing w:after="0" w:line="240" w:lineRule="auto"/>
            </w:pPr>
          </w:p>
        </w:tc>
        <w:tc>
          <w:tcPr>
            <w:tcW w:w="6120" w:type="dxa"/>
          </w:tcPr>
          <w:p w14:paraId="24DBD01E" w14:textId="77777777" w:rsidR="000A19D9" w:rsidRDefault="000A19D9">
            <w:pPr>
              <w:pStyle w:val="EmptyCellLayoutStyle"/>
              <w:spacing w:after="0" w:line="240" w:lineRule="auto"/>
            </w:pPr>
          </w:p>
        </w:tc>
        <w:tc>
          <w:tcPr>
            <w:tcW w:w="2534" w:type="dxa"/>
          </w:tcPr>
          <w:p w14:paraId="1FCBC84C" w14:textId="77777777" w:rsidR="000A19D9" w:rsidRDefault="000A19D9">
            <w:pPr>
              <w:pStyle w:val="EmptyCellLayoutStyle"/>
              <w:spacing w:after="0" w:line="240" w:lineRule="auto"/>
            </w:pPr>
          </w:p>
        </w:tc>
        <w:tc>
          <w:tcPr>
            <w:tcW w:w="179" w:type="dxa"/>
          </w:tcPr>
          <w:p w14:paraId="67CFC454" w14:textId="77777777" w:rsidR="000A19D9" w:rsidRDefault="000A19D9">
            <w:pPr>
              <w:pStyle w:val="EmptyCellLayoutStyle"/>
              <w:spacing w:after="0" w:line="240" w:lineRule="auto"/>
            </w:pPr>
          </w:p>
        </w:tc>
      </w:tr>
      <w:tr w:rsidR="00396556" w14:paraId="5BFD48F2" w14:textId="77777777" w:rsidTr="00396556">
        <w:tc>
          <w:tcPr>
            <w:tcW w:w="179" w:type="dxa"/>
          </w:tcPr>
          <w:p w14:paraId="5EAFC77E" w14:textId="77777777" w:rsidR="000A19D9" w:rsidRDefault="000A19D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396556" w14:paraId="010A5FDC" w14:textId="77777777" w:rsidTr="00396556">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A19D9" w14:paraId="448C0D7D" w14:textId="77777777">
                    <w:trPr>
                      <w:trHeight w:val="192"/>
                    </w:trPr>
                    <w:tc>
                      <w:tcPr>
                        <w:tcW w:w="11160" w:type="dxa"/>
                        <w:tcBorders>
                          <w:top w:val="nil"/>
                          <w:left w:val="nil"/>
                          <w:bottom w:val="nil"/>
                          <w:right w:val="nil"/>
                        </w:tcBorders>
                        <w:tcMar>
                          <w:top w:w="39" w:type="dxa"/>
                          <w:left w:w="39" w:type="dxa"/>
                          <w:bottom w:w="39" w:type="dxa"/>
                          <w:right w:w="39" w:type="dxa"/>
                        </w:tcMar>
                      </w:tcPr>
                      <w:p w14:paraId="1885153A" w14:textId="77777777" w:rsidR="000A19D9" w:rsidRDefault="00D165B1">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BEE4FD3" w14:textId="77777777" w:rsidR="000A19D9" w:rsidRDefault="000A19D9">
                  <w:pPr>
                    <w:spacing w:after="0" w:line="240" w:lineRule="auto"/>
                  </w:pPr>
                </w:p>
              </w:tc>
            </w:tr>
            <w:tr w:rsidR="000A19D9" w14:paraId="496ABD5A" w14:textId="77777777">
              <w:trPr>
                <w:trHeight w:val="80"/>
              </w:trPr>
              <w:tc>
                <w:tcPr>
                  <w:tcW w:w="900" w:type="dxa"/>
                  <w:tcBorders>
                    <w:left w:val="single" w:sz="15" w:space="0" w:color="000000"/>
                  </w:tcBorders>
                </w:tcPr>
                <w:p w14:paraId="060C1B5F" w14:textId="77777777" w:rsidR="000A19D9" w:rsidRDefault="000A19D9">
                  <w:pPr>
                    <w:pStyle w:val="EmptyCellLayoutStyle"/>
                    <w:spacing w:after="0" w:line="240" w:lineRule="auto"/>
                  </w:pPr>
                </w:p>
              </w:tc>
              <w:tc>
                <w:tcPr>
                  <w:tcW w:w="359" w:type="dxa"/>
                </w:tcPr>
                <w:p w14:paraId="1982B194" w14:textId="77777777" w:rsidR="000A19D9" w:rsidRDefault="000A19D9">
                  <w:pPr>
                    <w:pStyle w:val="EmptyCellLayoutStyle"/>
                    <w:spacing w:after="0" w:line="240" w:lineRule="auto"/>
                  </w:pPr>
                </w:p>
              </w:tc>
              <w:tc>
                <w:tcPr>
                  <w:tcW w:w="180" w:type="dxa"/>
                </w:tcPr>
                <w:p w14:paraId="45E3443A" w14:textId="77777777" w:rsidR="000A19D9" w:rsidRDefault="000A19D9">
                  <w:pPr>
                    <w:pStyle w:val="EmptyCellLayoutStyle"/>
                    <w:spacing w:after="0" w:line="240" w:lineRule="auto"/>
                  </w:pPr>
                </w:p>
              </w:tc>
              <w:tc>
                <w:tcPr>
                  <w:tcW w:w="3240" w:type="dxa"/>
                </w:tcPr>
                <w:p w14:paraId="3ABD4E40" w14:textId="77777777" w:rsidR="000A19D9" w:rsidRDefault="000A19D9">
                  <w:pPr>
                    <w:pStyle w:val="EmptyCellLayoutStyle"/>
                    <w:spacing w:after="0" w:line="240" w:lineRule="auto"/>
                  </w:pPr>
                </w:p>
              </w:tc>
              <w:tc>
                <w:tcPr>
                  <w:tcW w:w="2160" w:type="dxa"/>
                </w:tcPr>
                <w:p w14:paraId="0B6FCFDC" w14:textId="77777777" w:rsidR="000A19D9" w:rsidRDefault="000A19D9">
                  <w:pPr>
                    <w:pStyle w:val="EmptyCellLayoutStyle"/>
                    <w:spacing w:after="0" w:line="240" w:lineRule="auto"/>
                  </w:pPr>
                </w:p>
              </w:tc>
              <w:tc>
                <w:tcPr>
                  <w:tcW w:w="359" w:type="dxa"/>
                </w:tcPr>
                <w:p w14:paraId="5B85DFE5" w14:textId="77777777" w:rsidR="000A19D9" w:rsidRDefault="000A19D9">
                  <w:pPr>
                    <w:pStyle w:val="EmptyCellLayoutStyle"/>
                    <w:spacing w:after="0" w:line="240" w:lineRule="auto"/>
                  </w:pPr>
                </w:p>
              </w:tc>
              <w:tc>
                <w:tcPr>
                  <w:tcW w:w="180" w:type="dxa"/>
                </w:tcPr>
                <w:p w14:paraId="39EB3E24" w14:textId="77777777" w:rsidR="000A19D9" w:rsidRDefault="000A19D9">
                  <w:pPr>
                    <w:pStyle w:val="EmptyCellLayoutStyle"/>
                    <w:spacing w:after="0" w:line="240" w:lineRule="auto"/>
                  </w:pPr>
                </w:p>
              </w:tc>
              <w:tc>
                <w:tcPr>
                  <w:tcW w:w="3240" w:type="dxa"/>
                </w:tcPr>
                <w:p w14:paraId="10BBBEC7" w14:textId="77777777" w:rsidR="000A19D9" w:rsidRDefault="000A19D9">
                  <w:pPr>
                    <w:pStyle w:val="EmptyCellLayoutStyle"/>
                    <w:spacing w:after="0" w:line="240" w:lineRule="auto"/>
                  </w:pPr>
                </w:p>
              </w:tc>
              <w:tc>
                <w:tcPr>
                  <w:tcW w:w="539" w:type="dxa"/>
                  <w:tcBorders>
                    <w:right w:val="single" w:sz="15" w:space="0" w:color="000000"/>
                  </w:tcBorders>
                </w:tcPr>
                <w:p w14:paraId="0D9287A7" w14:textId="77777777" w:rsidR="000A19D9" w:rsidRDefault="000A19D9">
                  <w:pPr>
                    <w:pStyle w:val="EmptyCellLayoutStyle"/>
                    <w:spacing w:after="0" w:line="240" w:lineRule="auto"/>
                  </w:pPr>
                </w:p>
              </w:tc>
            </w:tr>
            <w:tr w:rsidR="000A19D9" w14:paraId="7BBB3AB8" w14:textId="77777777">
              <w:trPr>
                <w:trHeight w:val="269"/>
              </w:trPr>
              <w:tc>
                <w:tcPr>
                  <w:tcW w:w="900" w:type="dxa"/>
                  <w:tcBorders>
                    <w:left w:val="single" w:sz="15" w:space="0" w:color="000000"/>
                  </w:tcBorders>
                </w:tcPr>
                <w:p w14:paraId="1EEEFB91"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11C6683D" w14:textId="77777777">
                    <w:trPr>
                      <w:trHeight w:val="212"/>
                    </w:trPr>
                    <w:tc>
                      <w:tcPr>
                        <w:tcW w:w="360" w:type="dxa"/>
                        <w:tcBorders>
                          <w:top w:val="nil"/>
                          <w:left w:val="nil"/>
                          <w:bottom w:val="nil"/>
                          <w:right w:val="nil"/>
                        </w:tcBorders>
                        <w:tcMar>
                          <w:top w:w="39" w:type="dxa"/>
                          <w:left w:w="39" w:type="dxa"/>
                          <w:bottom w:w="39" w:type="dxa"/>
                          <w:right w:w="39" w:type="dxa"/>
                        </w:tcMar>
                      </w:tcPr>
                      <w:p w14:paraId="5135A34B" w14:textId="77777777" w:rsidR="000A19D9" w:rsidRDefault="00D165B1">
                        <w:pPr>
                          <w:spacing w:after="0" w:line="240" w:lineRule="auto"/>
                        </w:pPr>
                        <w:r>
                          <w:rPr>
                            <w:rFonts w:ascii="Arial" w:eastAsia="Arial" w:hAnsi="Arial"/>
                            <w:color w:val="000000"/>
                          </w:rPr>
                          <w:t>N</w:t>
                        </w:r>
                      </w:p>
                    </w:tc>
                  </w:tr>
                </w:tbl>
                <w:p w14:paraId="0399A689" w14:textId="77777777" w:rsidR="000A19D9" w:rsidRDefault="000A19D9">
                  <w:pPr>
                    <w:spacing w:after="0" w:line="240" w:lineRule="auto"/>
                  </w:pPr>
                </w:p>
              </w:tc>
              <w:tc>
                <w:tcPr>
                  <w:tcW w:w="180" w:type="dxa"/>
                </w:tcPr>
                <w:p w14:paraId="389675FD"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A19D9" w14:paraId="53AA8470" w14:textId="77777777">
                    <w:trPr>
                      <w:trHeight w:val="192"/>
                    </w:trPr>
                    <w:tc>
                      <w:tcPr>
                        <w:tcW w:w="3240" w:type="dxa"/>
                        <w:tcBorders>
                          <w:top w:val="nil"/>
                          <w:left w:val="nil"/>
                          <w:bottom w:val="nil"/>
                          <w:right w:val="nil"/>
                        </w:tcBorders>
                        <w:tcMar>
                          <w:top w:w="39" w:type="dxa"/>
                          <w:left w:w="39" w:type="dxa"/>
                          <w:bottom w:w="39" w:type="dxa"/>
                          <w:right w:w="39" w:type="dxa"/>
                        </w:tcMar>
                      </w:tcPr>
                      <w:p w14:paraId="7F3948CB" w14:textId="77777777" w:rsidR="000A19D9" w:rsidRDefault="00D165B1">
                        <w:pPr>
                          <w:spacing w:after="0" w:line="240" w:lineRule="auto"/>
                        </w:pPr>
                        <w:r>
                          <w:rPr>
                            <w:rFonts w:ascii="Arial" w:eastAsia="Arial" w:hAnsi="Arial"/>
                            <w:color w:val="000000"/>
                            <w:sz w:val="16"/>
                          </w:rPr>
                          <w:t>Complete and sign service ratings.</w:t>
                        </w:r>
                      </w:p>
                    </w:tc>
                  </w:tr>
                </w:tbl>
                <w:p w14:paraId="4FA79DB8" w14:textId="77777777" w:rsidR="000A19D9" w:rsidRDefault="000A19D9">
                  <w:pPr>
                    <w:spacing w:after="0" w:line="240" w:lineRule="auto"/>
                  </w:pPr>
                </w:p>
              </w:tc>
              <w:tc>
                <w:tcPr>
                  <w:tcW w:w="2160" w:type="dxa"/>
                </w:tcPr>
                <w:p w14:paraId="6C5A7E4C"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73EFB7C6" w14:textId="77777777">
                    <w:trPr>
                      <w:trHeight w:val="212"/>
                    </w:trPr>
                    <w:tc>
                      <w:tcPr>
                        <w:tcW w:w="360" w:type="dxa"/>
                        <w:tcBorders>
                          <w:top w:val="nil"/>
                          <w:left w:val="nil"/>
                          <w:bottom w:val="nil"/>
                          <w:right w:val="nil"/>
                        </w:tcBorders>
                        <w:tcMar>
                          <w:top w:w="39" w:type="dxa"/>
                          <w:left w:w="39" w:type="dxa"/>
                          <w:bottom w:w="39" w:type="dxa"/>
                          <w:right w:w="39" w:type="dxa"/>
                        </w:tcMar>
                      </w:tcPr>
                      <w:p w14:paraId="66AC1D5F" w14:textId="77777777" w:rsidR="000A19D9" w:rsidRDefault="00D165B1">
                        <w:pPr>
                          <w:spacing w:after="0" w:line="240" w:lineRule="auto"/>
                        </w:pPr>
                        <w:r>
                          <w:rPr>
                            <w:rFonts w:ascii="Arial" w:eastAsia="Arial" w:hAnsi="Arial"/>
                            <w:color w:val="000000"/>
                          </w:rPr>
                          <w:t>N</w:t>
                        </w:r>
                      </w:p>
                    </w:tc>
                  </w:tr>
                </w:tbl>
                <w:p w14:paraId="4E6A2735" w14:textId="77777777" w:rsidR="000A19D9" w:rsidRDefault="000A19D9">
                  <w:pPr>
                    <w:spacing w:after="0" w:line="240" w:lineRule="auto"/>
                  </w:pPr>
                </w:p>
              </w:tc>
              <w:tc>
                <w:tcPr>
                  <w:tcW w:w="180" w:type="dxa"/>
                </w:tcPr>
                <w:p w14:paraId="596EF4E5"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A19D9" w14:paraId="2924DF78" w14:textId="77777777">
                    <w:trPr>
                      <w:trHeight w:val="192"/>
                    </w:trPr>
                    <w:tc>
                      <w:tcPr>
                        <w:tcW w:w="3240" w:type="dxa"/>
                        <w:tcBorders>
                          <w:top w:val="nil"/>
                          <w:left w:val="nil"/>
                          <w:bottom w:val="nil"/>
                          <w:right w:val="nil"/>
                        </w:tcBorders>
                        <w:tcMar>
                          <w:top w:w="39" w:type="dxa"/>
                          <w:left w:w="39" w:type="dxa"/>
                          <w:bottom w:w="39" w:type="dxa"/>
                          <w:right w:w="39" w:type="dxa"/>
                        </w:tcMar>
                      </w:tcPr>
                      <w:p w14:paraId="10B5CA77" w14:textId="77777777" w:rsidR="000A19D9" w:rsidRDefault="00D165B1">
                        <w:pPr>
                          <w:spacing w:after="0" w:line="240" w:lineRule="auto"/>
                        </w:pPr>
                        <w:r>
                          <w:rPr>
                            <w:rFonts w:ascii="Arial" w:eastAsia="Arial" w:hAnsi="Arial"/>
                            <w:color w:val="000000"/>
                            <w:sz w:val="16"/>
                          </w:rPr>
                          <w:t>Assign work.</w:t>
                        </w:r>
                      </w:p>
                    </w:tc>
                  </w:tr>
                </w:tbl>
                <w:p w14:paraId="069DC6D4" w14:textId="77777777" w:rsidR="000A19D9" w:rsidRDefault="000A19D9">
                  <w:pPr>
                    <w:spacing w:after="0" w:line="240" w:lineRule="auto"/>
                  </w:pPr>
                </w:p>
              </w:tc>
              <w:tc>
                <w:tcPr>
                  <w:tcW w:w="539" w:type="dxa"/>
                  <w:tcBorders>
                    <w:right w:val="single" w:sz="15" w:space="0" w:color="000000"/>
                  </w:tcBorders>
                </w:tcPr>
                <w:p w14:paraId="6DE16A63" w14:textId="77777777" w:rsidR="000A19D9" w:rsidRDefault="000A19D9">
                  <w:pPr>
                    <w:pStyle w:val="EmptyCellLayoutStyle"/>
                    <w:spacing w:after="0" w:line="240" w:lineRule="auto"/>
                  </w:pPr>
                </w:p>
              </w:tc>
            </w:tr>
            <w:tr w:rsidR="000A19D9" w14:paraId="39F420CF" w14:textId="77777777">
              <w:trPr>
                <w:trHeight w:val="20"/>
              </w:trPr>
              <w:tc>
                <w:tcPr>
                  <w:tcW w:w="900" w:type="dxa"/>
                  <w:tcBorders>
                    <w:left w:val="single" w:sz="15" w:space="0" w:color="000000"/>
                  </w:tcBorders>
                </w:tcPr>
                <w:p w14:paraId="58C88E44" w14:textId="77777777" w:rsidR="000A19D9" w:rsidRDefault="000A19D9">
                  <w:pPr>
                    <w:pStyle w:val="EmptyCellLayoutStyle"/>
                    <w:spacing w:after="0" w:line="240" w:lineRule="auto"/>
                  </w:pPr>
                </w:p>
              </w:tc>
              <w:tc>
                <w:tcPr>
                  <w:tcW w:w="359" w:type="dxa"/>
                  <w:vMerge/>
                </w:tcPr>
                <w:p w14:paraId="2106B66C" w14:textId="77777777" w:rsidR="000A19D9" w:rsidRDefault="000A19D9">
                  <w:pPr>
                    <w:pStyle w:val="EmptyCellLayoutStyle"/>
                    <w:spacing w:after="0" w:line="240" w:lineRule="auto"/>
                  </w:pPr>
                </w:p>
              </w:tc>
              <w:tc>
                <w:tcPr>
                  <w:tcW w:w="180" w:type="dxa"/>
                </w:tcPr>
                <w:p w14:paraId="19912068" w14:textId="77777777" w:rsidR="000A19D9" w:rsidRDefault="000A19D9">
                  <w:pPr>
                    <w:pStyle w:val="EmptyCellLayoutStyle"/>
                    <w:spacing w:after="0" w:line="240" w:lineRule="auto"/>
                  </w:pPr>
                </w:p>
              </w:tc>
              <w:tc>
                <w:tcPr>
                  <w:tcW w:w="3240" w:type="dxa"/>
                </w:tcPr>
                <w:p w14:paraId="6F950115" w14:textId="77777777" w:rsidR="000A19D9" w:rsidRDefault="000A19D9">
                  <w:pPr>
                    <w:pStyle w:val="EmptyCellLayoutStyle"/>
                    <w:spacing w:after="0" w:line="240" w:lineRule="auto"/>
                  </w:pPr>
                </w:p>
              </w:tc>
              <w:tc>
                <w:tcPr>
                  <w:tcW w:w="2160" w:type="dxa"/>
                </w:tcPr>
                <w:p w14:paraId="42577186" w14:textId="77777777" w:rsidR="000A19D9" w:rsidRDefault="000A19D9">
                  <w:pPr>
                    <w:pStyle w:val="EmptyCellLayoutStyle"/>
                    <w:spacing w:after="0" w:line="240" w:lineRule="auto"/>
                  </w:pPr>
                </w:p>
              </w:tc>
              <w:tc>
                <w:tcPr>
                  <w:tcW w:w="359" w:type="dxa"/>
                  <w:vMerge/>
                </w:tcPr>
                <w:p w14:paraId="2FAAF4ED" w14:textId="77777777" w:rsidR="000A19D9" w:rsidRDefault="000A19D9">
                  <w:pPr>
                    <w:pStyle w:val="EmptyCellLayoutStyle"/>
                    <w:spacing w:after="0" w:line="240" w:lineRule="auto"/>
                  </w:pPr>
                </w:p>
              </w:tc>
              <w:tc>
                <w:tcPr>
                  <w:tcW w:w="180" w:type="dxa"/>
                </w:tcPr>
                <w:p w14:paraId="4C82FA5E" w14:textId="77777777" w:rsidR="000A19D9" w:rsidRDefault="000A19D9">
                  <w:pPr>
                    <w:pStyle w:val="EmptyCellLayoutStyle"/>
                    <w:spacing w:after="0" w:line="240" w:lineRule="auto"/>
                  </w:pPr>
                </w:p>
              </w:tc>
              <w:tc>
                <w:tcPr>
                  <w:tcW w:w="3240" w:type="dxa"/>
                </w:tcPr>
                <w:p w14:paraId="57CBD2EC" w14:textId="77777777" w:rsidR="000A19D9" w:rsidRDefault="000A19D9">
                  <w:pPr>
                    <w:pStyle w:val="EmptyCellLayoutStyle"/>
                    <w:spacing w:after="0" w:line="240" w:lineRule="auto"/>
                  </w:pPr>
                </w:p>
              </w:tc>
              <w:tc>
                <w:tcPr>
                  <w:tcW w:w="539" w:type="dxa"/>
                  <w:tcBorders>
                    <w:right w:val="single" w:sz="15" w:space="0" w:color="000000"/>
                  </w:tcBorders>
                </w:tcPr>
                <w:p w14:paraId="41677B5B" w14:textId="77777777" w:rsidR="000A19D9" w:rsidRDefault="000A19D9">
                  <w:pPr>
                    <w:pStyle w:val="EmptyCellLayoutStyle"/>
                    <w:spacing w:after="0" w:line="240" w:lineRule="auto"/>
                  </w:pPr>
                </w:p>
              </w:tc>
            </w:tr>
            <w:tr w:rsidR="000A19D9" w14:paraId="3855296A" w14:textId="77777777">
              <w:trPr>
                <w:trHeight w:val="69"/>
              </w:trPr>
              <w:tc>
                <w:tcPr>
                  <w:tcW w:w="900" w:type="dxa"/>
                  <w:tcBorders>
                    <w:left w:val="single" w:sz="15" w:space="0" w:color="000000"/>
                  </w:tcBorders>
                </w:tcPr>
                <w:p w14:paraId="659B7B5D" w14:textId="77777777" w:rsidR="000A19D9" w:rsidRDefault="000A19D9">
                  <w:pPr>
                    <w:pStyle w:val="EmptyCellLayoutStyle"/>
                    <w:spacing w:after="0" w:line="240" w:lineRule="auto"/>
                  </w:pPr>
                </w:p>
              </w:tc>
              <w:tc>
                <w:tcPr>
                  <w:tcW w:w="359" w:type="dxa"/>
                </w:tcPr>
                <w:p w14:paraId="18D89AA5" w14:textId="77777777" w:rsidR="000A19D9" w:rsidRDefault="000A19D9">
                  <w:pPr>
                    <w:pStyle w:val="EmptyCellLayoutStyle"/>
                    <w:spacing w:after="0" w:line="240" w:lineRule="auto"/>
                  </w:pPr>
                </w:p>
              </w:tc>
              <w:tc>
                <w:tcPr>
                  <w:tcW w:w="180" w:type="dxa"/>
                </w:tcPr>
                <w:p w14:paraId="48B16915" w14:textId="77777777" w:rsidR="000A19D9" w:rsidRDefault="000A19D9">
                  <w:pPr>
                    <w:pStyle w:val="EmptyCellLayoutStyle"/>
                    <w:spacing w:after="0" w:line="240" w:lineRule="auto"/>
                  </w:pPr>
                </w:p>
              </w:tc>
              <w:tc>
                <w:tcPr>
                  <w:tcW w:w="3240" w:type="dxa"/>
                </w:tcPr>
                <w:p w14:paraId="59192CDC" w14:textId="77777777" w:rsidR="000A19D9" w:rsidRDefault="000A19D9">
                  <w:pPr>
                    <w:pStyle w:val="EmptyCellLayoutStyle"/>
                    <w:spacing w:after="0" w:line="240" w:lineRule="auto"/>
                  </w:pPr>
                </w:p>
              </w:tc>
              <w:tc>
                <w:tcPr>
                  <w:tcW w:w="2160" w:type="dxa"/>
                </w:tcPr>
                <w:p w14:paraId="35DAD2C8" w14:textId="77777777" w:rsidR="000A19D9" w:rsidRDefault="000A19D9">
                  <w:pPr>
                    <w:pStyle w:val="EmptyCellLayoutStyle"/>
                    <w:spacing w:after="0" w:line="240" w:lineRule="auto"/>
                  </w:pPr>
                </w:p>
              </w:tc>
              <w:tc>
                <w:tcPr>
                  <w:tcW w:w="359" w:type="dxa"/>
                </w:tcPr>
                <w:p w14:paraId="26D51AD9" w14:textId="77777777" w:rsidR="000A19D9" w:rsidRDefault="000A19D9">
                  <w:pPr>
                    <w:pStyle w:val="EmptyCellLayoutStyle"/>
                    <w:spacing w:after="0" w:line="240" w:lineRule="auto"/>
                  </w:pPr>
                </w:p>
              </w:tc>
              <w:tc>
                <w:tcPr>
                  <w:tcW w:w="180" w:type="dxa"/>
                </w:tcPr>
                <w:p w14:paraId="5873C8A7" w14:textId="77777777" w:rsidR="000A19D9" w:rsidRDefault="000A19D9">
                  <w:pPr>
                    <w:pStyle w:val="EmptyCellLayoutStyle"/>
                    <w:spacing w:after="0" w:line="240" w:lineRule="auto"/>
                  </w:pPr>
                </w:p>
              </w:tc>
              <w:tc>
                <w:tcPr>
                  <w:tcW w:w="3240" w:type="dxa"/>
                </w:tcPr>
                <w:p w14:paraId="6CE595FE" w14:textId="77777777" w:rsidR="000A19D9" w:rsidRDefault="000A19D9">
                  <w:pPr>
                    <w:pStyle w:val="EmptyCellLayoutStyle"/>
                    <w:spacing w:after="0" w:line="240" w:lineRule="auto"/>
                  </w:pPr>
                </w:p>
              </w:tc>
              <w:tc>
                <w:tcPr>
                  <w:tcW w:w="539" w:type="dxa"/>
                  <w:tcBorders>
                    <w:right w:val="single" w:sz="15" w:space="0" w:color="000000"/>
                  </w:tcBorders>
                </w:tcPr>
                <w:p w14:paraId="3EB81D9F" w14:textId="77777777" w:rsidR="000A19D9" w:rsidRDefault="000A19D9">
                  <w:pPr>
                    <w:pStyle w:val="EmptyCellLayoutStyle"/>
                    <w:spacing w:after="0" w:line="240" w:lineRule="auto"/>
                  </w:pPr>
                </w:p>
              </w:tc>
            </w:tr>
            <w:tr w:rsidR="000A19D9" w14:paraId="711416F9" w14:textId="77777777">
              <w:trPr>
                <w:trHeight w:val="270"/>
              </w:trPr>
              <w:tc>
                <w:tcPr>
                  <w:tcW w:w="900" w:type="dxa"/>
                  <w:tcBorders>
                    <w:left w:val="single" w:sz="15" w:space="0" w:color="000000"/>
                  </w:tcBorders>
                </w:tcPr>
                <w:p w14:paraId="36229A61"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76F678EB" w14:textId="77777777">
                    <w:trPr>
                      <w:trHeight w:val="212"/>
                    </w:trPr>
                    <w:tc>
                      <w:tcPr>
                        <w:tcW w:w="360" w:type="dxa"/>
                        <w:tcBorders>
                          <w:top w:val="nil"/>
                          <w:left w:val="nil"/>
                          <w:bottom w:val="nil"/>
                          <w:right w:val="nil"/>
                        </w:tcBorders>
                        <w:tcMar>
                          <w:top w:w="39" w:type="dxa"/>
                          <w:left w:w="39" w:type="dxa"/>
                          <w:bottom w:w="39" w:type="dxa"/>
                          <w:right w:w="39" w:type="dxa"/>
                        </w:tcMar>
                      </w:tcPr>
                      <w:p w14:paraId="68895107" w14:textId="77777777" w:rsidR="000A19D9" w:rsidRDefault="00D165B1">
                        <w:pPr>
                          <w:spacing w:after="0" w:line="240" w:lineRule="auto"/>
                        </w:pPr>
                        <w:r>
                          <w:rPr>
                            <w:rFonts w:ascii="Arial" w:eastAsia="Arial" w:hAnsi="Arial"/>
                            <w:color w:val="000000"/>
                          </w:rPr>
                          <w:t>N</w:t>
                        </w:r>
                      </w:p>
                    </w:tc>
                  </w:tr>
                </w:tbl>
                <w:p w14:paraId="6889C77B" w14:textId="77777777" w:rsidR="000A19D9" w:rsidRDefault="000A19D9">
                  <w:pPr>
                    <w:spacing w:after="0" w:line="240" w:lineRule="auto"/>
                  </w:pPr>
                </w:p>
              </w:tc>
              <w:tc>
                <w:tcPr>
                  <w:tcW w:w="180" w:type="dxa"/>
                </w:tcPr>
                <w:p w14:paraId="08B69A1F"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A19D9" w14:paraId="0F46B577" w14:textId="77777777">
                    <w:trPr>
                      <w:trHeight w:val="192"/>
                    </w:trPr>
                    <w:tc>
                      <w:tcPr>
                        <w:tcW w:w="3240" w:type="dxa"/>
                        <w:tcBorders>
                          <w:top w:val="nil"/>
                          <w:left w:val="nil"/>
                          <w:bottom w:val="nil"/>
                          <w:right w:val="nil"/>
                        </w:tcBorders>
                        <w:tcMar>
                          <w:top w:w="39" w:type="dxa"/>
                          <w:left w:w="39" w:type="dxa"/>
                          <w:bottom w:w="39" w:type="dxa"/>
                          <w:right w:w="39" w:type="dxa"/>
                        </w:tcMar>
                      </w:tcPr>
                      <w:p w14:paraId="604341F8" w14:textId="77777777" w:rsidR="000A19D9" w:rsidRDefault="00D165B1">
                        <w:pPr>
                          <w:spacing w:after="0" w:line="240" w:lineRule="auto"/>
                        </w:pPr>
                        <w:r>
                          <w:rPr>
                            <w:rFonts w:ascii="Arial" w:eastAsia="Arial" w:hAnsi="Arial"/>
                            <w:color w:val="000000"/>
                            <w:sz w:val="16"/>
                          </w:rPr>
                          <w:t>Provide formal written counseling.</w:t>
                        </w:r>
                      </w:p>
                    </w:tc>
                  </w:tr>
                </w:tbl>
                <w:p w14:paraId="26AC5F10" w14:textId="77777777" w:rsidR="000A19D9" w:rsidRDefault="000A19D9">
                  <w:pPr>
                    <w:spacing w:after="0" w:line="240" w:lineRule="auto"/>
                  </w:pPr>
                </w:p>
              </w:tc>
              <w:tc>
                <w:tcPr>
                  <w:tcW w:w="2160" w:type="dxa"/>
                </w:tcPr>
                <w:p w14:paraId="3DC7B191"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19445DED" w14:textId="77777777">
                    <w:trPr>
                      <w:trHeight w:val="212"/>
                    </w:trPr>
                    <w:tc>
                      <w:tcPr>
                        <w:tcW w:w="360" w:type="dxa"/>
                        <w:tcBorders>
                          <w:top w:val="nil"/>
                          <w:left w:val="nil"/>
                          <w:bottom w:val="nil"/>
                          <w:right w:val="nil"/>
                        </w:tcBorders>
                        <w:tcMar>
                          <w:top w:w="39" w:type="dxa"/>
                          <w:left w:w="39" w:type="dxa"/>
                          <w:bottom w:w="39" w:type="dxa"/>
                          <w:right w:w="39" w:type="dxa"/>
                        </w:tcMar>
                      </w:tcPr>
                      <w:p w14:paraId="30F3EFD4" w14:textId="77777777" w:rsidR="000A19D9" w:rsidRDefault="00D165B1">
                        <w:pPr>
                          <w:spacing w:after="0" w:line="240" w:lineRule="auto"/>
                        </w:pPr>
                        <w:r>
                          <w:rPr>
                            <w:rFonts w:ascii="Arial" w:eastAsia="Arial" w:hAnsi="Arial"/>
                            <w:color w:val="000000"/>
                          </w:rPr>
                          <w:t>N</w:t>
                        </w:r>
                      </w:p>
                    </w:tc>
                  </w:tr>
                </w:tbl>
                <w:p w14:paraId="6ED412A1" w14:textId="77777777" w:rsidR="000A19D9" w:rsidRDefault="000A19D9">
                  <w:pPr>
                    <w:spacing w:after="0" w:line="240" w:lineRule="auto"/>
                  </w:pPr>
                </w:p>
              </w:tc>
              <w:tc>
                <w:tcPr>
                  <w:tcW w:w="180" w:type="dxa"/>
                </w:tcPr>
                <w:p w14:paraId="58DB99E8"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A19D9" w14:paraId="18C77736" w14:textId="77777777">
                    <w:trPr>
                      <w:trHeight w:val="192"/>
                    </w:trPr>
                    <w:tc>
                      <w:tcPr>
                        <w:tcW w:w="3240" w:type="dxa"/>
                        <w:tcBorders>
                          <w:top w:val="nil"/>
                          <w:left w:val="nil"/>
                          <w:bottom w:val="nil"/>
                          <w:right w:val="nil"/>
                        </w:tcBorders>
                        <w:tcMar>
                          <w:top w:w="39" w:type="dxa"/>
                          <w:left w:w="39" w:type="dxa"/>
                          <w:bottom w:w="39" w:type="dxa"/>
                          <w:right w:w="39" w:type="dxa"/>
                        </w:tcMar>
                      </w:tcPr>
                      <w:p w14:paraId="7BAC3703" w14:textId="77777777" w:rsidR="000A19D9" w:rsidRDefault="00D165B1">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73515AE" w14:textId="77777777" w:rsidR="000A19D9" w:rsidRDefault="000A19D9">
                  <w:pPr>
                    <w:spacing w:after="0" w:line="240" w:lineRule="auto"/>
                  </w:pPr>
                </w:p>
              </w:tc>
              <w:tc>
                <w:tcPr>
                  <w:tcW w:w="539" w:type="dxa"/>
                  <w:tcBorders>
                    <w:right w:val="single" w:sz="15" w:space="0" w:color="000000"/>
                  </w:tcBorders>
                </w:tcPr>
                <w:p w14:paraId="0A8D7D7F" w14:textId="77777777" w:rsidR="000A19D9" w:rsidRDefault="000A19D9">
                  <w:pPr>
                    <w:pStyle w:val="EmptyCellLayoutStyle"/>
                    <w:spacing w:after="0" w:line="240" w:lineRule="auto"/>
                  </w:pPr>
                </w:p>
              </w:tc>
            </w:tr>
            <w:tr w:rsidR="000A19D9" w14:paraId="3B8EA9B3" w14:textId="77777777">
              <w:trPr>
                <w:trHeight w:val="20"/>
              </w:trPr>
              <w:tc>
                <w:tcPr>
                  <w:tcW w:w="900" w:type="dxa"/>
                  <w:tcBorders>
                    <w:left w:val="single" w:sz="15" w:space="0" w:color="000000"/>
                  </w:tcBorders>
                </w:tcPr>
                <w:p w14:paraId="2AC2443F" w14:textId="77777777" w:rsidR="000A19D9" w:rsidRDefault="000A19D9">
                  <w:pPr>
                    <w:pStyle w:val="EmptyCellLayoutStyle"/>
                    <w:spacing w:after="0" w:line="240" w:lineRule="auto"/>
                  </w:pPr>
                </w:p>
              </w:tc>
              <w:tc>
                <w:tcPr>
                  <w:tcW w:w="359" w:type="dxa"/>
                  <w:vMerge/>
                </w:tcPr>
                <w:p w14:paraId="79C0ED0A" w14:textId="77777777" w:rsidR="000A19D9" w:rsidRDefault="000A19D9">
                  <w:pPr>
                    <w:pStyle w:val="EmptyCellLayoutStyle"/>
                    <w:spacing w:after="0" w:line="240" w:lineRule="auto"/>
                  </w:pPr>
                </w:p>
              </w:tc>
              <w:tc>
                <w:tcPr>
                  <w:tcW w:w="180" w:type="dxa"/>
                </w:tcPr>
                <w:p w14:paraId="795295C3" w14:textId="77777777" w:rsidR="000A19D9" w:rsidRDefault="000A19D9">
                  <w:pPr>
                    <w:pStyle w:val="EmptyCellLayoutStyle"/>
                    <w:spacing w:after="0" w:line="240" w:lineRule="auto"/>
                  </w:pPr>
                </w:p>
              </w:tc>
              <w:tc>
                <w:tcPr>
                  <w:tcW w:w="3240" w:type="dxa"/>
                </w:tcPr>
                <w:p w14:paraId="704840DD" w14:textId="77777777" w:rsidR="000A19D9" w:rsidRDefault="000A19D9">
                  <w:pPr>
                    <w:pStyle w:val="EmptyCellLayoutStyle"/>
                    <w:spacing w:after="0" w:line="240" w:lineRule="auto"/>
                  </w:pPr>
                </w:p>
              </w:tc>
              <w:tc>
                <w:tcPr>
                  <w:tcW w:w="2160" w:type="dxa"/>
                </w:tcPr>
                <w:p w14:paraId="1EED5533" w14:textId="77777777" w:rsidR="000A19D9" w:rsidRDefault="000A19D9">
                  <w:pPr>
                    <w:pStyle w:val="EmptyCellLayoutStyle"/>
                    <w:spacing w:after="0" w:line="240" w:lineRule="auto"/>
                  </w:pPr>
                </w:p>
              </w:tc>
              <w:tc>
                <w:tcPr>
                  <w:tcW w:w="359" w:type="dxa"/>
                  <w:vMerge/>
                </w:tcPr>
                <w:p w14:paraId="11EA4332" w14:textId="77777777" w:rsidR="000A19D9" w:rsidRDefault="000A19D9">
                  <w:pPr>
                    <w:pStyle w:val="EmptyCellLayoutStyle"/>
                    <w:spacing w:after="0" w:line="240" w:lineRule="auto"/>
                  </w:pPr>
                </w:p>
              </w:tc>
              <w:tc>
                <w:tcPr>
                  <w:tcW w:w="180" w:type="dxa"/>
                </w:tcPr>
                <w:p w14:paraId="63209B72" w14:textId="77777777" w:rsidR="000A19D9" w:rsidRDefault="000A19D9">
                  <w:pPr>
                    <w:pStyle w:val="EmptyCellLayoutStyle"/>
                    <w:spacing w:after="0" w:line="240" w:lineRule="auto"/>
                  </w:pPr>
                </w:p>
              </w:tc>
              <w:tc>
                <w:tcPr>
                  <w:tcW w:w="3240" w:type="dxa"/>
                </w:tcPr>
                <w:p w14:paraId="74F84CC9" w14:textId="77777777" w:rsidR="000A19D9" w:rsidRDefault="000A19D9">
                  <w:pPr>
                    <w:pStyle w:val="EmptyCellLayoutStyle"/>
                    <w:spacing w:after="0" w:line="240" w:lineRule="auto"/>
                  </w:pPr>
                </w:p>
              </w:tc>
              <w:tc>
                <w:tcPr>
                  <w:tcW w:w="539" w:type="dxa"/>
                  <w:tcBorders>
                    <w:right w:val="single" w:sz="15" w:space="0" w:color="000000"/>
                  </w:tcBorders>
                </w:tcPr>
                <w:p w14:paraId="74A6BC31" w14:textId="77777777" w:rsidR="000A19D9" w:rsidRDefault="000A19D9">
                  <w:pPr>
                    <w:pStyle w:val="EmptyCellLayoutStyle"/>
                    <w:spacing w:after="0" w:line="240" w:lineRule="auto"/>
                  </w:pPr>
                </w:p>
              </w:tc>
            </w:tr>
            <w:tr w:rsidR="000A19D9" w14:paraId="24A3151D" w14:textId="77777777">
              <w:trPr>
                <w:trHeight w:val="13"/>
              </w:trPr>
              <w:tc>
                <w:tcPr>
                  <w:tcW w:w="900" w:type="dxa"/>
                  <w:tcBorders>
                    <w:left w:val="single" w:sz="15" w:space="0" w:color="000000"/>
                  </w:tcBorders>
                </w:tcPr>
                <w:p w14:paraId="6B110247" w14:textId="77777777" w:rsidR="000A19D9" w:rsidRDefault="000A19D9">
                  <w:pPr>
                    <w:pStyle w:val="EmptyCellLayoutStyle"/>
                    <w:spacing w:after="0" w:line="240" w:lineRule="auto"/>
                  </w:pPr>
                </w:p>
              </w:tc>
              <w:tc>
                <w:tcPr>
                  <w:tcW w:w="359" w:type="dxa"/>
                </w:tcPr>
                <w:p w14:paraId="06915E39" w14:textId="77777777" w:rsidR="000A19D9" w:rsidRDefault="000A19D9">
                  <w:pPr>
                    <w:pStyle w:val="EmptyCellLayoutStyle"/>
                    <w:spacing w:after="0" w:line="240" w:lineRule="auto"/>
                  </w:pPr>
                </w:p>
              </w:tc>
              <w:tc>
                <w:tcPr>
                  <w:tcW w:w="180" w:type="dxa"/>
                </w:tcPr>
                <w:p w14:paraId="11D87113" w14:textId="77777777" w:rsidR="000A19D9" w:rsidRDefault="000A19D9">
                  <w:pPr>
                    <w:pStyle w:val="EmptyCellLayoutStyle"/>
                    <w:spacing w:after="0" w:line="240" w:lineRule="auto"/>
                  </w:pPr>
                </w:p>
              </w:tc>
              <w:tc>
                <w:tcPr>
                  <w:tcW w:w="3240" w:type="dxa"/>
                </w:tcPr>
                <w:p w14:paraId="37769A81" w14:textId="77777777" w:rsidR="000A19D9" w:rsidRDefault="000A19D9">
                  <w:pPr>
                    <w:pStyle w:val="EmptyCellLayoutStyle"/>
                    <w:spacing w:after="0" w:line="240" w:lineRule="auto"/>
                  </w:pPr>
                </w:p>
              </w:tc>
              <w:tc>
                <w:tcPr>
                  <w:tcW w:w="2160" w:type="dxa"/>
                </w:tcPr>
                <w:p w14:paraId="5C120DF8" w14:textId="77777777" w:rsidR="000A19D9" w:rsidRDefault="000A19D9">
                  <w:pPr>
                    <w:pStyle w:val="EmptyCellLayoutStyle"/>
                    <w:spacing w:after="0" w:line="240" w:lineRule="auto"/>
                  </w:pPr>
                </w:p>
              </w:tc>
              <w:tc>
                <w:tcPr>
                  <w:tcW w:w="359" w:type="dxa"/>
                </w:tcPr>
                <w:p w14:paraId="3BAECB65" w14:textId="77777777" w:rsidR="000A19D9" w:rsidRDefault="000A19D9">
                  <w:pPr>
                    <w:pStyle w:val="EmptyCellLayoutStyle"/>
                    <w:spacing w:after="0" w:line="240" w:lineRule="auto"/>
                  </w:pPr>
                </w:p>
              </w:tc>
              <w:tc>
                <w:tcPr>
                  <w:tcW w:w="180" w:type="dxa"/>
                </w:tcPr>
                <w:p w14:paraId="3BBDB589" w14:textId="77777777" w:rsidR="000A19D9" w:rsidRDefault="000A19D9">
                  <w:pPr>
                    <w:pStyle w:val="EmptyCellLayoutStyle"/>
                    <w:spacing w:after="0" w:line="240" w:lineRule="auto"/>
                  </w:pPr>
                </w:p>
              </w:tc>
              <w:tc>
                <w:tcPr>
                  <w:tcW w:w="3240" w:type="dxa"/>
                </w:tcPr>
                <w:p w14:paraId="77EA2C6C" w14:textId="77777777" w:rsidR="000A19D9" w:rsidRDefault="000A19D9">
                  <w:pPr>
                    <w:pStyle w:val="EmptyCellLayoutStyle"/>
                    <w:spacing w:after="0" w:line="240" w:lineRule="auto"/>
                  </w:pPr>
                </w:p>
              </w:tc>
              <w:tc>
                <w:tcPr>
                  <w:tcW w:w="539" w:type="dxa"/>
                  <w:tcBorders>
                    <w:right w:val="single" w:sz="15" w:space="0" w:color="000000"/>
                  </w:tcBorders>
                </w:tcPr>
                <w:p w14:paraId="6DB71B66" w14:textId="77777777" w:rsidR="000A19D9" w:rsidRDefault="000A19D9">
                  <w:pPr>
                    <w:pStyle w:val="EmptyCellLayoutStyle"/>
                    <w:spacing w:after="0" w:line="240" w:lineRule="auto"/>
                  </w:pPr>
                </w:p>
              </w:tc>
            </w:tr>
            <w:tr w:rsidR="000A19D9" w14:paraId="6A04C6B5" w14:textId="77777777">
              <w:trPr>
                <w:trHeight w:val="55"/>
              </w:trPr>
              <w:tc>
                <w:tcPr>
                  <w:tcW w:w="900" w:type="dxa"/>
                  <w:tcBorders>
                    <w:left w:val="single" w:sz="15" w:space="0" w:color="000000"/>
                  </w:tcBorders>
                </w:tcPr>
                <w:p w14:paraId="1F6DB328" w14:textId="77777777" w:rsidR="000A19D9" w:rsidRDefault="000A19D9">
                  <w:pPr>
                    <w:pStyle w:val="EmptyCellLayoutStyle"/>
                    <w:spacing w:after="0" w:line="240" w:lineRule="auto"/>
                  </w:pPr>
                </w:p>
              </w:tc>
              <w:tc>
                <w:tcPr>
                  <w:tcW w:w="359" w:type="dxa"/>
                </w:tcPr>
                <w:p w14:paraId="4E7ED328" w14:textId="77777777" w:rsidR="000A19D9" w:rsidRDefault="000A19D9">
                  <w:pPr>
                    <w:pStyle w:val="EmptyCellLayoutStyle"/>
                    <w:spacing w:after="0" w:line="240" w:lineRule="auto"/>
                  </w:pPr>
                </w:p>
              </w:tc>
              <w:tc>
                <w:tcPr>
                  <w:tcW w:w="180" w:type="dxa"/>
                </w:tcPr>
                <w:p w14:paraId="72778643" w14:textId="77777777" w:rsidR="000A19D9" w:rsidRDefault="000A19D9">
                  <w:pPr>
                    <w:pStyle w:val="EmptyCellLayoutStyle"/>
                    <w:spacing w:after="0" w:line="240" w:lineRule="auto"/>
                  </w:pPr>
                </w:p>
              </w:tc>
              <w:tc>
                <w:tcPr>
                  <w:tcW w:w="3240" w:type="dxa"/>
                </w:tcPr>
                <w:p w14:paraId="6E66A548" w14:textId="77777777" w:rsidR="000A19D9" w:rsidRDefault="000A19D9">
                  <w:pPr>
                    <w:pStyle w:val="EmptyCellLayoutStyle"/>
                    <w:spacing w:after="0" w:line="240" w:lineRule="auto"/>
                  </w:pPr>
                </w:p>
              </w:tc>
              <w:tc>
                <w:tcPr>
                  <w:tcW w:w="2160" w:type="dxa"/>
                </w:tcPr>
                <w:p w14:paraId="72DFBF8D"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69DF9DEE" w14:textId="77777777">
                    <w:trPr>
                      <w:trHeight w:val="212"/>
                    </w:trPr>
                    <w:tc>
                      <w:tcPr>
                        <w:tcW w:w="360" w:type="dxa"/>
                        <w:tcBorders>
                          <w:top w:val="nil"/>
                          <w:left w:val="nil"/>
                          <w:bottom w:val="nil"/>
                          <w:right w:val="nil"/>
                        </w:tcBorders>
                        <w:tcMar>
                          <w:top w:w="39" w:type="dxa"/>
                          <w:left w:w="39" w:type="dxa"/>
                          <w:bottom w:w="39" w:type="dxa"/>
                          <w:right w:w="39" w:type="dxa"/>
                        </w:tcMar>
                      </w:tcPr>
                      <w:p w14:paraId="0CC482EE" w14:textId="77777777" w:rsidR="000A19D9" w:rsidRDefault="00D165B1">
                        <w:pPr>
                          <w:spacing w:after="0" w:line="240" w:lineRule="auto"/>
                        </w:pPr>
                        <w:r>
                          <w:rPr>
                            <w:rFonts w:ascii="Arial" w:eastAsia="Arial" w:hAnsi="Arial"/>
                            <w:color w:val="000000"/>
                          </w:rPr>
                          <w:t>N</w:t>
                        </w:r>
                      </w:p>
                    </w:tc>
                  </w:tr>
                </w:tbl>
                <w:p w14:paraId="42BA9983" w14:textId="77777777" w:rsidR="000A19D9" w:rsidRDefault="000A19D9">
                  <w:pPr>
                    <w:spacing w:after="0" w:line="240" w:lineRule="auto"/>
                  </w:pPr>
                </w:p>
              </w:tc>
              <w:tc>
                <w:tcPr>
                  <w:tcW w:w="180" w:type="dxa"/>
                </w:tcPr>
                <w:p w14:paraId="0BA01F91" w14:textId="77777777" w:rsidR="000A19D9" w:rsidRDefault="000A19D9">
                  <w:pPr>
                    <w:pStyle w:val="EmptyCellLayoutStyle"/>
                    <w:spacing w:after="0" w:line="240" w:lineRule="auto"/>
                  </w:pPr>
                </w:p>
              </w:tc>
              <w:tc>
                <w:tcPr>
                  <w:tcW w:w="3240" w:type="dxa"/>
                </w:tcPr>
                <w:p w14:paraId="18E7C383" w14:textId="77777777" w:rsidR="000A19D9" w:rsidRDefault="000A19D9">
                  <w:pPr>
                    <w:pStyle w:val="EmptyCellLayoutStyle"/>
                    <w:spacing w:after="0" w:line="240" w:lineRule="auto"/>
                  </w:pPr>
                </w:p>
              </w:tc>
              <w:tc>
                <w:tcPr>
                  <w:tcW w:w="539" w:type="dxa"/>
                  <w:tcBorders>
                    <w:right w:val="single" w:sz="15" w:space="0" w:color="000000"/>
                  </w:tcBorders>
                </w:tcPr>
                <w:p w14:paraId="0E443729" w14:textId="77777777" w:rsidR="000A19D9" w:rsidRDefault="000A19D9">
                  <w:pPr>
                    <w:pStyle w:val="EmptyCellLayoutStyle"/>
                    <w:spacing w:after="0" w:line="240" w:lineRule="auto"/>
                  </w:pPr>
                </w:p>
              </w:tc>
            </w:tr>
            <w:tr w:rsidR="000A19D9" w14:paraId="702B7980" w14:textId="77777777">
              <w:trPr>
                <w:trHeight w:val="235"/>
              </w:trPr>
              <w:tc>
                <w:tcPr>
                  <w:tcW w:w="900" w:type="dxa"/>
                  <w:tcBorders>
                    <w:left w:val="single" w:sz="15" w:space="0" w:color="000000"/>
                  </w:tcBorders>
                </w:tcPr>
                <w:p w14:paraId="5447EB0A"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2B53A231" w14:textId="77777777">
                    <w:trPr>
                      <w:trHeight w:val="212"/>
                    </w:trPr>
                    <w:tc>
                      <w:tcPr>
                        <w:tcW w:w="360" w:type="dxa"/>
                        <w:tcBorders>
                          <w:top w:val="nil"/>
                          <w:left w:val="nil"/>
                          <w:bottom w:val="nil"/>
                          <w:right w:val="nil"/>
                        </w:tcBorders>
                        <w:tcMar>
                          <w:top w:w="39" w:type="dxa"/>
                          <w:left w:w="39" w:type="dxa"/>
                          <w:bottom w:w="39" w:type="dxa"/>
                          <w:right w:w="39" w:type="dxa"/>
                        </w:tcMar>
                      </w:tcPr>
                      <w:p w14:paraId="6610BDF1" w14:textId="77777777" w:rsidR="000A19D9" w:rsidRDefault="00D165B1">
                        <w:pPr>
                          <w:spacing w:after="0" w:line="240" w:lineRule="auto"/>
                        </w:pPr>
                        <w:r>
                          <w:rPr>
                            <w:rFonts w:ascii="Arial" w:eastAsia="Arial" w:hAnsi="Arial"/>
                            <w:color w:val="000000"/>
                          </w:rPr>
                          <w:t>N</w:t>
                        </w:r>
                      </w:p>
                    </w:tc>
                  </w:tr>
                </w:tbl>
                <w:p w14:paraId="4281EAE5" w14:textId="77777777" w:rsidR="000A19D9" w:rsidRDefault="000A19D9">
                  <w:pPr>
                    <w:spacing w:after="0" w:line="240" w:lineRule="auto"/>
                  </w:pPr>
                </w:p>
              </w:tc>
              <w:tc>
                <w:tcPr>
                  <w:tcW w:w="180" w:type="dxa"/>
                </w:tcPr>
                <w:p w14:paraId="0D1D3CC5" w14:textId="77777777" w:rsidR="000A19D9" w:rsidRDefault="000A19D9">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0A19D9" w14:paraId="62B6AD31" w14:textId="77777777">
                    <w:trPr>
                      <w:trHeight w:val="192"/>
                    </w:trPr>
                    <w:tc>
                      <w:tcPr>
                        <w:tcW w:w="3240" w:type="dxa"/>
                        <w:tcBorders>
                          <w:top w:val="nil"/>
                          <w:left w:val="nil"/>
                          <w:bottom w:val="nil"/>
                          <w:right w:val="nil"/>
                        </w:tcBorders>
                        <w:tcMar>
                          <w:top w:w="39" w:type="dxa"/>
                          <w:left w:w="39" w:type="dxa"/>
                          <w:bottom w:w="39" w:type="dxa"/>
                          <w:right w:w="39" w:type="dxa"/>
                        </w:tcMar>
                      </w:tcPr>
                      <w:p w14:paraId="35B1026C" w14:textId="77777777" w:rsidR="000A19D9" w:rsidRDefault="00D165B1">
                        <w:pPr>
                          <w:spacing w:after="0" w:line="240" w:lineRule="auto"/>
                        </w:pPr>
                        <w:r>
                          <w:rPr>
                            <w:rFonts w:ascii="Arial" w:eastAsia="Arial" w:hAnsi="Arial"/>
                            <w:color w:val="000000"/>
                            <w:sz w:val="16"/>
                          </w:rPr>
                          <w:t>Approve leave requests.</w:t>
                        </w:r>
                      </w:p>
                    </w:tc>
                  </w:tr>
                </w:tbl>
                <w:p w14:paraId="151F2757" w14:textId="77777777" w:rsidR="000A19D9" w:rsidRDefault="000A19D9">
                  <w:pPr>
                    <w:spacing w:after="0" w:line="240" w:lineRule="auto"/>
                  </w:pPr>
                </w:p>
              </w:tc>
              <w:tc>
                <w:tcPr>
                  <w:tcW w:w="2160" w:type="dxa"/>
                </w:tcPr>
                <w:p w14:paraId="6734F5B7" w14:textId="77777777" w:rsidR="000A19D9" w:rsidRDefault="000A19D9">
                  <w:pPr>
                    <w:pStyle w:val="EmptyCellLayoutStyle"/>
                    <w:spacing w:after="0" w:line="240" w:lineRule="auto"/>
                  </w:pPr>
                </w:p>
              </w:tc>
              <w:tc>
                <w:tcPr>
                  <w:tcW w:w="359" w:type="dxa"/>
                  <w:vMerge/>
                </w:tcPr>
                <w:p w14:paraId="75C367C3" w14:textId="77777777" w:rsidR="000A19D9" w:rsidRDefault="000A19D9">
                  <w:pPr>
                    <w:pStyle w:val="EmptyCellLayoutStyle"/>
                    <w:spacing w:after="0" w:line="240" w:lineRule="auto"/>
                  </w:pPr>
                </w:p>
              </w:tc>
              <w:tc>
                <w:tcPr>
                  <w:tcW w:w="180" w:type="dxa"/>
                </w:tcPr>
                <w:p w14:paraId="64708E76" w14:textId="77777777" w:rsidR="000A19D9" w:rsidRDefault="000A19D9">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0A19D9" w14:paraId="676237DE" w14:textId="77777777">
                    <w:trPr>
                      <w:trHeight w:val="192"/>
                    </w:trPr>
                    <w:tc>
                      <w:tcPr>
                        <w:tcW w:w="3240" w:type="dxa"/>
                        <w:tcBorders>
                          <w:top w:val="nil"/>
                          <w:left w:val="nil"/>
                          <w:bottom w:val="nil"/>
                          <w:right w:val="nil"/>
                        </w:tcBorders>
                        <w:tcMar>
                          <w:top w:w="39" w:type="dxa"/>
                          <w:left w:w="39" w:type="dxa"/>
                          <w:bottom w:w="39" w:type="dxa"/>
                          <w:right w:w="39" w:type="dxa"/>
                        </w:tcMar>
                      </w:tcPr>
                      <w:p w14:paraId="4D1630FD" w14:textId="77777777" w:rsidR="000A19D9" w:rsidRDefault="00D165B1">
                        <w:pPr>
                          <w:spacing w:after="0" w:line="240" w:lineRule="auto"/>
                        </w:pPr>
                        <w:r>
                          <w:rPr>
                            <w:rFonts w:ascii="Arial" w:eastAsia="Arial" w:hAnsi="Arial"/>
                            <w:color w:val="000000"/>
                            <w:sz w:val="16"/>
                          </w:rPr>
                          <w:t>Review work.</w:t>
                        </w:r>
                      </w:p>
                    </w:tc>
                  </w:tr>
                </w:tbl>
                <w:p w14:paraId="3E06374F" w14:textId="77777777" w:rsidR="000A19D9" w:rsidRDefault="000A19D9">
                  <w:pPr>
                    <w:spacing w:after="0" w:line="240" w:lineRule="auto"/>
                  </w:pPr>
                </w:p>
              </w:tc>
              <w:tc>
                <w:tcPr>
                  <w:tcW w:w="539" w:type="dxa"/>
                  <w:tcBorders>
                    <w:right w:val="single" w:sz="15" w:space="0" w:color="000000"/>
                  </w:tcBorders>
                </w:tcPr>
                <w:p w14:paraId="0F84AE9D" w14:textId="77777777" w:rsidR="000A19D9" w:rsidRDefault="000A19D9">
                  <w:pPr>
                    <w:pStyle w:val="EmptyCellLayoutStyle"/>
                    <w:spacing w:after="0" w:line="240" w:lineRule="auto"/>
                  </w:pPr>
                </w:p>
              </w:tc>
            </w:tr>
            <w:tr w:rsidR="000A19D9" w14:paraId="2146C646" w14:textId="77777777">
              <w:trPr>
                <w:trHeight w:val="34"/>
              </w:trPr>
              <w:tc>
                <w:tcPr>
                  <w:tcW w:w="900" w:type="dxa"/>
                  <w:tcBorders>
                    <w:left w:val="single" w:sz="15" w:space="0" w:color="000000"/>
                  </w:tcBorders>
                </w:tcPr>
                <w:p w14:paraId="4EE113BE" w14:textId="77777777" w:rsidR="000A19D9" w:rsidRDefault="000A19D9">
                  <w:pPr>
                    <w:pStyle w:val="EmptyCellLayoutStyle"/>
                    <w:spacing w:after="0" w:line="240" w:lineRule="auto"/>
                  </w:pPr>
                </w:p>
              </w:tc>
              <w:tc>
                <w:tcPr>
                  <w:tcW w:w="359" w:type="dxa"/>
                  <w:vMerge/>
                </w:tcPr>
                <w:p w14:paraId="2BBF3DC3" w14:textId="77777777" w:rsidR="000A19D9" w:rsidRDefault="000A19D9">
                  <w:pPr>
                    <w:pStyle w:val="EmptyCellLayoutStyle"/>
                    <w:spacing w:after="0" w:line="240" w:lineRule="auto"/>
                  </w:pPr>
                </w:p>
              </w:tc>
              <w:tc>
                <w:tcPr>
                  <w:tcW w:w="180" w:type="dxa"/>
                </w:tcPr>
                <w:p w14:paraId="62B11E3B" w14:textId="77777777" w:rsidR="000A19D9" w:rsidRDefault="000A19D9">
                  <w:pPr>
                    <w:pStyle w:val="EmptyCellLayoutStyle"/>
                    <w:spacing w:after="0" w:line="240" w:lineRule="auto"/>
                  </w:pPr>
                </w:p>
              </w:tc>
              <w:tc>
                <w:tcPr>
                  <w:tcW w:w="3240" w:type="dxa"/>
                  <w:vMerge/>
                </w:tcPr>
                <w:p w14:paraId="3FE1A6B5" w14:textId="77777777" w:rsidR="000A19D9" w:rsidRDefault="000A19D9">
                  <w:pPr>
                    <w:pStyle w:val="EmptyCellLayoutStyle"/>
                    <w:spacing w:after="0" w:line="240" w:lineRule="auto"/>
                  </w:pPr>
                </w:p>
              </w:tc>
              <w:tc>
                <w:tcPr>
                  <w:tcW w:w="2160" w:type="dxa"/>
                </w:tcPr>
                <w:p w14:paraId="4EC54F76" w14:textId="77777777" w:rsidR="000A19D9" w:rsidRDefault="000A19D9">
                  <w:pPr>
                    <w:pStyle w:val="EmptyCellLayoutStyle"/>
                    <w:spacing w:after="0" w:line="240" w:lineRule="auto"/>
                  </w:pPr>
                </w:p>
              </w:tc>
              <w:tc>
                <w:tcPr>
                  <w:tcW w:w="359" w:type="dxa"/>
                </w:tcPr>
                <w:p w14:paraId="02863651" w14:textId="77777777" w:rsidR="000A19D9" w:rsidRDefault="000A19D9">
                  <w:pPr>
                    <w:pStyle w:val="EmptyCellLayoutStyle"/>
                    <w:spacing w:after="0" w:line="240" w:lineRule="auto"/>
                  </w:pPr>
                </w:p>
              </w:tc>
              <w:tc>
                <w:tcPr>
                  <w:tcW w:w="180" w:type="dxa"/>
                </w:tcPr>
                <w:p w14:paraId="71DE69BC" w14:textId="77777777" w:rsidR="000A19D9" w:rsidRDefault="000A19D9">
                  <w:pPr>
                    <w:pStyle w:val="EmptyCellLayoutStyle"/>
                    <w:spacing w:after="0" w:line="240" w:lineRule="auto"/>
                  </w:pPr>
                </w:p>
              </w:tc>
              <w:tc>
                <w:tcPr>
                  <w:tcW w:w="3240" w:type="dxa"/>
                  <w:vMerge/>
                </w:tcPr>
                <w:p w14:paraId="7C8B46DC" w14:textId="77777777" w:rsidR="000A19D9" w:rsidRDefault="000A19D9">
                  <w:pPr>
                    <w:pStyle w:val="EmptyCellLayoutStyle"/>
                    <w:spacing w:after="0" w:line="240" w:lineRule="auto"/>
                  </w:pPr>
                </w:p>
              </w:tc>
              <w:tc>
                <w:tcPr>
                  <w:tcW w:w="539" w:type="dxa"/>
                  <w:tcBorders>
                    <w:right w:val="single" w:sz="15" w:space="0" w:color="000000"/>
                  </w:tcBorders>
                </w:tcPr>
                <w:p w14:paraId="062A568B" w14:textId="77777777" w:rsidR="000A19D9" w:rsidRDefault="000A19D9">
                  <w:pPr>
                    <w:pStyle w:val="EmptyCellLayoutStyle"/>
                    <w:spacing w:after="0" w:line="240" w:lineRule="auto"/>
                  </w:pPr>
                </w:p>
              </w:tc>
            </w:tr>
            <w:tr w:rsidR="000A19D9" w14:paraId="44DCC6D0" w14:textId="77777777">
              <w:trPr>
                <w:trHeight w:val="20"/>
              </w:trPr>
              <w:tc>
                <w:tcPr>
                  <w:tcW w:w="900" w:type="dxa"/>
                  <w:tcBorders>
                    <w:left w:val="single" w:sz="15" w:space="0" w:color="000000"/>
                  </w:tcBorders>
                </w:tcPr>
                <w:p w14:paraId="3331329D" w14:textId="77777777" w:rsidR="000A19D9" w:rsidRDefault="000A19D9">
                  <w:pPr>
                    <w:pStyle w:val="EmptyCellLayoutStyle"/>
                    <w:spacing w:after="0" w:line="240" w:lineRule="auto"/>
                  </w:pPr>
                </w:p>
              </w:tc>
              <w:tc>
                <w:tcPr>
                  <w:tcW w:w="359" w:type="dxa"/>
                  <w:vMerge/>
                </w:tcPr>
                <w:p w14:paraId="016F79F2" w14:textId="77777777" w:rsidR="000A19D9" w:rsidRDefault="000A19D9">
                  <w:pPr>
                    <w:pStyle w:val="EmptyCellLayoutStyle"/>
                    <w:spacing w:after="0" w:line="240" w:lineRule="auto"/>
                  </w:pPr>
                </w:p>
              </w:tc>
              <w:tc>
                <w:tcPr>
                  <w:tcW w:w="180" w:type="dxa"/>
                </w:tcPr>
                <w:p w14:paraId="2CA5E247" w14:textId="77777777" w:rsidR="000A19D9" w:rsidRDefault="000A19D9">
                  <w:pPr>
                    <w:pStyle w:val="EmptyCellLayoutStyle"/>
                    <w:spacing w:after="0" w:line="240" w:lineRule="auto"/>
                  </w:pPr>
                </w:p>
              </w:tc>
              <w:tc>
                <w:tcPr>
                  <w:tcW w:w="3240" w:type="dxa"/>
                </w:tcPr>
                <w:p w14:paraId="72E67B75" w14:textId="77777777" w:rsidR="000A19D9" w:rsidRDefault="000A19D9">
                  <w:pPr>
                    <w:pStyle w:val="EmptyCellLayoutStyle"/>
                    <w:spacing w:after="0" w:line="240" w:lineRule="auto"/>
                  </w:pPr>
                </w:p>
              </w:tc>
              <w:tc>
                <w:tcPr>
                  <w:tcW w:w="2160" w:type="dxa"/>
                </w:tcPr>
                <w:p w14:paraId="0F1B2FA8" w14:textId="77777777" w:rsidR="000A19D9" w:rsidRDefault="000A19D9">
                  <w:pPr>
                    <w:pStyle w:val="EmptyCellLayoutStyle"/>
                    <w:spacing w:after="0" w:line="240" w:lineRule="auto"/>
                  </w:pPr>
                </w:p>
              </w:tc>
              <w:tc>
                <w:tcPr>
                  <w:tcW w:w="359" w:type="dxa"/>
                </w:tcPr>
                <w:p w14:paraId="20FFEA5E" w14:textId="77777777" w:rsidR="000A19D9" w:rsidRDefault="000A19D9">
                  <w:pPr>
                    <w:pStyle w:val="EmptyCellLayoutStyle"/>
                    <w:spacing w:after="0" w:line="240" w:lineRule="auto"/>
                  </w:pPr>
                </w:p>
              </w:tc>
              <w:tc>
                <w:tcPr>
                  <w:tcW w:w="180" w:type="dxa"/>
                </w:tcPr>
                <w:p w14:paraId="14CEE3AE" w14:textId="77777777" w:rsidR="000A19D9" w:rsidRDefault="000A19D9">
                  <w:pPr>
                    <w:pStyle w:val="EmptyCellLayoutStyle"/>
                    <w:spacing w:after="0" w:line="240" w:lineRule="auto"/>
                  </w:pPr>
                </w:p>
              </w:tc>
              <w:tc>
                <w:tcPr>
                  <w:tcW w:w="3240" w:type="dxa"/>
                </w:tcPr>
                <w:p w14:paraId="60014148" w14:textId="77777777" w:rsidR="000A19D9" w:rsidRDefault="000A19D9">
                  <w:pPr>
                    <w:pStyle w:val="EmptyCellLayoutStyle"/>
                    <w:spacing w:after="0" w:line="240" w:lineRule="auto"/>
                  </w:pPr>
                </w:p>
              </w:tc>
              <w:tc>
                <w:tcPr>
                  <w:tcW w:w="539" w:type="dxa"/>
                  <w:tcBorders>
                    <w:right w:val="single" w:sz="15" w:space="0" w:color="000000"/>
                  </w:tcBorders>
                </w:tcPr>
                <w:p w14:paraId="2B325467" w14:textId="77777777" w:rsidR="000A19D9" w:rsidRDefault="000A19D9">
                  <w:pPr>
                    <w:pStyle w:val="EmptyCellLayoutStyle"/>
                    <w:spacing w:after="0" w:line="240" w:lineRule="auto"/>
                  </w:pPr>
                </w:p>
              </w:tc>
            </w:tr>
            <w:tr w:rsidR="000A19D9" w14:paraId="13F93A62" w14:textId="77777777">
              <w:trPr>
                <w:trHeight w:val="69"/>
              </w:trPr>
              <w:tc>
                <w:tcPr>
                  <w:tcW w:w="900" w:type="dxa"/>
                  <w:tcBorders>
                    <w:left w:val="single" w:sz="15" w:space="0" w:color="000000"/>
                  </w:tcBorders>
                </w:tcPr>
                <w:p w14:paraId="64C3F9C5" w14:textId="77777777" w:rsidR="000A19D9" w:rsidRDefault="000A19D9">
                  <w:pPr>
                    <w:pStyle w:val="EmptyCellLayoutStyle"/>
                    <w:spacing w:after="0" w:line="240" w:lineRule="auto"/>
                  </w:pPr>
                </w:p>
              </w:tc>
              <w:tc>
                <w:tcPr>
                  <w:tcW w:w="359" w:type="dxa"/>
                </w:tcPr>
                <w:p w14:paraId="4D51DD19" w14:textId="77777777" w:rsidR="000A19D9" w:rsidRDefault="000A19D9">
                  <w:pPr>
                    <w:pStyle w:val="EmptyCellLayoutStyle"/>
                    <w:spacing w:after="0" w:line="240" w:lineRule="auto"/>
                  </w:pPr>
                </w:p>
              </w:tc>
              <w:tc>
                <w:tcPr>
                  <w:tcW w:w="180" w:type="dxa"/>
                </w:tcPr>
                <w:p w14:paraId="589BDC73" w14:textId="77777777" w:rsidR="000A19D9" w:rsidRDefault="000A19D9">
                  <w:pPr>
                    <w:pStyle w:val="EmptyCellLayoutStyle"/>
                    <w:spacing w:after="0" w:line="240" w:lineRule="auto"/>
                  </w:pPr>
                </w:p>
              </w:tc>
              <w:tc>
                <w:tcPr>
                  <w:tcW w:w="3240" w:type="dxa"/>
                </w:tcPr>
                <w:p w14:paraId="6E6515D8" w14:textId="77777777" w:rsidR="000A19D9" w:rsidRDefault="000A19D9">
                  <w:pPr>
                    <w:pStyle w:val="EmptyCellLayoutStyle"/>
                    <w:spacing w:after="0" w:line="240" w:lineRule="auto"/>
                  </w:pPr>
                </w:p>
              </w:tc>
              <w:tc>
                <w:tcPr>
                  <w:tcW w:w="2160" w:type="dxa"/>
                </w:tcPr>
                <w:p w14:paraId="3703F927" w14:textId="77777777" w:rsidR="000A19D9" w:rsidRDefault="000A19D9">
                  <w:pPr>
                    <w:pStyle w:val="EmptyCellLayoutStyle"/>
                    <w:spacing w:after="0" w:line="240" w:lineRule="auto"/>
                  </w:pPr>
                </w:p>
              </w:tc>
              <w:tc>
                <w:tcPr>
                  <w:tcW w:w="359" w:type="dxa"/>
                </w:tcPr>
                <w:p w14:paraId="2E7A2669" w14:textId="77777777" w:rsidR="000A19D9" w:rsidRDefault="000A19D9">
                  <w:pPr>
                    <w:pStyle w:val="EmptyCellLayoutStyle"/>
                    <w:spacing w:after="0" w:line="240" w:lineRule="auto"/>
                  </w:pPr>
                </w:p>
              </w:tc>
              <w:tc>
                <w:tcPr>
                  <w:tcW w:w="180" w:type="dxa"/>
                </w:tcPr>
                <w:p w14:paraId="1F204A6F" w14:textId="77777777" w:rsidR="000A19D9" w:rsidRDefault="000A19D9">
                  <w:pPr>
                    <w:pStyle w:val="EmptyCellLayoutStyle"/>
                    <w:spacing w:after="0" w:line="240" w:lineRule="auto"/>
                  </w:pPr>
                </w:p>
              </w:tc>
              <w:tc>
                <w:tcPr>
                  <w:tcW w:w="3240" w:type="dxa"/>
                </w:tcPr>
                <w:p w14:paraId="34D45852" w14:textId="77777777" w:rsidR="000A19D9" w:rsidRDefault="000A19D9">
                  <w:pPr>
                    <w:pStyle w:val="EmptyCellLayoutStyle"/>
                    <w:spacing w:after="0" w:line="240" w:lineRule="auto"/>
                  </w:pPr>
                </w:p>
              </w:tc>
              <w:tc>
                <w:tcPr>
                  <w:tcW w:w="539" w:type="dxa"/>
                  <w:tcBorders>
                    <w:right w:val="single" w:sz="15" w:space="0" w:color="000000"/>
                  </w:tcBorders>
                </w:tcPr>
                <w:p w14:paraId="514D0D04" w14:textId="77777777" w:rsidR="000A19D9" w:rsidRDefault="000A19D9">
                  <w:pPr>
                    <w:pStyle w:val="EmptyCellLayoutStyle"/>
                    <w:spacing w:after="0" w:line="240" w:lineRule="auto"/>
                  </w:pPr>
                </w:p>
              </w:tc>
            </w:tr>
            <w:tr w:rsidR="000A19D9" w14:paraId="403B48AC" w14:textId="77777777">
              <w:trPr>
                <w:trHeight w:val="269"/>
              </w:trPr>
              <w:tc>
                <w:tcPr>
                  <w:tcW w:w="900" w:type="dxa"/>
                  <w:tcBorders>
                    <w:left w:val="single" w:sz="15" w:space="0" w:color="000000"/>
                  </w:tcBorders>
                </w:tcPr>
                <w:p w14:paraId="5B41729A"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5681972F" w14:textId="77777777">
                    <w:trPr>
                      <w:trHeight w:val="212"/>
                    </w:trPr>
                    <w:tc>
                      <w:tcPr>
                        <w:tcW w:w="360" w:type="dxa"/>
                        <w:tcBorders>
                          <w:top w:val="nil"/>
                          <w:left w:val="nil"/>
                          <w:bottom w:val="nil"/>
                          <w:right w:val="nil"/>
                        </w:tcBorders>
                        <w:tcMar>
                          <w:top w:w="39" w:type="dxa"/>
                          <w:left w:w="39" w:type="dxa"/>
                          <w:bottom w:w="39" w:type="dxa"/>
                          <w:right w:w="39" w:type="dxa"/>
                        </w:tcMar>
                      </w:tcPr>
                      <w:p w14:paraId="78D67634" w14:textId="77777777" w:rsidR="000A19D9" w:rsidRDefault="00D165B1">
                        <w:pPr>
                          <w:spacing w:after="0" w:line="240" w:lineRule="auto"/>
                        </w:pPr>
                        <w:r>
                          <w:rPr>
                            <w:rFonts w:ascii="Arial" w:eastAsia="Arial" w:hAnsi="Arial"/>
                            <w:color w:val="000000"/>
                          </w:rPr>
                          <w:t>N</w:t>
                        </w:r>
                      </w:p>
                    </w:tc>
                  </w:tr>
                </w:tbl>
                <w:p w14:paraId="4491CE4D" w14:textId="77777777" w:rsidR="000A19D9" w:rsidRDefault="000A19D9">
                  <w:pPr>
                    <w:spacing w:after="0" w:line="240" w:lineRule="auto"/>
                  </w:pPr>
                </w:p>
              </w:tc>
              <w:tc>
                <w:tcPr>
                  <w:tcW w:w="180" w:type="dxa"/>
                </w:tcPr>
                <w:p w14:paraId="28A42CDA"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A19D9" w14:paraId="2A0EF21A" w14:textId="77777777">
                    <w:trPr>
                      <w:trHeight w:val="192"/>
                    </w:trPr>
                    <w:tc>
                      <w:tcPr>
                        <w:tcW w:w="3240" w:type="dxa"/>
                        <w:tcBorders>
                          <w:top w:val="nil"/>
                          <w:left w:val="nil"/>
                          <w:bottom w:val="nil"/>
                          <w:right w:val="nil"/>
                        </w:tcBorders>
                        <w:tcMar>
                          <w:top w:w="39" w:type="dxa"/>
                          <w:left w:w="39" w:type="dxa"/>
                          <w:bottom w:w="39" w:type="dxa"/>
                          <w:right w:w="39" w:type="dxa"/>
                        </w:tcMar>
                      </w:tcPr>
                      <w:p w14:paraId="3D59689C" w14:textId="77777777" w:rsidR="000A19D9" w:rsidRDefault="00D165B1">
                        <w:pPr>
                          <w:spacing w:after="0" w:line="240" w:lineRule="auto"/>
                        </w:pPr>
                        <w:r>
                          <w:rPr>
                            <w:rFonts w:ascii="Arial" w:eastAsia="Arial" w:hAnsi="Arial"/>
                            <w:color w:val="000000"/>
                            <w:sz w:val="16"/>
                          </w:rPr>
                          <w:t>Approve time and attendance.</w:t>
                        </w:r>
                      </w:p>
                    </w:tc>
                  </w:tr>
                </w:tbl>
                <w:p w14:paraId="1A6AA996" w14:textId="77777777" w:rsidR="000A19D9" w:rsidRDefault="000A19D9">
                  <w:pPr>
                    <w:spacing w:after="0" w:line="240" w:lineRule="auto"/>
                  </w:pPr>
                </w:p>
              </w:tc>
              <w:tc>
                <w:tcPr>
                  <w:tcW w:w="2160" w:type="dxa"/>
                </w:tcPr>
                <w:p w14:paraId="08F8A6AE"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2EDFD2D7" w14:textId="77777777">
                    <w:trPr>
                      <w:trHeight w:val="212"/>
                    </w:trPr>
                    <w:tc>
                      <w:tcPr>
                        <w:tcW w:w="360" w:type="dxa"/>
                        <w:tcBorders>
                          <w:top w:val="nil"/>
                          <w:left w:val="nil"/>
                          <w:bottom w:val="nil"/>
                          <w:right w:val="nil"/>
                        </w:tcBorders>
                        <w:tcMar>
                          <w:top w:w="39" w:type="dxa"/>
                          <w:left w:w="39" w:type="dxa"/>
                          <w:bottom w:w="39" w:type="dxa"/>
                          <w:right w:w="39" w:type="dxa"/>
                        </w:tcMar>
                      </w:tcPr>
                      <w:p w14:paraId="461F03C1" w14:textId="77777777" w:rsidR="000A19D9" w:rsidRDefault="00D165B1">
                        <w:pPr>
                          <w:spacing w:after="0" w:line="240" w:lineRule="auto"/>
                        </w:pPr>
                        <w:r>
                          <w:rPr>
                            <w:rFonts w:ascii="Arial" w:eastAsia="Arial" w:hAnsi="Arial"/>
                            <w:color w:val="000000"/>
                          </w:rPr>
                          <w:t>N</w:t>
                        </w:r>
                      </w:p>
                    </w:tc>
                  </w:tr>
                </w:tbl>
                <w:p w14:paraId="5BA83FC5" w14:textId="77777777" w:rsidR="000A19D9" w:rsidRDefault="000A19D9">
                  <w:pPr>
                    <w:spacing w:after="0" w:line="240" w:lineRule="auto"/>
                  </w:pPr>
                </w:p>
              </w:tc>
              <w:tc>
                <w:tcPr>
                  <w:tcW w:w="180" w:type="dxa"/>
                </w:tcPr>
                <w:p w14:paraId="60A35536"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A19D9" w14:paraId="70AC4B15" w14:textId="77777777">
                    <w:trPr>
                      <w:trHeight w:val="192"/>
                    </w:trPr>
                    <w:tc>
                      <w:tcPr>
                        <w:tcW w:w="3240" w:type="dxa"/>
                        <w:tcBorders>
                          <w:top w:val="nil"/>
                          <w:left w:val="nil"/>
                          <w:bottom w:val="nil"/>
                          <w:right w:val="nil"/>
                        </w:tcBorders>
                        <w:tcMar>
                          <w:top w:w="39" w:type="dxa"/>
                          <w:left w:w="39" w:type="dxa"/>
                          <w:bottom w:w="39" w:type="dxa"/>
                          <w:right w:w="39" w:type="dxa"/>
                        </w:tcMar>
                      </w:tcPr>
                      <w:p w14:paraId="7508E0FD" w14:textId="77777777" w:rsidR="000A19D9" w:rsidRDefault="00D165B1">
                        <w:pPr>
                          <w:spacing w:after="0" w:line="240" w:lineRule="auto"/>
                        </w:pPr>
                        <w:r>
                          <w:rPr>
                            <w:rFonts w:ascii="Arial" w:eastAsia="Arial" w:hAnsi="Arial"/>
                            <w:color w:val="000000"/>
                            <w:sz w:val="16"/>
                          </w:rPr>
                          <w:t>Provide guidance on work methods.</w:t>
                        </w:r>
                      </w:p>
                    </w:tc>
                  </w:tr>
                </w:tbl>
                <w:p w14:paraId="1CC96A87" w14:textId="77777777" w:rsidR="000A19D9" w:rsidRDefault="000A19D9">
                  <w:pPr>
                    <w:spacing w:after="0" w:line="240" w:lineRule="auto"/>
                  </w:pPr>
                </w:p>
              </w:tc>
              <w:tc>
                <w:tcPr>
                  <w:tcW w:w="539" w:type="dxa"/>
                  <w:tcBorders>
                    <w:right w:val="single" w:sz="15" w:space="0" w:color="000000"/>
                  </w:tcBorders>
                </w:tcPr>
                <w:p w14:paraId="7608874B" w14:textId="77777777" w:rsidR="000A19D9" w:rsidRDefault="000A19D9">
                  <w:pPr>
                    <w:pStyle w:val="EmptyCellLayoutStyle"/>
                    <w:spacing w:after="0" w:line="240" w:lineRule="auto"/>
                  </w:pPr>
                </w:p>
              </w:tc>
            </w:tr>
            <w:tr w:rsidR="000A19D9" w14:paraId="7152CEF9" w14:textId="77777777">
              <w:trPr>
                <w:trHeight w:val="20"/>
              </w:trPr>
              <w:tc>
                <w:tcPr>
                  <w:tcW w:w="900" w:type="dxa"/>
                  <w:tcBorders>
                    <w:left w:val="single" w:sz="15" w:space="0" w:color="000000"/>
                  </w:tcBorders>
                </w:tcPr>
                <w:p w14:paraId="3D5FD536" w14:textId="77777777" w:rsidR="000A19D9" w:rsidRDefault="000A19D9">
                  <w:pPr>
                    <w:pStyle w:val="EmptyCellLayoutStyle"/>
                    <w:spacing w:after="0" w:line="240" w:lineRule="auto"/>
                  </w:pPr>
                </w:p>
              </w:tc>
              <w:tc>
                <w:tcPr>
                  <w:tcW w:w="359" w:type="dxa"/>
                  <w:vMerge/>
                </w:tcPr>
                <w:p w14:paraId="20835395" w14:textId="77777777" w:rsidR="000A19D9" w:rsidRDefault="000A19D9">
                  <w:pPr>
                    <w:pStyle w:val="EmptyCellLayoutStyle"/>
                    <w:spacing w:after="0" w:line="240" w:lineRule="auto"/>
                  </w:pPr>
                </w:p>
              </w:tc>
              <w:tc>
                <w:tcPr>
                  <w:tcW w:w="180" w:type="dxa"/>
                </w:tcPr>
                <w:p w14:paraId="692A423C" w14:textId="77777777" w:rsidR="000A19D9" w:rsidRDefault="000A19D9">
                  <w:pPr>
                    <w:pStyle w:val="EmptyCellLayoutStyle"/>
                    <w:spacing w:after="0" w:line="240" w:lineRule="auto"/>
                  </w:pPr>
                </w:p>
              </w:tc>
              <w:tc>
                <w:tcPr>
                  <w:tcW w:w="3240" w:type="dxa"/>
                </w:tcPr>
                <w:p w14:paraId="153BE01A" w14:textId="77777777" w:rsidR="000A19D9" w:rsidRDefault="000A19D9">
                  <w:pPr>
                    <w:pStyle w:val="EmptyCellLayoutStyle"/>
                    <w:spacing w:after="0" w:line="240" w:lineRule="auto"/>
                  </w:pPr>
                </w:p>
              </w:tc>
              <w:tc>
                <w:tcPr>
                  <w:tcW w:w="2160" w:type="dxa"/>
                </w:tcPr>
                <w:p w14:paraId="3510F2EE" w14:textId="77777777" w:rsidR="000A19D9" w:rsidRDefault="000A19D9">
                  <w:pPr>
                    <w:pStyle w:val="EmptyCellLayoutStyle"/>
                    <w:spacing w:after="0" w:line="240" w:lineRule="auto"/>
                  </w:pPr>
                </w:p>
              </w:tc>
              <w:tc>
                <w:tcPr>
                  <w:tcW w:w="359" w:type="dxa"/>
                  <w:vMerge/>
                </w:tcPr>
                <w:p w14:paraId="664451C0" w14:textId="77777777" w:rsidR="000A19D9" w:rsidRDefault="000A19D9">
                  <w:pPr>
                    <w:pStyle w:val="EmptyCellLayoutStyle"/>
                    <w:spacing w:after="0" w:line="240" w:lineRule="auto"/>
                  </w:pPr>
                </w:p>
              </w:tc>
              <w:tc>
                <w:tcPr>
                  <w:tcW w:w="180" w:type="dxa"/>
                </w:tcPr>
                <w:p w14:paraId="660122EA" w14:textId="77777777" w:rsidR="000A19D9" w:rsidRDefault="000A19D9">
                  <w:pPr>
                    <w:pStyle w:val="EmptyCellLayoutStyle"/>
                    <w:spacing w:after="0" w:line="240" w:lineRule="auto"/>
                  </w:pPr>
                </w:p>
              </w:tc>
              <w:tc>
                <w:tcPr>
                  <w:tcW w:w="3240" w:type="dxa"/>
                </w:tcPr>
                <w:p w14:paraId="54A567FD" w14:textId="77777777" w:rsidR="000A19D9" w:rsidRDefault="000A19D9">
                  <w:pPr>
                    <w:pStyle w:val="EmptyCellLayoutStyle"/>
                    <w:spacing w:after="0" w:line="240" w:lineRule="auto"/>
                  </w:pPr>
                </w:p>
              </w:tc>
              <w:tc>
                <w:tcPr>
                  <w:tcW w:w="539" w:type="dxa"/>
                  <w:tcBorders>
                    <w:right w:val="single" w:sz="15" w:space="0" w:color="000000"/>
                  </w:tcBorders>
                </w:tcPr>
                <w:p w14:paraId="68932DD9" w14:textId="77777777" w:rsidR="000A19D9" w:rsidRDefault="000A19D9">
                  <w:pPr>
                    <w:pStyle w:val="EmptyCellLayoutStyle"/>
                    <w:spacing w:after="0" w:line="240" w:lineRule="auto"/>
                  </w:pPr>
                </w:p>
              </w:tc>
            </w:tr>
            <w:tr w:rsidR="000A19D9" w14:paraId="4A965619" w14:textId="77777777">
              <w:trPr>
                <w:trHeight w:val="69"/>
              </w:trPr>
              <w:tc>
                <w:tcPr>
                  <w:tcW w:w="900" w:type="dxa"/>
                  <w:tcBorders>
                    <w:left w:val="single" w:sz="15" w:space="0" w:color="000000"/>
                  </w:tcBorders>
                </w:tcPr>
                <w:p w14:paraId="10DB0AF0" w14:textId="77777777" w:rsidR="000A19D9" w:rsidRDefault="000A19D9">
                  <w:pPr>
                    <w:pStyle w:val="EmptyCellLayoutStyle"/>
                    <w:spacing w:after="0" w:line="240" w:lineRule="auto"/>
                  </w:pPr>
                </w:p>
              </w:tc>
              <w:tc>
                <w:tcPr>
                  <w:tcW w:w="359" w:type="dxa"/>
                </w:tcPr>
                <w:p w14:paraId="3E3F62FE" w14:textId="77777777" w:rsidR="000A19D9" w:rsidRDefault="000A19D9">
                  <w:pPr>
                    <w:pStyle w:val="EmptyCellLayoutStyle"/>
                    <w:spacing w:after="0" w:line="240" w:lineRule="auto"/>
                  </w:pPr>
                </w:p>
              </w:tc>
              <w:tc>
                <w:tcPr>
                  <w:tcW w:w="180" w:type="dxa"/>
                </w:tcPr>
                <w:p w14:paraId="20C580E5" w14:textId="77777777" w:rsidR="000A19D9" w:rsidRDefault="000A19D9">
                  <w:pPr>
                    <w:pStyle w:val="EmptyCellLayoutStyle"/>
                    <w:spacing w:after="0" w:line="240" w:lineRule="auto"/>
                  </w:pPr>
                </w:p>
              </w:tc>
              <w:tc>
                <w:tcPr>
                  <w:tcW w:w="3240" w:type="dxa"/>
                </w:tcPr>
                <w:p w14:paraId="53EE83C4" w14:textId="77777777" w:rsidR="000A19D9" w:rsidRDefault="000A19D9">
                  <w:pPr>
                    <w:pStyle w:val="EmptyCellLayoutStyle"/>
                    <w:spacing w:after="0" w:line="240" w:lineRule="auto"/>
                  </w:pPr>
                </w:p>
              </w:tc>
              <w:tc>
                <w:tcPr>
                  <w:tcW w:w="2160" w:type="dxa"/>
                </w:tcPr>
                <w:p w14:paraId="0041E759" w14:textId="77777777" w:rsidR="000A19D9" w:rsidRDefault="000A19D9">
                  <w:pPr>
                    <w:pStyle w:val="EmptyCellLayoutStyle"/>
                    <w:spacing w:after="0" w:line="240" w:lineRule="auto"/>
                  </w:pPr>
                </w:p>
              </w:tc>
              <w:tc>
                <w:tcPr>
                  <w:tcW w:w="359" w:type="dxa"/>
                </w:tcPr>
                <w:p w14:paraId="7B54FF72" w14:textId="77777777" w:rsidR="000A19D9" w:rsidRDefault="000A19D9">
                  <w:pPr>
                    <w:pStyle w:val="EmptyCellLayoutStyle"/>
                    <w:spacing w:after="0" w:line="240" w:lineRule="auto"/>
                  </w:pPr>
                </w:p>
              </w:tc>
              <w:tc>
                <w:tcPr>
                  <w:tcW w:w="180" w:type="dxa"/>
                </w:tcPr>
                <w:p w14:paraId="06D8A883" w14:textId="77777777" w:rsidR="000A19D9" w:rsidRDefault="000A19D9">
                  <w:pPr>
                    <w:pStyle w:val="EmptyCellLayoutStyle"/>
                    <w:spacing w:after="0" w:line="240" w:lineRule="auto"/>
                  </w:pPr>
                </w:p>
              </w:tc>
              <w:tc>
                <w:tcPr>
                  <w:tcW w:w="3240" w:type="dxa"/>
                </w:tcPr>
                <w:p w14:paraId="40C56143" w14:textId="77777777" w:rsidR="000A19D9" w:rsidRDefault="000A19D9">
                  <w:pPr>
                    <w:pStyle w:val="EmptyCellLayoutStyle"/>
                    <w:spacing w:after="0" w:line="240" w:lineRule="auto"/>
                  </w:pPr>
                </w:p>
              </w:tc>
              <w:tc>
                <w:tcPr>
                  <w:tcW w:w="539" w:type="dxa"/>
                  <w:tcBorders>
                    <w:right w:val="single" w:sz="15" w:space="0" w:color="000000"/>
                  </w:tcBorders>
                </w:tcPr>
                <w:p w14:paraId="6F311F9A" w14:textId="77777777" w:rsidR="000A19D9" w:rsidRDefault="000A19D9">
                  <w:pPr>
                    <w:pStyle w:val="EmptyCellLayoutStyle"/>
                    <w:spacing w:after="0" w:line="240" w:lineRule="auto"/>
                  </w:pPr>
                </w:p>
              </w:tc>
            </w:tr>
            <w:tr w:rsidR="000A19D9" w14:paraId="0EF20703" w14:textId="77777777">
              <w:trPr>
                <w:trHeight w:val="270"/>
              </w:trPr>
              <w:tc>
                <w:tcPr>
                  <w:tcW w:w="900" w:type="dxa"/>
                  <w:tcBorders>
                    <w:left w:val="single" w:sz="15" w:space="0" w:color="000000"/>
                  </w:tcBorders>
                </w:tcPr>
                <w:p w14:paraId="0471E05E"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1B9EA666" w14:textId="77777777">
                    <w:trPr>
                      <w:trHeight w:val="212"/>
                    </w:trPr>
                    <w:tc>
                      <w:tcPr>
                        <w:tcW w:w="360" w:type="dxa"/>
                        <w:tcBorders>
                          <w:top w:val="nil"/>
                          <w:left w:val="nil"/>
                          <w:bottom w:val="nil"/>
                          <w:right w:val="nil"/>
                        </w:tcBorders>
                        <w:tcMar>
                          <w:top w:w="39" w:type="dxa"/>
                          <w:left w:w="39" w:type="dxa"/>
                          <w:bottom w:w="39" w:type="dxa"/>
                          <w:right w:w="39" w:type="dxa"/>
                        </w:tcMar>
                      </w:tcPr>
                      <w:p w14:paraId="1FB91D1D" w14:textId="77777777" w:rsidR="000A19D9" w:rsidRDefault="00D165B1">
                        <w:pPr>
                          <w:spacing w:after="0" w:line="240" w:lineRule="auto"/>
                        </w:pPr>
                        <w:r>
                          <w:rPr>
                            <w:rFonts w:ascii="Arial" w:eastAsia="Arial" w:hAnsi="Arial"/>
                            <w:color w:val="000000"/>
                          </w:rPr>
                          <w:t>N</w:t>
                        </w:r>
                      </w:p>
                    </w:tc>
                  </w:tr>
                </w:tbl>
                <w:p w14:paraId="306247C2" w14:textId="77777777" w:rsidR="000A19D9" w:rsidRDefault="000A19D9">
                  <w:pPr>
                    <w:spacing w:after="0" w:line="240" w:lineRule="auto"/>
                  </w:pPr>
                </w:p>
              </w:tc>
              <w:tc>
                <w:tcPr>
                  <w:tcW w:w="180" w:type="dxa"/>
                </w:tcPr>
                <w:p w14:paraId="4567B9DD"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A19D9" w14:paraId="666358C1" w14:textId="77777777">
                    <w:trPr>
                      <w:trHeight w:val="192"/>
                    </w:trPr>
                    <w:tc>
                      <w:tcPr>
                        <w:tcW w:w="3240" w:type="dxa"/>
                        <w:tcBorders>
                          <w:top w:val="nil"/>
                          <w:left w:val="nil"/>
                          <w:bottom w:val="nil"/>
                          <w:right w:val="nil"/>
                        </w:tcBorders>
                        <w:tcMar>
                          <w:top w:w="39" w:type="dxa"/>
                          <w:left w:w="39" w:type="dxa"/>
                          <w:bottom w:w="39" w:type="dxa"/>
                          <w:right w:w="39" w:type="dxa"/>
                        </w:tcMar>
                      </w:tcPr>
                      <w:p w14:paraId="37522BB4" w14:textId="77777777" w:rsidR="000A19D9" w:rsidRDefault="00D165B1">
                        <w:pPr>
                          <w:spacing w:after="0" w:line="240" w:lineRule="auto"/>
                        </w:pPr>
                        <w:r>
                          <w:rPr>
                            <w:rFonts w:ascii="Arial" w:eastAsia="Arial" w:hAnsi="Arial"/>
                            <w:color w:val="000000"/>
                            <w:sz w:val="16"/>
                          </w:rPr>
                          <w:t>Orally reprimand.</w:t>
                        </w:r>
                      </w:p>
                    </w:tc>
                  </w:tr>
                </w:tbl>
                <w:p w14:paraId="0C50BF14" w14:textId="77777777" w:rsidR="000A19D9" w:rsidRDefault="000A19D9">
                  <w:pPr>
                    <w:spacing w:after="0" w:line="240" w:lineRule="auto"/>
                  </w:pPr>
                </w:p>
              </w:tc>
              <w:tc>
                <w:tcPr>
                  <w:tcW w:w="2160" w:type="dxa"/>
                </w:tcPr>
                <w:p w14:paraId="10BF2960" w14:textId="77777777" w:rsidR="000A19D9" w:rsidRDefault="000A19D9">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A19D9" w14:paraId="59BC4468" w14:textId="77777777">
                    <w:trPr>
                      <w:trHeight w:val="212"/>
                    </w:trPr>
                    <w:tc>
                      <w:tcPr>
                        <w:tcW w:w="360" w:type="dxa"/>
                        <w:tcBorders>
                          <w:top w:val="nil"/>
                          <w:left w:val="nil"/>
                          <w:bottom w:val="nil"/>
                          <w:right w:val="nil"/>
                        </w:tcBorders>
                        <w:tcMar>
                          <w:top w:w="39" w:type="dxa"/>
                          <w:left w:w="39" w:type="dxa"/>
                          <w:bottom w:w="39" w:type="dxa"/>
                          <w:right w:w="39" w:type="dxa"/>
                        </w:tcMar>
                      </w:tcPr>
                      <w:p w14:paraId="10A309D1" w14:textId="77777777" w:rsidR="000A19D9" w:rsidRDefault="00D165B1">
                        <w:pPr>
                          <w:spacing w:after="0" w:line="240" w:lineRule="auto"/>
                        </w:pPr>
                        <w:r>
                          <w:rPr>
                            <w:rFonts w:ascii="Arial" w:eastAsia="Arial" w:hAnsi="Arial"/>
                            <w:color w:val="000000"/>
                          </w:rPr>
                          <w:t>N</w:t>
                        </w:r>
                      </w:p>
                    </w:tc>
                  </w:tr>
                </w:tbl>
                <w:p w14:paraId="26992D70" w14:textId="77777777" w:rsidR="000A19D9" w:rsidRDefault="000A19D9">
                  <w:pPr>
                    <w:spacing w:after="0" w:line="240" w:lineRule="auto"/>
                  </w:pPr>
                </w:p>
              </w:tc>
              <w:tc>
                <w:tcPr>
                  <w:tcW w:w="180" w:type="dxa"/>
                </w:tcPr>
                <w:p w14:paraId="5D70EB7E" w14:textId="77777777" w:rsidR="000A19D9" w:rsidRDefault="000A19D9">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A19D9" w14:paraId="3B193045" w14:textId="77777777">
                    <w:trPr>
                      <w:trHeight w:val="192"/>
                    </w:trPr>
                    <w:tc>
                      <w:tcPr>
                        <w:tcW w:w="3240" w:type="dxa"/>
                        <w:tcBorders>
                          <w:top w:val="nil"/>
                          <w:left w:val="nil"/>
                          <w:bottom w:val="nil"/>
                          <w:right w:val="nil"/>
                        </w:tcBorders>
                        <w:tcMar>
                          <w:top w:w="39" w:type="dxa"/>
                          <w:left w:w="39" w:type="dxa"/>
                          <w:bottom w:w="39" w:type="dxa"/>
                          <w:right w:w="39" w:type="dxa"/>
                        </w:tcMar>
                      </w:tcPr>
                      <w:p w14:paraId="50071764" w14:textId="77777777" w:rsidR="000A19D9" w:rsidRDefault="00D165B1">
                        <w:pPr>
                          <w:spacing w:after="0" w:line="240" w:lineRule="auto"/>
                        </w:pPr>
                        <w:r>
                          <w:rPr>
                            <w:rFonts w:ascii="Arial" w:eastAsia="Arial" w:hAnsi="Arial"/>
                            <w:color w:val="000000"/>
                            <w:sz w:val="16"/>
                          </w:rPr>
                          <w:t>Train employees in the work.</w:t>
                        </w:r>
                      </w:p>
                    </w:tc>
                  </w:tr>
                </w:tbl>
                <w:p w14:paraId="505D91D8" w14:textId="77777777" w:rsidR="000A19D9" w:rsidRDefault="000A19D9">
                  <w:pPr>
                    <w:spacing w:after="0" w:line="240" w:lineRule="auto"/>
                  </w:pPr>
                </w:p>
              </w:tc>
              <w:tc>
                <w:tcPr>
                  <w:tcW w:w="539" w:type="dxa"/>
                  <w:tcBorders>
                    <w:right w:val="single" w:sz="15" w:space="0" w:color="000000"/>
                  </w:tcBorders>
                </w:tcPr>
                <w:p w14:paraId="30B0EFF3" w14:textId="77777777" w:rsidR="000A19D9" w:rsidRDefault="000A19D9">
                  <w:pPr>
                    <w:pStyle w:val="EmptyCellLayoutStyle"/>
                    <w:spacing w:after="0" w:line="240" w:lineRule="auto"/>
                  </w:pPr>
                </w:p>
              </w:tc>
            </w:tr>
            <w:tr w:rsidR="000A19D9" w14:paraId="371D36DA" w14:textId="77777777">
              <w:trPr>
                <w:trHeight w:val="20"/>
              </w:trPr>
              <w:tc>
                <w:tcPr>
                  <w:tcW w:w="900" w:type="dxa"/>
                  <w:tcBorders>
                    <w:left w:val="single" w:sz="15" w:space="0" w:color="000000"/>
                  </w:tcBorders>
                </w:tcPr>
                <w:p w14:paraId="7603A75F" w14:textId="77777777" w:rsidR="000A19D9" w:rsidRDefault="000A19D9">
                  <w:pPr>
                    <w:pStyle w:val="EmptyCellLayoutStyle"/>
                    <w:spacing w:after="0" w:line="240" w:lineRule="auto"/>
                  </w:pPr>
                </w:p>
              </w:tc>
              <w:tc>
                <w:tcPr>
                  <w:tcW w:w="359" w:type="dxa"/>
                  <w:vMerge/>
                </w:tcPr>
                <w:p w14:paraId="0538EAF1" w14:textId="77777777" w:rsidR="000A19D9" w:rsidRDefault="000A19D9">
                  <w:pPr>
                    <w:pStyle w:val="EmptyCellLayoutStyle"/>
                    <w:spacing w:after="0" w:line="240" w:lineRule="auto"/>
                  </w:pPr>
                </w:p>
              </w:tc>
              <w:tc>
                <w:tcPr>
                  <w:tcW w:w="180" w:type="dxa"/>
                </w:tcPr>
                <w:p w14:paraId="7399C3BD" w14:textId="77777777" w:rsidR="000A19D9" w:rsidRDefault="000A19D9">
                  <w:pPr>
                    <w:pStyle w:val="EmptyCellLayoutStyle"/>
                    <w:spacing w:after="0" w:line="240" w:lineRule="auto"/>
                  </w:pPr>
                </w:p>
              </w:tc>
              <w:tc>
                <w:tcPr>
                  <w:tcW w:w="3240" w:type="dxa"/>
                </w:tcPr>
                <w:p w14:paraId="6CF71F98" w14:textId="77777777" w:rsidR="000A19D9" w:rsidRDefault="000A19D9">
                  <w:pPr>
                    <w:pStyle w:val="EmptyCellLayoutStyle"/>
                    <w:spacing w:after="0" w:line="240" w:lineRule="auto"/>
                  </w:pPr>
                </w:p>
              </w:tc>
              <w:tc>
                <w:tcPr>
                  <w:tcW w:w="2160" w:type="dxa"/>
                </w:tcPr>
                <w:p w14:paraId="5F8406D3" w14:textId="77777777" w:rsidR="000A19D9" w:rsidRDefault="000A19D9">
                  <w:pPr>
                    <w:pStyle w:val="EmptyCellLayoutStyle"/>
                    <w:spacing w:after="0" w:line="240" w:lineRule="auto"/>
                  </w:pPr>
                </w:p>
              </w:tc>
              <w:tc>
                <w:tcPr>
                  <w:tcW w:w="359" w:type="dxa"/>
                  <w:vMerge/>
                </w:tcPr>
                <w:p w14:paraId="6706A930" w14:textId="77777777" w:rsidR="000A19D9" w:rsidRDefault="000A19D9">
                  <w:pPr>
                    <w:pStyle w:val="EmptyCellLayoutStyle"/>
                    <w:spacing w:after="0" w:line="240" w:lineRule="auto"/>
                  </w:pPr>
                </w:p>
              </w:tc>
              <w:tc>
                <w:tcPr>
                  <w:tcW w:w="180" w:type="dxa"/>
                </w:tcPr>
                <w:p w14:paraId="05957CCB" w14:textId="77777777" w:rsidR="000A19D9" w:rsidRDefault="000A19D9">
                  <w:pPr>
                    <w:pStyle w:val="EmptyCellLayoutStyle"/>
                    <w:spacing w:after="0" w:line="240" w:lineRule="auto"/>
                  </w:pPr>
                </w:p>
              </w:tc>
              <w:tc>
                <w:tcPr>
                  <w:tcW w:w="3240" w:type="dxa"/>
                </w:tcPr>
                <w:p w14:paraId="52E12FDE" w14:textId="77777777" w:rsidR="000A19D9" w:rsidRDefault="000A19D9">
                  <w:pPr>
                    <w:pStyle w:val="EmptyCellLayoutStyle"/>
                    <w:spacing w:after="0" w:line="240" w:lineRule="auto"/>
                  </w:pPr>
                </w:p>
              </w:tc>
              <w:tc>
                <w:tcPr>
                  <w:tcW w:w="539" w:type="dxa"/>
                  <w:tcBorders>
                    <w:right w:val="single" w:sz="15" w:space="0" w:color="000000"/>
                  </w:tcBorders>
                </w:tcPr>
                <w:p w14:paraId="23F6335D" w14:textId="77777777" w:rsidR="000A19D9" w:rsidRDefault="000A19D9">
                  <w:pPr>
                    <w:pStyle w:val="EmptyCellLayoutStyle"/>
                    <w:spacing w:after="0" w:line="240" w:lineRule="auto"/>
                  </w:pPr>
                </w:p>
              </w:tc>
            </w:tr>
            <w:tr w:rsidR="000A19D9" w14:paraId="2ED9EFAE" w14:textId="77777777">
              <w:trPr>
                <w:trHeight w:val="249"/>
              </w:trPr>
              <w:tc>
                <w:tcPr>
                  <w:tcW w:w="900" w:type="dxa"/>
                  <w:tcBorders>
                    <w:left w:val="single" w:sz="15" w:space="0" w:color="000000"/>
                    <w:bottom w:val="single" w:sz="15" w:space="0" w:color="000000"/>
                  </w:tcBorders>
                </w:tcPr>
                <w:p w14:paraId="76CE0848" w14:textId="77777777" w:rsidR="000A19D9" w:rsidRDefault="000A19D9">
                  <w:pPr>
                    <w:pStyle w:val="EmptyCellLayoutStyle"/>
                    <w:spacing w:after="0" w:line="240" w:lineRule="auto"/>
                  </w:pPr>
                </w:p>
              </w:tc>
              <w:tc>
                <w:tcPr>
                  <w:tcW w:w="359" w:type="dxa"/>
                  <w:tcBorders>
                    <w:bottom w:val="single" w:sz="15" w:space="0" w:color="000000"/>
                  </w:tcBorders>
                </w:tcPr>
                <w:p w14:paraId="5920B01C" w14:textId="77777777" w:rsidR="000A19D9" w:rsidRDefault="000A19D9">
                  <w:pPr>
                    <w:pStyle w:val="EmptyCellLayoutStyle"/>
                    <w:spacing w:after="0" w:line="240" w:lineRule="auto"/>
                  </w:pPr>
                </w:p>
              </w:tc>
              <w:tc>
                <w:tcPr>
                  <w:tcW w:w="180" w:type="dxa"/>
                  <w:tcBorders>
                    <w:bottom w:val="single" w:sz="15" w:space="0" w:color="000000"/>
                  </w:tcBorders>
                </w:tcPr>
                <w:p w14:paraId="5611090C" w14:textId="77777777" w:rsidR="000A19D9" w:rsidRDefault="000A19D9">
                  <w:pPr>
                    <w:pStyle w:val="EmptyCellLayoutStyle"/>
                    <w:spacing w:after="0" w:line="240" w:lineRule="auto"/>
                  </w:pPr>
                </w:p>
              </w:tc>
              <w:tc>
                <w:tcPr>
                  <w:tcW w:w="3240" w:type="dxa"/>
                  <w:tcBorders>
                    <w:bottom w:val="single" w:sz="15" w:space="0" w:color="000000"/>
                  </w:tcBorders>
                </w:tcPr>
                <w:p w14:paraId="6694FA42" w14:textId="77777777" w:rsidR="000A19D9" w:rsidRDefault="000A19D9">
                  <w:pPr>
                    <w:pStyle w:val="EmptyCellLayoutStyle"/>
                    <w:spacing w:after="0" w:line="240" w:lineRule="auto"/>
                  </w:pPr>
                </w:p>
              </w:tc>
              <w:tc>
                <w:tcPr>
                  <w:tcW w:w="2160" w:type="dxa"/>
                  <w:tcBorders>
                    <w:bottom w:val="single" w:sz="15" w:space="0" w:color="000000"/>
                  </w:tcBorders>
                </w:tcPr>
                <w:p w14:paraId="7C519B34" w14:textId="77777777" w:rsidR="000A19D9" w:rsidRDefault="000A19D9">
                  <w:pPr>
                    <w:pStyle w:val="EmptyCellLayoutStyle"/>
                    <w:spacing w:after="0" w:line="240" w:lineRule="auto"/>
                  </w:pPr>
                </w:p>
              </w:tc>
              <w:tc>
                <w:tcPr>
                  <w:tcW w:w="359" w:type="dxa"/>
                  <w:tcBorders>
                    <w:bottom w:val="single" w:sz="15" w:space="0" w:color="000000"/>
                  </w:tcBorders>
                </w:tcPr>
                <w:p w14:paraId="61BC02F0" w14:textId="77777777" w:rsidR="000A19D9" w:rsidRDefault="000A19D9">
                  <w:pPr>
                    <w:pStyle w:val="EmptyCellLayoutStyle"/>
                    <w:spacing w:after="0" w:line="240" w:lineRule="auto"/>
                  </w:pPr>
                </w:p>
              </w:tc>
              <w:tc>
                <w:tcPr>
                  <w:tcW w:w="180" w:type="dxa"/>
                  <w:tcBorders>
                    <w:bottom w:val="single" w:sz="15" w:space="0" w:color="000000"/>
                  </w:tcBorders>
                </w:tcPr>
                <w:p w14:paraId="04C9A482" w14:textId="77777777" w:rsidR="000A19D9" w:rsidRDefault="000A19D9">
                  <w:pPr>
                    <w:pStyle w:val="EmptyCellLayoutStyle"/>
                    <w:spacing w:after="0" w:line="240" w:lineRule="auto"/>
                  </w:pPr>
                </w:p>
              </w:tc>
              <w:tc>
                <w:tcPr>
                  <w:tcW w:w="3240" w:type="dxa"/>
                  <w:tcBorders>
                    <w:bottom w:val="single" w:sz="15" w:space="0" w:color="000000"/>
                  </w:tcBorders>
                </w:tcPr>
                <w:p w14:paraId="46B8B13E" w14:textId="77777777" w:rsidR="000A19D9" w:rsidRDefault="000A19D9">
                  <w:pPr>
                    <w:pStyle w:val="EmptyCellLayoutStyle"/>
                    <w:spacing w:after="0" w:line="240" w:lineRule="auto"/>
                  </w:pPr>
                </w:p>
              </w:tc>
              <w:tc>
                <w:tcPr>
                  <w:tcW w:w="539" w:type="dxa"/>
                  <w:tcBorders>
                    <w:bottom w:val="single" w:sz="15" w:space="0" w:color="000000"/>
                    <w:right w:val="single" w:sz="15" w:space="0" w:color="000000"/>
                  </w:tcBorders>
                </w:tcPr>
                <w:p w14:paraId="36748332" w14:textId="77777777" w:rsidR="000A19D9" w:rsidRDefault="000A19D9">
                  <w:pPr>
                    <w:pStyle w:val="EmptyCellLayoutStyle"/>
                    <w:spacing w:after="0" w:line="240" w:lineRule="auto"/>
                  </w:pPr>
                </w:p>
              </w:tc>
            </w:tr>
          </w:tbl>
          <w:p w14:paraId="79CCA9DE" w14:textId="77777777" w:rsidR="000A19D9" w:rsidRDefault="000A19D9">
            <w:pPr>
              <w:spacing w:after="0" w:line="240" w:lineRule="auto"/>
            </w:pPr>
          </w:p>
        </w:tc>
        <w:tc>
          <w:tcPr>
            <w:tcW w:w="179" w:type="dxa"/>
          </w:tcPr>
          <w:p w14:paraId="0869C027" w14:textId="77777777" w:rsidR="000A19D9" w:rsidRDefault="000A19D9">
            <w:pPr>
              <w:pStyle w:val="EmptyCellLayoutStyle"/>
              <w:spacing w:after="0" w:line="240" w:lineRule="auto"/>
            </w:pPr>
          </w:p>
        </w:tc>
      </w:tr>
      <w:tr w:rsidR="000A19D9" w14:paraId="1ED27196" w14:textId="77777777">
        <w:trPr>
          <w:trHeight w:val="89"/>
        </w:trPr>
        <w:tc>
          <w:tcPr>
            <w:tcW w:w="179" w:type="dxa"/>
          </w:tcPr>
          <w:p w14:paraId="1EE44F45" w14:textId="77777777" w:rsidR="000A19D9" w:rsidRDefault="000A19D9">
            <w:pPr>
              <w:pStyle w:val="EmptyCellLayoutStyle"/>
              <w:spacing w:after="0" w:line="240" w:lineRule="auto"/>
            </w:pPr>
          </w:p>
        </w:tc>
        <w:tc>
          <w:tcPr>
            <w:tcW w:w="0" w:type="dxa"/>
          </w:tcPr>
          <w:p w14:paraId="37C1DE5D" w14:textId="77777777" w:rsidR="000A19D9" w:rsidRDefault="000A19D9">
            <w:pPr>
              <w:pStyle w:val="EmptyCellLayoutStyle"/>
              <w:spacing w:after="0" w:line="240" w:lineRule="auto"/>
            </w:pPr>
          </w:p>
        </w:tc>
        <w:tc>
          <w:tcPr>
            <w:tcW w:w="0" w:type="dxa"/>
          </w:tcPr>
          <w:p w14:paraId="237C5686" w14:textId="77777777" w:rsidR="000A19D9" w:rsidRDefault="000A19D9">
            <w:pPr>
              <w:pStyle w:val="EmptyCellLayoutStyle"/>
              <w:spacing w:after="0" w:line="240" w:lineRule="auto"/>
            </w:pPr>
          </w:p>
        </w:tc>
        <w:tc>
          <w:tcPr>
            <w:tcW w:w="0" w:type="dxa"/>
          </w:tcPr>
          <w:p w14:paraId="74102A1E" w14:textId="77777777" w:rsidR="000A19D9" w:rsidRDefault="000A19D9">
            <w:pPr>
              <w:pStyle w:val="EmptyCellLayoutStyle"/>
              <w:spacing w:after="0" w:line="240" w:lineRule="auto"/>
            </w:pPr>
          </w:p>
        </w:tc>
        <w:tc>
          <w:tcPr>
            <w:tcW w:w="0" w:type="dxa"/>
          </w:tcPr>
          <w:p w14:paraId="2B2CC021" w14:textId="77777777" w:rsidR="000A19D9" w:rsidRDefault="000A19D9">
            <w:pPr>
              <w:pStyle w:val="EmptyCellLayoutStyle"/>
              <w:spacing w:after="0" w:line="240" w:lineRule="auto"/>
            </w:pPr>
          </w:p>
        </w:tc>
        <w:tc>
          <w:tcPr>
            <w:tcW w:w="0" w:type="dxa"/>
          </w:tcPr>
          <w:p w14:paraId="6ED375F2" w14:textId="77777777" w:rsidR="000A19D9" w:rsidRDefault="000A19D9">
            <w:pPr>
              <w:pStyle w:val="EmptyCellLayoutStyle"/>
              <w:spacing w:after="0" w:line="240" w:lineRule="auto"/>
            </w:pPr>
          </w:p>
        </w:tc>
        <w:tc>
          <w:tcPr>
            <w:tcW w:w="0" w:type="dxa"/>
          </w:tcPr>
          <w:p w14:paraId="4160BB73" w14:textId="77777777" w:rsidR="000A19D9" w:rsidRDefault="000A19D9">
            <w:pPr>
              <w:pStyle w:val="EmptyCellLayoutStyle"/>
              <w:spacing w:after="0" w:line="240" w:lineRule="auto"/>
            </w:pPr>
          </w:p>
        </w:tc>
        <w:tc>
          <w:tcPr>
            <w:tcW w:w="2505" w:type="dxa"/>
          </w:tcPr>
          <w:p w14:paraId="37041267" w14:textId="77777777" w:rsidR="000A19D9" w:rsidRDefault="000A19D9">
            <w:pPr>
              <w:pStyle w:val="EmptyCellLayoutStyle"/>
              <w:spacing w:after="0" w:line="240" w:lineRule="auto"/>
            </w:pPr>
          </w:p>
        </w:tc>
        <w:tc>
          <w:tcPr>
            <w:tcW w:w="6120" w:type="dxa"/>
          </w:tcPr>
          <w:p w14:paraId="3242DB47" w14:textId="77777777" w:rsidR="000A19D9" w:rsidRDefault="000A19D9">
            <w:pPr>
              <w:pStyle w:val="EmptyCellLayoutStyle"/>
              <w:spacing w:after="0" w:line="240" w:lineRule="auto"/>
            </w:pPr>
          </w:p>
        </w:tc>
        <w:tc>
          <w:tcPr>
            <w:tcW w:w="2534" w:type="dxa"/>
          </w:tcPr>
          <w:p w14:paraId="49E2EECF" w14:textId="77777777" w:rsidR="000A19D9" w:rsidRDefault="000A19D9">
            <w:pPr>
              <w:pStyle w:val="EmptyCellLayoutStyle"/>
              <w:spacing w:after="0" w:line="240" w:lineRule="auto"/>
            </w:pPr>
          </w:p>
        </w:tc>
        <w:tc>
          <w:tcPr>
            <w:tcW w:w="179" w:type="dxa"/>
          </w:tcPr>
          <w:p w14:paraId="21F067FF" w14:textId="77777777" w:rsidR="000A19D9" w:rsidRDefault="000A19D9">
            <w:pPr>
              <w:pStyle w:val="EmptyCellLayoutStyle"/>
              <w:spacing w:after="0" w:line="240" w:lineRule="auto"/>
            </w:pPr>
          </w:p>
        </w:tc>
      </w:tr>
      <w:tr w:rsidR="00396556" w14:paraId="7567AAD5" w14:textId="77777777" w:rsidTr="00396556">
        <w:tc>
          <w:tcPr>
            <w:tcW w:w="179" w:type="dxa"/>
          </w:tcPr>
          <w:p w14:paraId="0A5C5A11" w14:textId="77777777" w:rsidR="000A19D9" w:rsidRDefault="000A19D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396556" w14:paraId="1A6322C6" w14:textId="77777777" w:rsidTr="0039655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A19D9" w14:paraId="2AF59A38" w14:textId="77777777">
                    <w:trPr>
                      <w:trHeight w:val="192"/>
                    </w:trPr>
                    <w:tc>
                      <w:tcPr>
                        <w:tcW w:w="11160" w:type="dxa"/>
                        <w:tcBorders>
                          <w:top w:val="nil"/>
                          <w:left w:val="nil"/>
                          <w:bottom w:val="nil"/>
                          <w:right w:val="nil"/>
                        </w:tcBorders>
                        <w:tcMar>
                          <w:top w:w="39" w:type="dxa"/>
                          <w:left w:w="39" w:type="dxa"/>
                          <w:bottom w:w="39" w:type="dxa"/>
                          <w:right w:w="39" w:type="dxa"/>
                        </w:tcMar>
                      </w:tcPr>
                      <w:p w14:paraId="13F7F819" w14:textId="77777777" w:rsidR="000A19D9" w:rsidRDefault="00D165B1">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2B2A2698" w14:textId="77777777" w:rsidR="000A19D9" w:rsidRDefault="000A19D9">
                  <w:pPr>
                    <w:spacing w:after="0" w:line="240" w:lineRule="auto"/>
                  </w:pPr>
                </w:p>
              </w:tc>
            </w:tr>
            <w:tr w:rsidR="000A19D9" w14:paraId="4A9DA07E" w14:textId="77777777">
              <w:trPr>
                <w:trHeight w:val="99"/>
              </w:trPr>
              <w:tc>
                <w:tcPr>
                  <w:tcW w:w="0" w:type="dxa"/>
                  <w:tcBorders>
                    <w:left w:val="single" w:sz="15" w:space="0" w:color="000000"/>
                  </w:tcBorders>
                </w:tcPr>
                <w:p w14:paraId="6839CA90" w14:textId="77777777" w:rsidR="000A19D9" w:rsidRDefault="000A19D9">
                  <w:pPr>
                    <w:pStyle w:val="EmptyCellLayoutStyle"/>
                    <w:spacing w:after="0" w:line="240" w:lineRule="auto"/>
                  </w:pPr>
                </w:p>
              </w:tc>
              <w:tc>
                <w:tcPr>
                  <w:tcW w:w="11159" w:type="dxa"/>
                  <w:tcBorders>
                    <w:right w:val="single" w:sz="15" w:space="0" w:color="000000"/>
                  </w:tcBorders>
                </w:tcPr>
                <w:p w14:paraId="0C1CDED7" w14:textId="77777777" w:rsidR="000A19D9" w:rsidRDefault="000A19D9">
                  <w:pPr>
                    <w:pStyle w:val="EmptyCellLayoutStyle"/>
                    <w:spacing w:after="0" w:line="240" w:lineRule="auto"/>
                  </w:pPr>
                </w:p>
              </w:tc>
            </w:tr>
            <w:tr w:rsidR="000A19D9" w14:paraId="37EC0A46" w14:textId="77777777">
              <w:trPr>
                <w:trHeight w:val="290"/>
              </w:trPr>
              <w:tc>
                <w:tcPr>
                  <w:tcW w:w="0" w:type="dxa"/>
                  <w:tcBorders>
                    <w:left w:val="single" w:sz="15" w:space="0" w:color="000000"/>
                    <w:bottom w:val="single" w:sz="15" w:space="0" w:color="000000"/>
                  </w:tcBorders>
                </w:tcPr>
                <w:p w14:paraId="1C22D911" w14:textId="77777777" w:rsidR="000A19D9" w:rsidRDefault="000A19D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A19D9" w14:paraId="6F1ED3DC" w14:textId="77777777">
                    <w:trPr>
                      <w:trHeight w:val="212"/>
                    </w:trPr>
                    <w:tc>
                      <w:tcPr>
                        <w:tcW w:w="11160" w:type="dxa"/>
                        <w:tcBorders>
                          <w:top w:val="nil"/>
                          <w:left w:val="nil"/>
                          <w:bottom w:val="nil"/>
                          <w:right w:val="nil"/>
                        </w:tcBorders>
                        <w:tcMar>
                          <w:top w:w="39" w:type="dxa"/>
                          <w:left w:w="39" w:type="dxa"/>
                          <w:bottom w:w="39" w:type="dxa"/>
                          <w:right w:w="39" w:type="dxa"/>
                        </w:tcMar>
                      </w:tcPr>
                      <w:p w14:paraId="7FEE2C1A" w14:textId="77777777" w:rsidR="000A19D9" w:rsidRDefault="00D165B1">
                        <w:pPr>
                          <w:spacing w:after="0" w:line="240" w:lineRule="auto"/>
                        </w:pPr>
                        <w:r>
                          <w:rPr>
                            <w:rFonts w:ascii="Arial" w:eastAsia="Arial" w:hAnsi="Arial"/>
                            <w:color w:val="000000"/>
                          </w:rPr>
                          <w:t>Yes</w:t>
                        </w:r>
                      </w:p>
                    </w:tc>
                  </w:tr>
                </w:tbl>
                <w:p w14:paraId="0CB286DA" w14:textId="77777777" w:rsidR="000A19D9" w:rsidRDefault="000A19D9">
                  <w:pPr>
                    <w:spacing w:after="0" w:line="240" w:lineRule="auto"/>
                  </w:pPr>
                </w:p>
              </w:tc>
            </w:tr>
          </w:tbl>
          <w:p w14:paraId="7552F84B" w14:textId="77777777" w:rsidR="000A19D9" w:rsidRDefault="000A19D9">
            <w:pPr>
              <w:spacing w:after="0" w:line="240" w:lineRule="auto"/>
            </w:pPr>
          </w:p>
        </w:tc>
        <w:tc>
          <w:tcPr>
            <w:tcW w:w="179" w:type="dxa"/>
          </w:tcPr>
          <w:p w14:paraId="41E1257B" w14:textId="77777777" w:rsidR="000A19D9" w:rsidRDefault="000A19D9">
            <w:pPr>
              <w:pStyle w:val="EmptyCellLayoutStyle"/>
              <w:spacing w:after="0" w:line="240" w:lineRule="auto"/>
            </w:pPr>
          </w:p>
        </w:tc>
      </w:tr>
      <w:tr w:rsidR="000A19D9" w14:paraId="36F3440F" w14:textId="77777777">
        <w:trPr>
          <w:trHeight w:val="110"/>
        </w:trPr>
        <w:tc>
          <w:tcPr>
            <w:tcW w:w="179" w:type="dxa"/>
          </w:tcPr>
          <w:p w14:paraId="2511B4B4" w14:textId="77777777" w:rsidR="000A19D9" w:rsidRDefault="000A19D9">
            <w:pPr>
              <w:pStyle w:val="EmptyCellLayoutStyle"/>
              <w:spacing w:after="0" w:line="240" w:lineRule="auto"/>
            </w:pPr>
          </w:p>
        </w:tc>
        <w:tc>
          <w:tcPr>
            <w:tcW w:w="0" w:type="dxa"/>
          </w:tcPr>
          <w:p w14:paraId="334E12AA" w14:textId="77777777" w:rsidR="000A19D9" w:rsidRDefault="000A19D9">
            <w:pPr>
              <w:pStyle w:val="EmptyCellLayoutStyle"/>
              <w:spacing w:after="0" w:line="240" w:lineRule="auto"/>
            </w:pPr>
          </w:p>
        </w:tc>
        <w:tc>
          <w:tcPr>
            <w:tcW w:w="0" w:type="dxa"/>
          </w:tcPr>
          <w:p w14:paraId="552EE337" w14:textId="77777777" w:rsidR="000A19D9" w:rsidRDefault="000A19D9">
            <w:pPr>
              <w:pStyle w:val="EmptyCellLayoutStyle"/>
              <w:spacing w:after="0" w:line="240" w:lineRule="auto"/>
            </w:pPr>
          </w:p>
        </w:tc>
        <w:tc>
          <w:tcPr>
            <w:tcW w:w="0" w:type="dxa"/>
          </w:tcPr>
          <w:p w14:paraId="02CF9E8F" w14:textId="77777777" w:rsidR="000A19D9" w:rsidRDefault="000A19D9">
            <w:pPr>
              <w:pStyle w:val="EmptyCellLayoutStyle"/>
              <w:spacing w:after="0" w:line="240" w:lineRule="auto"/>
            </w:pPr>
          </w:p>
        </w:tc>
        <w:tc>
          <w:tcPr>
            <w:tcW w:w="0" w:type="dxa"/>
          </w:tcPr>
          <w:p w14:paraId="720284CD" w14:textId="77777777" w:rsidR="000A19D9" w:rsidRDefault="000A19D9">
            <w:pPr>
              <w:pStyle w:val="EmptyCellLayoutStyle"/>
              <w:spacing w:after="0" w:line="240" w:lineRule="auto"/>
            </w:pPr>
          </w:p>
        </w:tc>
        <w:tc>
          <w:tcPr>
            <w:tcW w:w="0" w:type="dxa"/>
          </w:tcPr>
          <w:p w14:paraId="65AD96CC" w14:textId="77777777" w:rsidR="000A19D9" w:rsidRDefault="000A19D9">
            <w:pPr>
              <w:pStyle w:val="EmptyCellLayoutStyle"/>
              <w:spacing w:after="0" w:line="240" w:lineRule="auto"/>
            </w:pPr>
          </w:p>
        </w:tc>
        <w:tc>
          <w:tcPr>
            <w:tcW w:w="0" w:type="dxa"/>
          </w:tcPr>
          <w:p w14:paraId="4F7EF749" w14:textId="77777777" w:rsidR="000A19D9" w:rsidRDefault="000A19D9">
            <w:pPr>
              <w:pStyle w:val="EmptyCellLayoutStyle"/>
              <w:spacing w:after="0" w:line="240" w:lineRule="auto"/>
            </w:pPr>
          </w:p>
        </w:tc>
        <w:tc>
          <w:tcPr>
            <w:tcW w:w="2505" w:type="dxa"/>
          </w:tcPr>
          <w:p w14:paraId="54E189EE" w14:textId="77777777" w:rsidR="000A19D9" w:rsidRDefault="000A19D9">
            <w:pPr>
              <w:pStyle w:val="EmptyCellLayoutStyle"/>
              <w:spacing w:after="0" w:line="240" w:lineRule="auto"/>
            </w:pPr>
          </w:p>
        </w:tc>
        <w:tc>
          <w:tcPr>
            <w:tcW w:w="6120" w:type="dxa"/>
          </w:tcPr>
          <w:p w14:paraId="6B754434" w14:textId="77777777" w:rsidR="000A19D9" w:rsidRDefault="000A19D9">
            <w:pPr>
              <w:pStyle w:val="EmptyCellLayoutStyle"/>
              <w:spacing w:after="0" w:line="240" w:lineRule="auto"/>
            </w:pPr>
          </w:p>
        </w:tc>
        <w:tc>
          <w:tcPr>
            <w:tcW w:w="2534" w:type="dxa"/>
          </w:tcPr>
          <w:p w14:paraId="0CC66971" w14:textId="77777777" w:rsidR="000A19D9" w:rsidRDefault="000A19D9">
            <w:pPr>
              <w:pStyle w:val="EmptyCellLayoutStyle"/>
              <w:spacing w:after="0" w:line="240" w:lineRule="auto"/>
            </w:pPr>
          </w:p>
        </w:tc>
        <w:tc>
          <w:tcPr>
            <w:tcW w:w="179" w:type="dxa"/>
          </w:tcPr>
          <w:p w14:paraId="32C7D2EB" w14:textId="77777777" w:rsidR="000A19D9" w:rsidRDefault="000A19D9">
            <w:pPr>
              <w:pStyle w:val="EmptyCellLayoutStyle"/>
              <w:spacing w:after="0" w:line="240" w:lineRule="auto"/>
            </w:pPr>
          </w:p>
        </w:tc>
      </w:tr>
      <w:tr w:rsidR="00396556" w14:paraId="16C9724A" w14:textId="77777777" w:rsidTr="00396556">
        <w:tc>
          <w:tcPr>
            <w:tcW w:w="179" w:type="dxa"/>
          </w:tcPr>
          <w:p w14:paraId="2D86C041" w14:textId="77777777" w:rsidR="000A19D9" w:rsidRDefault="000A19D9">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396556" w14:paraId="1EB4E0DE" w14:textId="77777777" w:rsidTr="0039655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A19D9" w14:paraId="42956500" w14:textId="77777777">
                    <w:trPr>
                      <w:trHeight w:val="192"/>
                    </w:trPr>
                    <w:tc>
                      <w:tcPr>
                        <w:tcW w:w="11160" w:type="dxa"/>
                        <w:tcBorders>
                          <w:top w:val="nil"/>
                          <w:left w:val="nil"/>
                          <w:bottom w:val="nil"/>
                          <w:right w:val="nil"/>
                        </w:tcBorders>
                        <w:tcMar>
                          <w:top w:w="39" w:type="dxa"/>
                          <w:left w:w="39" w:type="dxa"/>
                          <w:bottom w:w="39" w:type="dxa"/>
                          <w:right w:w="39" w:type="dxa"/>
                        </w:tcMar>
                      </w:tcPr>
                      <w:p w14:paraId="258A380F" w14:textId="77777777" w:rsidR="000A19D9" w:rsidRDefault="00D165B1">
                        <w:pPr>
                          <w:spacing w:after="0" w:line="240" w:lineRule="auto"/>
                        </w:pPr>
                        <w:r>
                          <w:rPr>
                            <w:rFonts w:ascii="Arial" w:eastAsia="Arial" w:hAnsi="Arial"/>
                            <w:b/>
                            <w:color w:val="000000"/>
                            <w:sz w:val="16"/>
                          </w:rPr>
                          <w:t>23. What are the essential functions of this position?</w:t>
                        </w:r>
                      </w:p>
                    </w:tc>
                  </w:tr>
                </w:tbl>
                <w:p w14:paraId="78508AC3" w14:textId="77777777" w:rsidR="000A19D9" w:rsidRDefault="000A19D9">
                  <w:pPr>
                    <w:spacing w:after="0" w:line="240" w:lineRule="auto"/>
                  </w:pPr>
                </w:p>
              </w:tc>
            </w:tr>
            <w:tr w:rsidR="000A19D9" w14:paraId="15EA6F59" w14:textId="77777777">
              <w:trPr>
                <w:trHeight w:val="80"/>
              </w:trPr>
              <w:tc>
                <w:tcPr>
                  <w:tcW w:w="0" w:type="dxa"/>
                  <w:tcBorders>
                    <w:left w:val="single" w:sz="15" w:space="0" w:color="000000"/>
                  </w:tcBorders>
                </w:tcPr>
                <w:p w14:paraId="1C237978" w14:textId="77777777" w:rsidR="000A19D9" w:rsidRDefault="000A19D9">
                  <w:pPr>
                    <w:pStyle w:val="EmptyCellLayoutStyle"/>
                    <w:spacing w:after="0" w:line="240" w:lineRule="auto"/>
                  </w:pPr>
                </w:p>
              </w:tc>
              <w:tc>
                <w:tcPr>
                  <w:tcW w:w="11159" w:type="dxa"/>
                  <w:tcBorders>
                    <w:right w:val="single" w:sz="15" w:space="0" w:color="000000"/>
                  </w:tcBorders>
                </w:tcPr>
                <w:p w14:paraId="17F7BBC0" w14:textId="77777777" w:rsidR="000A19D9" w:rsidRDefault="000A19D9">
                  <w:pPr>
                    <w:pStyle w:val="EmptyCellLayoutStyle"/>
                    <w:spacing w:after="0" w:line="240" w:lineRule="auto"/>
                  </w:pPr>
                </w:p>
              </w:tc>
            </w:tr>
            <w:tr w:rsidR="000A19D9" w14:paraId="3B4ABEAF" w14:textId="77777777">
              <w:trPr>
                <w:trHeight w:val="290"/>
              </w:trPr>
              <w:tc>
                <w:tcPr>
                  <w:tcW w:w="0" w:type="dxa"/>
                  <w:tcBorders>
                    <w:left w:val="single" w:sz="15" w:space="0" w:color="000000"/>
                    <w:bottom w:val="single" w:sz="15" w:space="0" w:color="000000"/>
                  </w:tcBorders>
                </w:tcPr>
                <w:p w14:paraId="5DBE5E74" w14:textId="77777777" w:rsidR="000A19D9" w:rsidRDefault="000A19D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A19D9" w14:paraId="3E4E57FF" w14:textId="77777777">
                    <w:trPr>
                      <w:trHeight w:val="212"/>
                    </w:trPr>
                    <w:tc>
                      <w:tcPr>
                        <w:tcW w:w="11160" w:type="dxa"/>
                        <w:tcBorders>
                          <w:top w:val="nil"/>
                          <w:left w:val="nil"/>
                          <w:bottom w:val="nil"/>
                          <w:right w:val="nil"/>
                        </w:tcBorders>
                        <w:tcMar>
                          <w:top w:w="39" w:type="dxa"/>
                          <w:left w:w="39" w:type="dxa"/>
                          <w:bottom w:w="39" w:type="dxa"/>
                          <w:right w:w="39" w:type="dxa"/>
                        </w:tcMar>
                      </w:tcPr>
                      <w:p w14:paraId="6B3A8006" w14:textId="77777777" w:rsidR="000A19D9" w:rsidRDefault="00D165B1">
                        <w:pPr>
                          <w:spacing w:after="0" w:line="240" w:lineRule="auto"/>
                        </w:pPr>
                        <w:r>
                          <w:rPr>
                            <w:rFonts w:ascii="Arial" w:eastAsia="Arial" w:hAnsi="Arial"/>
                            <w:color w:val="000000"/>
                          </w:rPr>
                          <w:t>Essential functions of this position include serving as the Public Information Office’s External Communication Representative, responsible for creating and disseminating external communications, managing and updating department social media accounts, responding to public inquiries with professionalism, gathering content at statewide events, and supporting the Public Information Officer with media activities. The position also directs the department’s paid external recruitment communications and marketing st</w:t>
                        </w:r>
                        <w:r>
                          <w:rPr>
                            <w:rFonts w:ascii="Arial" w:eastAsia="Arial" w:hAnsi="Arial"/>
                            <w:color w:val="000000"/>
                          </w:rPr>
                          <w:t>rategy, including developing digital advertisements, and serves as the department’s marketing subject matter expert to ensure consistent and compliant messaging across all MDOC offices. </w:t>
                        </w:r>
                      </w:p>
                    </w:tc>
                  </w:tr>
                </w:tbl>
                <w:p w14:paraId="5E92A82D" w14:textId="77777777" w:rsidR="000A19D9" w:rsidRDefault="000A19D9">
                  <w:pPr>
                    <w:spacing w:after="0" w:line="240" w:lineRule="auto"/>
                  </w:pPr>
                </w:p>
              </w:tc>
            </w:tr>
          </w:tbl>
          <w:p w14:paraId="3D820E79" w14:textId="77777777" w:rsidR="000A19D9" w:rsidRDefault="000A19D9">
            <w:pPr>
              <w:spacing w:after="0" w:line="240" w:lineRule="auto"/>
            </w:pPr>
          </w:p>
        </w:tc>
        <w:tc>
          <w:tcPr>
            <w:tcW w:w="179" w:type="dxa"/>
          </w:tcPr>
          <w:p w14:paraId="436F1019" w14:textId="77777777" w:rsidR="000A19D9" w:rsidRDefault="000A19D9">
            <w:pPr>
              <w:pStyle w:val="EmptyCellLayoutStyle"/>
              <w:spacing w:after="0" w:line="240" w:lineRule="auto"/>
            </w:pPr>
          </w:p>
        </w:tc>
      </w:tr>
      <w:tr w:rsidR="000A19D9" w14:paraId="3539216B" w14:textId="77777777">
        <w:trPr>
          <w:trHeight w:val="99"/>
        </w:trPr>
        <w:tc>
          <w:tcPr>
            <w:tcW w:w="179" w:type="dxa"/>
          </w:tcPr>
          <w:p w14:paraId="4932473E" w14:textId="77777777" w:rsidR="000A19D9" w:rsidRDefault="000A19D9">
            <w:pPr>
              <w:pStyle w:val="EmptyCellLayoutStyle"/>
              <w:spacing w:after="0" w:line="240" w:lineRule="auto"/>
            </w:pPr>
          </w:p>
        </w:tc>
        <w:tc>
          <w:tcPr>
            <w:tcW w:w="0" w:type="dxa"/>
          </w:tcPr>
          <w:p w14:paraId="28E3DE81" w14:textId="77777777" w:rsidR="000A19D9" w:rsidRDefault="000A19D9">
            <w:pPr>
              <w:pStyle w:val="EmptyCellLayoutStyle"/>
              <w:spacing w:after="0" w:line="240" w:lineRule="auto"/>
            </w:pPr>
          </w:p>
        </w:tc>
        <w:tc>
          <w:tcPr>
            <w:tcW w:w="0" w:type="dxa"/>
          </w:tcPr>
          <w:p w14:paraId="48DBD18E" w14:textId="77777777" w:rsidR="000A19D9" w:rsidRDefault="000A19D9">
            <w:pPr>
              <w:pStyle w:val="EmptyCellLayoutStyle"/>
              <w:spacing w:after="0" w:line="240" w:lineRule="auto"/>
            </w:pPr>
          </w:p>
        </w:tc>
        <w:tc>
          <w:tcPr>
            <w:tcW w:w="0" w:type="dxa"/>
          </w:tcPr>
          <w:p w14:paraId="3403147F" w14:textId="77777777" w:rsidR="000A19D9" w:rsidRDefault="000A19D9">
            <w:pPr>
              <w:pStyle w:val="EmptyCellLayoutStyle"/>
              <w:spacing w:after="0" w:line="240" w:lineRule="auto"/>
            </w:pPr>
          </w:p>
        </w:tc>
        <w:tc>
          <w:tcPr>
            <w:tcW w:w="0" w:type="dxa"/>
          </w:tcPr>
          <w:p w14:paraId="753612CB" w14:textId="77777777" w:rsidR="000A19D9" w:rsidRDefault="000A19D9">
            <w:pPr>
              <w:pStyle w:val="EmptyCellLayoutStyle"/>
              <w:spacing w:after="0" w:line="240" w:lineRule="auto"/>
            </w:pPr>
          </w:p>
        </w:tc>
        <w:tc>
          <w:tcPr>
            <w:tcW w:w="0" w:type="dxa"/>
          </w:tcPr>
          <w:p w14:paraId="367BDA9A" w14:textId="77777777" w:rsidR="000A19D9" w:rsidRDefault="000A19D9">
            <w:pPr>
              <w:pStyle w:val="EmptyCellLayoutStyle"/>
              <w:spacing w:after="0" w:line="240" w:lineRule="auto"/>
            </w:pPr>
          </w:p>
        </w:tc>
        <w:tc>
          <w:tcPr>
            <w:tcW w:w="0" w:type="dxa"/>
          </w:tcPr>
          <w:p w14:paraId="487E0C4E" w14:textId="77777777" w:rsidR="000A19D9" w:rsidRDefault="000A19D9">
            <w:pPr>
              <w:pStyle w:val="EmptyCellLayoutStyle"/>
              <w:spacing w:after="0" w:line="240" w:lineRule="auto"/>
            </w:pPr>
          </w:p>
        </w:tc>
        <w:tc>
          <w:tcPr>
            <w:tcW w:w="2505" w:type="dxa"/>
          </w:tcPr>
          <w:p w14:paraId="26AAD551" w14:textId="77777777" w:rsidR="000A19D9" w:rsidRDefault="000A19D9">
            <w:pPr>
              <w:pStyle w:val="EmptyCellLayoutStyle"/>
              <w:spacing w:after="0" w:line="240" w:lineRule="auto"/>
            </w:pPr>
          </w:p>
        </w:tc>
        <w:tc>
          <w:tcPr>
            <w:tcW w:w="6120" w:type="dxa"/>
          </w:tcPr>
          <w:p w14:paraId="02C65B1F" w14:textId="77777777" w:rsidR="000A19D9" w:rsidRDefault="000A19D9">
            <w:pPr>
              <w:pStyle w:val="EmptyCellLayoutStyle"/>
              <w:spacing w:after="0" w:line="240" w:lineRule="auto"/>
            </w:pPr>
          </w:p>
        </w:tc>
        <w:tc>
          <w:tcPr>
            <w:tcW w:w="2534" w:type="dxa"/>
          </w:tcPr>
          <w:p w14:paraId="0EA26DCF" w14:textId="77777777" w:rsidR="000A19D9" w:rsidRDefault="000A19D9">
            <w:pPr>
              <w:pStyle w:val="EmptyCellLayoutStyle"/>
              <w:spacing w:after="0" w:line="240" w:lineRule="auto"/>
            </w:pPr>
          </w:p>
        </w:tc>
        <w:tc>
          <w:tcPr>
            <w:tcW w:w="179" w:type="dxa"/>
          </w:tcPr>
          <w:p w14:paraId="085B64DD" w14:textId="77777777" w:rsidR="000A19D9" w:rsidRDefault="000A19D9">
            <w:pPr>
              <w:pStyle w:val="EmptyCellLayoutStyle"/>
              <w:spacing w:after="0" w:line="240" w:lineRule="auto"/>
            </w:pPr>
          </w:p>
        </w:tc>
      </w:tr>
      <w:tr w:rsidR="00396556" w14:paraId="4C398DA8" w14:textId="77777777" w:rsidTr="00396556">
        <w:tc>
          <w:tcPr>
            <w:tcW w:w="179" w:type="dxa"/>
          </w:tcPr>
          <w:p w14:paraId="6BC3C303" w14:textId="77777777" w:rsidR="000A19D9" w:rsidRDefault="000A19D9">
            <w:pPr>
              <w:pStyle w:val="EmptyCellLayoutStyle"/>
              <w:spacing w:after="0" w:line="240" w:lineRule="auto"/>
            </w:pPr>
          </w:p>
        </w:tc>
        <w:tc>
          <w:tcPr>
            <w:tcW w:w="0" w:type="dxa"/>
          </w:tcPr>
          <w:p w14:paraId="501D2C52" w14:textId="77777777" w:rsidR="000A19D9" w:rsidRDefault="000A19D9">
            <w:pPr>
              <w:pStyle w:val="EmptyCellLayoutStyle"/>
              <w:spacing w:after="0" w:line="240" w:lineRule="auto"/>
            </w:pPr>
          </w:p>
        </w:tc>
        <w:tc>
          <w:tcPr>
            <w:tcW w:w="0" w:type="dxa"/>
          </w:tcPr>
          <w:p w14:paraId="0A3A24BA" w14:textId="77777777" w:rsidR="000A19D9" w:rsidRDefault="000A19D9">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396556" w14:paraId="0E43A896" w14:textId="77777777" w:rsidTr="0039655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A19D9" w14:paraId="4FA45FD9" w14:textId="77777777">
                    <w:trPr>
                      <w:trHeight w:val="192"/>
                    </w:trPr>
                    <w:tc>
                      <w:tcPr>
                        <w:tcW w:w="11160" w:type="dxa"/>
                        <w:tcBorders>
                          <w:top w:val="nil"/>
                          <w:left w:val="nil"/>
                          <w:bottom w:val="nil"/>
                          <w:right w:val="nil"/>
                        </w:tcBorders>
                        <w:tcMar>
                          <w:top w:w="39" w:type="dxa"/>
                          <w:left w:w="39" w:type="dxa"/>
                          <w:bottom w:w="39" w:type="dxa"/>
                          <w:right w:w="39" w:type="dxa"/>
                        </w:tcMar>
                      </w:tcPr>
                      <w:p w14:paraId="739FAC5D" w14:textId="77777777" w:rsidR="000A19D9" w:rsidRDefault="00D165B1">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FFDEF9B" w14:textId="77777777" w:rsidR="000A19D9" w:rsidRDefault="000A19D9">
                  <w:pPr>
                    <w:spacing w:after="0" w:line="240" w:lineRule="auto"/>
                  </w:pPr>
                </w:p>
              </w:tc>
            </w:tr>
            <w:tr w:rsidR="000A19D9" w14:paraId="149B37BB" w14:textId="77777777">
              <w:trPr>
                <w:trHeight w:val="90"/>
              </w:trPr>
              <w:tc>
                <w:tcPr>
                  <w:tcW w:w="0" w:type="dxa"/>
                  <w:tcBorders>
                    <w:left w:val="single" w:sz="15" w:space="0" w:color="000000"/>
                  </w:tcBorders>
                </w:tcPr>
                <w:p w14:paraId="54A749C0" w14:textId="77777777" w:rsidR="000A19D9" w:rsidRDefault="000A19D9">
                  <w:pPr>
                    <w:pStyle w:val="EmptyCellLayoutStyle"/>
                    <w:spacing w:after="0" w:line="240" w:lineRule="auto"/>
                  </w:pPr>
                </w:p>
              </w:tc>
              <w:tc>
                <w:tcPr>
                  <w:tcW w:w="11159" w:type="dxa"/>
                  <w:tcBorders>
                    <w:right w:val="single" w:sz="15" w:space="0" w:color="000000"/>
                  </w:tcBorders>
                </w:tcPr>
                <w:p w14:paraId="30C51AA0" w14:textId="77777777" w:rsidR="000A19D9" w:rsidRDefault="000A19D9">
                  <w:pPr>
                    <w:pStyle w:val="EmptyCellLayoutStyle"/>
                    <w:spacing w:after="0" w:line="240" w:lineRule="auto"/>
                  </w:pPr>
                </w:p>
              </w:tc>
            </w:tr>
            <w:tr w:rsidR="000A19D9" w14:paraId="01797674" w14:textId="77777777">
              <w:trPr>
                <w:trHeight w:val="290"/>
              </w:trPr>
              <w:tc>
                <w:tcPr>
                  <w:tcW w:w="0" w:type="dxa"/>
                  <w:tcBorders>
                    <w:left w:val="single" w:sz="15" w:space="0" w:color="000000"/>
                    <w:bottom w:val="single" w:sz="15" w:space="0" w:color="000000"/>
                  </w:tcBorders>
                </w:tcPr>
                <w:p w14:paraId="21B5BEFA" w14:textId="77777777" w:rsidR="000A19D9" w:rsidRDefault="000A19D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A19D9" w14:paraId="57D00AE6" w14:textId="77777777">
                    <w:trPr>
                      <w:trHeight w:val="212"/>
                    </w:trPr>
                    <w:tc>
                      <w:tcPr>
                        <w:tcW w:w="11160" w:type="dxa"/>
                        <w:tcBorders>
                          <w:top w:val="nil"/>
                          <w:left w:val="nil"/>
                          <w:bottom w:val="nil"/>
                          <w:right w:val="nil"/>
                        </w:tcBorders>
                        <w:tcMar>
                          <w:top w:w="39" w:type="dxa"/>
                          <w:left w:w="39" w:type="dxa"/>
                          <w:bottom w:w="39" w:type="dxa"/>
                          <w:right w:w="39" w:type="dxa"/>
                        </w:tcMar>
                      </w:tcPr>
                      <w:p w14:paraId="546C3F95" w14:textId="77777777" w:rsidR="000A19D9" w:rsidRDefault="00D165B1">
                        <w:pPr>
                          <w:spacing w:before="199" w:after="199" w:line="240" w:lineRule="auto"/>
                        </w:pPr>
                        <w:r>
                          <w:rPr>
                            <w:rFonts w:ascii="Arial" w:eastAsia="Arial" w:hAnsi="Arial"/>
                            <w:color w:val="000000"/>
                          </w:rPr>
                          <w:t>Since its last review, t</w:t>
                        </w:r>
                        <w:r>
                          <w:rPr>
                            <w:rFonts w:ascii="Arial" w:eastAsia="Arial" w:hAnsi="Arial"/>
                            <w:color w:val="000000"/>
                          </w:rPr>
                          <w:t>his position has grown from producing general department communication materials and coordinating social media activities to directing the department’s full paid external recruitment communications and marketing strategy, including the full creation of digital advertisements, which were previously created and disseminated by a third-party contractor. Responsibilities have expanded to include managing a $2 million marketing budget and overseeing paid digital advertising and promotional activities, representi</w:t>
                        </w:r>
                        <w:r>
                          <w:rPr>
                            <w:rFonts w:ascii="Arial" w:eastAsia="Arial" w:hAnsi="Arial"/>
                            <w:color w:val="000000"/>
                          </w:rPr>
                          <w:t>ng a natural progression from earlier unpaid content-creation and campaign support duties. This position now serves as the department’s marketing subject matter expert, applying advanced interpretation of communication and advertising standards to ensure consistent and compliant messaging across all MDOC offices. Building on its previous work evaluating communication effectiveness, the position now analyzes complex recruitment and outreach challenges and develops targeted, department-wide marketing solution</w:t>
                        </w:r>
                        <w:r>
                          <w:rPr>
                            <w:rFonts w:ascii="Arial" w:eastAsia="Arial" w:hAnsi="Arial"/>
                            <w:color w:val="000000"/>
                          </w:rPr>
                          <w:t>s. It also provides higher-level strategic consultation and guidance to partner offices, reflecting a shift from practitioner to strategic leader. Overall, the changes demonstrate a clear and progressive accretion of responsibilities that increase the position’s scope, decision-making authority, and organizational impact.</w:t>
                        </w:r>
                      </w:p>
                    </w:tc>
                  </w:tr>
                </w:tbl>
                <w:p w14:paraId="633EF63D" w14:textId="77777777" w:rsidR="000A19D9" w:rsidRDefault="000A19D9">
                  <w:pPr>
                    <w:spacing w:after="0" w:line="240" w:lineRule="auto"/>
                  </w:pPr>
                </w:p>
              </w:tc>
            </w:tr>
          </w:tbl>
          <w:p w14:paraId="2BC1F005" w14:textId="77777777" w:rsidR="000A19D9" w:rsidRDefault="000A19D9">
            <w:pPr>
              <w:spacing w:after="0" w:line="240" w:lineRule="auto"/>
            </w:pPr>
          </w:p>
        </w:tc>
        <w:tc>
          <w:tcPr>
            <w:tcW w:w="179" w:type="dxa"/>
          </w:tcPr>
          <w:p w14:paraId="41B808E2" w14:textId="77777777" w:rsidR="000A19D9" w:rsidRDefault="000A19D9">
            <w:pPr>
              <w:pStyle w:val="EmptyCellLayoutStyle"/>
              <w:spacing w:after="0" w:line="240" w:lineRule="auto"/>
            </w:pPr>
          </w:p>
        </w:tc>
      </w:tr>
      <w:tr w:rsidR="000A19D9" w14:paraId="7C9B3647" w14:textId="77777777">
        <w:trPr>
          <w:trHeight w:val="100"/>
        </w:trPr>
        <w:tc>
          <w:tcPr>
            <w:tcW w:w="179" w:type="dxa"/>
          </w:tcPr>
          <w:p w14:paraId="56FC51C7" w14:textId="77777777" w:rsidR="000A19D9" w:rsidRDefault="000A19D9">
            <w:pPr>
              <w:pStyle w:val="EmptyCellLayoutStyle"/>
              <w:spacing w:after="0" w:line="240" w:lineRule="auto"/>
            </w:pPr>
          </w:p>
        </w:tc>
        <w:tc>
          <w:tcPr>
            <w:tcW w:w="0" w:type="dxa"/>
          </w:tcPr>
          <w:p w14:paraId="28DA20C7" w14:textId="77777777" w:rsidR="000A19D9" w:rsidRDefault="000A19D9">
            <w:pPr>
              <w:pStyle w:val="EmptyCellLayoutStyle"/>
              <w:spacing w:after="0" w:line="240" w:lineRule="auto"/>
            </w:pPr>
          </w:p>
        </w:tc>
        <w:tc>
          <w:tcPr>
            <w:tcW w:w="0" w:type="dxa"/>
          </w:tcPr>
          <w:p w14:paraId="532831D5" w14:textId="77777777" w:rsidR="000A19D9" w:rsidRDefault="000A19D9">
            <w:pPr>
              <w:pStyle w:val="EmptyCellLayoutStyle"/>
              <w:spacing w:after="0" w:line="240" w:lineRule="auto"/>
            </w:pPr>
          </w:p>
        </w:tc>
        <w:tc>
          <w:tcPr>
            <w:tcW w:w="0" w:type="dxa"/>
          </w:tcPr>
          <w:p w14:paraId="480C936B" w14:textId="77777777" w:rsidR="000A19D9" w:rsidRDefault="000A19D9">
            <w:pPr>
              <w:pStyle w:val="EmptyCellLayoutStyle"/>
              <w:spacing w:after="0" w:line="240" w:lineRule="auto"/>
            </w:pPr>
          </w:p>
        </w:tc>
        <w:tc>
          <w:tcPr>
            <w:tcW w:w="0" w:type="dxa"/>
          </w:tcPr>
          <w:p w14:paraId="25803DF3" w14:textId="77777777" w:rsidR="000A19D9" w:rsidRDefault="000A19D9">
            <w:pPr>
              <w:pStyle w:val="EmptyCellLayoutStyle"/>
              <w:spacing w:after="0" w:line="240" w:lineRule="auto"/>
            </w:pPr>
          </w:p>
        </w:tc>
        <w:tc>
          <w:tcPr>
            <w:tcW w:w="0" w:type="dxa"/>
          </w:tcPr>
          <w:p w14:paraId="43D55118" w14:textId="77777777" w:rsidR="000A19D9" w:rsidRDefault="000A19D9">
            <w:pPr>
              <w:pStyle w:val="EmptyCellLayoutStyle"/>
              <w:spacing w:after="0" w:line="240" w:lineRule="auto"/>
            </w:pPr>
          </w:p>
        </w:tc>
        <w:tc>
          <w:tcPr>
            <w:tcW w:w="0" w:type="dxa"/>
          </w:tcPr>
          <w:p w14:paraId="6994D9F0" w14:textId="77777777" w:rsidR="000A19D9" w:rsidRDefault="000A19D9">
            <w:pPr>
              <w:pStyle w:val="EmptyCellLayoutStyle"/>
              <w:spacing w:after="0" w:line="240" w:lineRule="auto"/>
            </w:pPr>
          </w:p>
        </w:tc>
        <w:tc>
          <w:tcPr>
            <w:tcW w:w="2505" w:type="dxa"/>
          </w:tcPr>
          <w:p w14:paraId="0E79AC53" w14:textId="77777777" w:rsidR="000A19D9" w:rsidRDefault="000A19D9">
            <w:pPr>
              <w:pStyle w:val="EmptyCellLayoutStyle"/>
              <w:spacing w:after="0" w:line="240" w:lineRule="auto"/>
            </w:pPr>
          </w:p>
        </w:tc>
        <w:tc>
          <w:tcPr>
            <w:tcW w:w="6120" w:type="dxa"/>
          </w:tcPr>
          <w:p w14:paraId="6CD4A159" w14:textId="77777777" w:rsidR="000A19D9" w:rsidRDefault="000A19D9">
            <w:pPr>
              <w:pStyle w:val="EmptyCellLayoutStyle"/>
              <w:spacing w:after="0" w:line="240" w:lineRule="auto"/>
            </w:pPr>
          </w:p>
        </w:tc>
        <w:tc>
          <w:tcPr>
            <w:tcW w:w="2534" w:type="dxa"/>
          </w:tcPr>
          <w:p w14:paraId="343ED230" w14:textId="77777777" w:rsidR="000A19D9" w:rsidRDefault="000A19D9">
            <w:pPr>
              <w:pStyle w:val="EmptyCellLayoutStyle"/>
              <w:spacing w:after="0" w:line="240" w:lineRule="auto"/>
            </w:pPr>
          </w:p>
        </w:tc>
        <w:tc>
          <w:tcPr>
            <w:tcW w:w="179" w:type="dxa"/>
          </w:tcPr>
          <w:p w14:paraId="691242D8" w14:textId="77777777" w:rsidR="000A19D9" w:rsidRDefault="000A19D9">
            <w:pPr>
              <w:pStyle w:val="EmptyCellLayoutStyle"/>
              <w:spacing w:after="0" w:line="240" w:lineRule="auto"/>
            </w:pPr>
          </w:p>
        </w:tc>
      </w:tr>
      <w:tr w:rsidR="00396556" w14:paraId="7CECECD7" w14:textId="77777777" w:rsidTr="00396556">
        <w:tc>
          <w:tcPr>
            <w:tcW w:w="179" w:type="dxa"/>
          </w:tcPr>
          <w:p w14:paraId="697E2B84" w14:textId="77777777" w:rsidR="000A19D9" w:rsidRDefault="000A19D9">
            <w:pPr>
              <w:pStyle w:val="EmptyCellLayoutStyle"/>
              <w:spacing w:after="0" w:line="240" w:lineRule="auto"/>
            </w:pPr>
          </w:p>
        </w:tc>
        <w:tc>
          <w:tcPr>
            <w:tcW w:w="0" w:type="dxa"/>
          </w:tcPr>
          <w:p w14:paraId="28584C2F" w14:textId="77777777" w:rsidR="000A19D9" w:rsidRDefault="000A19D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396556" w14:paraId="1856BECB" w14:textId="77777777" w:rsidTr="0039655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A19D9" w14:paraId="73392AA3" w14:textId="77777777">
                    <w:trPr>
                      <w:trHeight w:val="192"/>
                    </w:trPr>
                    <w:tc>
                      <w:tcPr>
                        <w:tcW w:w="11160" w:type="dxa"/>
                        <w:tcBorders>
                          <w:top w:val="nil"/>
                          <w:left w:val="nil"/>
                          <w:bottom w:val="nil"/>
                          <w:right w:val="nil"/>
                        </w:tcBorders>
                        <w:tcMar>
                          <w:top w:w="39" w:type="dxa"/>
                          <w:left w:w="39" w:type="dxa"/>
                          <w:bottom w:w="39" w:type="dxa"/>
                          <w:right w:w="39" w:type="dxa"/>
                        </w:tcMar>
                      </w:tcPr>
                      <w:p w14:paraId="5E6F69C2" w14:textId="77777777" w:rsidR="000A19D9" w:rsidRDefault="00D165B1">
                        <w:pPr>
                          <w:spacing w:after="0" w:line="240" w:lineRule="auto"/>
                        </w:pPr>
                        <w:r>
                          <w:rPr>
                            <w:rFonts w:ascii="Arial" w:eastAsia="Arial" w:hAnsi="Arial"/>
                            <w:b/>
                            <w:color w:val="000000"/>
                            <w:sz w:val="16"/>
                          </w:rPr>
                          <w:t>25. What is the function of the work area and how does this position fit into that function?</w:t>
                        </w:r>
                      </w:p>
                    </w:tc>
                  </w:tr>
                </w:tbl>
                <w:p w14:paraId="7325B662" w14:textId="77777777" w:rsidR="000A19D9" w:rsidRDefault="000A19D9">
                  <w:pPr>
                    <w:spacing w:after="0" w:line="240" w:lineRule="auto"/>
                  </w:pPr>
                </w:p>
              </w:tc>
            </w:tr>
            <w:tr w:rsidR="000A19D9" w14:paraId="5A3E8D90" w14:textId="77777777">
              <w:trPr>
                <w:trHeight w:val="80"/>
              </w:trPr>
              <w:tc>
                <w:tcPr>
                  <w:tcW w:w="0" w:type="dxa"/>
                  <w:tcBorders>
                    <w:left w:val="single" w:sz="15" w:space="0" w:color="000000"/>
                  </w:tcBorders>
                </w:tcPr>
                <w:p w14:paraId="52E2436B" w14:textId="77777777" w:rsidR="000A19D9" w:rsidRDefault="000A19D9">
                  <w:pPr>
                    <w:pStyle w:val="EmptyCellLayoutStyle"/>
                    <w:spacing w:after="0" w:line="240" w:lineRule="auto"/>
                  </w:pPr>
                </w:p>
              </w:tc>
              <w:tc>
                <w:tcPr>
                  <w:tcW w:w="11159" w:type="dxa"/>
                  <w:tcBorders>
                    <w:right w:val="single" w:sz="15" w:space="0" w:color="000000"/>
                  </w:tcBorders>
                </w:tcPr>
                <w:p w14:paraId="4D413943" w14:textId="77777777" w:rsidR="000A19D9" w:rsidRDefault="000A19D9">
                  <w:pPr>
                    <w:pStyle w:val="EmptyCellLayoutStyle"/>
                    <w:spacing w:after="0" w:line="240" w:lineRule="auto"/>
                  </w:pPr>
                </w:p>
              </w:tc>
            </w:tr>
            <w:tr w:rsidR="000A19D9" w14:paraId="57270A17" w14:textId="77777777">
              <w:trPr>
                <w:trHeight w:val="290"/>
              </w:trPr>
              <w:tc>
                <w:tcPr>
                  <w:tcW w:w="0" w:type="dxa"/>
                  <w:tcBorders>
                    <w:left w:val="single" w:sz="15" w:space="0" w:color="000000"/>
                    <w:bottom w:val="single" w:sz="15" w:space="0" w:color="000000"/>
                  </w:tcBorders>
                </w:tcPr>
                <w:p w14:paraId="2CC9BF6E" w14:textId="77777777" w:rsidR="000A19D9" w:rsidRDefault="000A19D9">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0A19D9" w14:paraId="6AC79A11" w14:textId="77777777">
                    <w:trPr>
                      <w:trHeight w:val="212"/>
                    </w:trPr>
                    <w:tc>
                      <w:tcPr>
                        <w:tcW w:w="11160" w:type="dxa"/>
                        <w:tcBorders>
                          <w:top w:val="nil"/>
                          <w:left w:val="nil"/>
                          <w:bottom w:val="nil"/>
                          <w:right w:val="nil"/>
                        </w:tcBorders>
                        <w:tcMar>
                          <w:top w:w="39" w:type="dxa"/>
                          <w:left w:w="39" w:type="dxa"/>
                          <w:bottom w:w="39" w:type="dxa"/>
                          <w:right w:w="39" w:type="dxa"/>
                        </w:tcMar>
                      </w:tcPr>
                      <w:p w14:paraId="52C1AAF0" w14:textId="77777777" w:rsidR="000A19D9" w:rsidRDefault="00D165B1">
                        <w:pPr>
                          <w:spacing w:before="199" w:after="199" w:line="240" w:lineRule="auto"/>
                        </w:pPr>
                        <w:r>
                          <w:rPr>
                            <w:rFonts w:ascii="Arial" w:eastAsia="Arial" w:hAnsi="Arial"/>
                            <w:color w:val="000000"/>
                          </w:rPr>
                          <w:t>The function of the work area is communications. The MDOC Communications Office is the central source for the department’s strategic messaging. This position serves as the Public Information Office’s External Communication Representative, responsible for creating and disseminating external communications, managing social media, responding to public inquiries, gathering content at statewide events, and supporting media efforts. This position also directs the department’s paid external recruitment marketing s</w:t>
                        </w:r>
                        <w:r>
                          <w:rPr>
                            <w:rFonts w:ascii="Arial" w:eastAsia="Arial" w:hAnsi="Arial"/>
                            <w:color w:val="000000"/>
                          </w:rPr>
                          <w:t>trategy, including developing digital advertisements, and serves as the department’s marketing subject matter expert. It applies advanced communication and advertising standards to ensure consistent, compliant messaging across all MDOC offices.</w:t>
                        </w:r>
                      </w:p>
                    </w:tc>
                  </w:tr>
                </w:tbl>
                <w:p w14:paraId="066E7910" w14:textId="77777777" w:rsidR="000A19D9" w:rsidRDefault="000A19D9">
                  <w:pPr>
                    <w:spacing w:after="0" w:line="240" w:lineRule="auto"/>
                  </w:pPr>
                </w:p>
              </w:tc>
            </w:tr>
          </w:tbl>
          <w:p w14:paraId="0FBB05CD" w14:textId="77777777" w:rsidR="000A19D9" w:rsidRDefault="000A19D9">
            <w:pPr>
              <w:spacing w:after="0" w:line="240" w:lineRule="auto"/>
            </w:pPr>
          </w:p>
        </w:tc>
        <w:tc>
          <w:tcPr>
            <w:tcW w:w="179" w:type="dxa"/>
          </w:tcPr>
          <w:p w14:paraId="6345842F" w14:textId="77777777" w:rsidR="000A19D9" w:rsidRDefault="000A19D9">
            <w:pPr>
              <w:pStyle w:val="EmptyCellLayoutStyle"/>
              <w:spacing w:after="0" w:line="240" w:lineRule="auto"/>
            </w:pPr>
          </w:p>
        </w:tc>
      </w:tr>
      <w:tr w:rsidR="000A19D9" w14:paraId="0475D283" w14:textId="77777777">
        <w:trPr>
          <w:trHeight w:val="120"/>
        </w:trPr>
        <w:tc>
          <w:tcPr>
            <w:tcW w:w="179" w:type="dxa"/>
          </w:tcPr>
          <w:p w14:paraId="2846F848" w14:textId="77777777" w:rsidR="000A19D9" w:rsidRDefault="000A19D9">
            <w:pPr>
              <w:pStyle w:val="EmptyCellLayoutStyle"/>
              <w:spacing w:after="0" w:line="240" w:lineRule="auto"/>
            </w:pPr>
          </w:p>
        </w:tc>
        <w:tc>
          <w:tcPr>
            <w:tcW w:w="0" w:type="dxa"/>
          </w:tcPr>
          <w:p w14:paraId="45AFA584" w14:textId="77777777" w:rsidR="000A19D9" w:rsidRDefault="000A19D9">
            <w:pPr>
              <w:pStyle w:val="EmptyCellLayoutStyle"/>
              <w:spacing w:after="0" w:line="240" w:lineRule="auto"/>
            </w:pPr>
          </w:p>
        </w:tc>
        <w:tc>
          <w:tcPr>
            <w:tcW w:w="0" w:type="dxa"/>
          </w:tcPr>
          <w:p w14:paraId="7E6D9E1A" w14:textId="77777777" w:rsidR="000A19D9" w:rsidRDefault="000A19D9">
            <w:pPr>
              <w:pStyle w:val="EmptyCellLayoutStyle"/>
              <w:spacing w:after="0" w:line="240" w:lineRule="auto"/>
            </w:pPr>
          </w:p>
        </w:tc>
        <w:tc>
          <w:tcPr>
            <w:tcW w:w="0" w:type="dxa"/>
          </w:tcPr>
          <w:p w14:paraId="4E5753E4" w14:textId="77777777" w:rsidR="000A19D9" w:rsidRDefault="000A19D9">
            <w:pPr>
              <w:pStyle w:val="EmptyCellLayoutStyle"/>
              <w:spacing w:after="0" w:line="240" w:lineRule="auto"/>
            </w:pPr>
          </w:p>
        </w:tc>
        <w:tc>
          <w:tcPr>
            <w:tcW w:w="0" w:type="dxa"/>
          </w:tcPr>
          <w:p w14:paraId="073A22D4" w14:textId="77777777" w:rsidR="000A19D9" w:rsidRDefault="000A19D9">
            <w:pPr>
              <w:pStyle w:val="EmptyCellLayoutStyle"/>
              <w:spacing w:after="0" w:line="240" w:lineRule="auto"/>
            </w:pPr>
          </w:p>
        </w:tc>
        <w:tc>
          <w:tcPr>
            <w:tcW w:w="0" w:type="dxa"/>
          </w:tcPr>
          <w:p w14:paraId="5C56E00D" w14:textId="77777777" w:rsidR="000A19D9" w:rsidRDefault="000A19D9">
            <w:pPr>
              <w:pStyle w:val="EmptyCellLayoutStyle"/>
              <w:spacing w:after="0" w:line="240" w:lineRule="auto"/>
            </w:pPr>
          </w:p>
        </w:tc>
        <w:tc>
          <w:tcPr>
            <w:tcW w:w="0" w:type="dxa"/>
          </w:tcPr>
          <w:p w14:paraId="0BDE460A" w14:textId="77777777" w:rsidR="000A19D9" w:rsidRDefault="000A19D9">
            <w:pPr>
              <w:pStyle w:val="EmptyCellLayoutStyle"/>
              <w:spacing w:after="0" w:line="240" w:lineRule="auto"/>
            </w:pPr>
          </w:p>
        </w:tc>
        <w:tc>
          <w:tcPr>
            <w:tcW w:w="2505" w:type="dxa"/>
          </w:tcPr>
          <w:p w14:paraId="6931B603" w14:textId="77777777" w:rsidR="000A19D9" w:rsidRDefault="000A19D9">
            <w:pPr>
              <w:pStyle w:val="EmptyCellLayoutStyle"/>
              <w:spacing w:after="0" w:line="240" w:lineRule="auto"/>
            </w:pPr>
          </w:p>
        </w:tc>
        <w:tc>
          <w:tcPr>
            <w:tcW w:w="6120" w:type="dxa"/>
          </w:tcPr>
          <w:p w14:paraId="33207CC3" w14:textId="77777777" w:rsidR="000A19D9" w:rsidRDefault="000A19D9">
            <w:pPr>
              <w:pStyle w:val="EmptyCellLayoutStyle"/>
              <w:spacing w:after="0" w:line="240" w:lineRule="auto"/>
            </w:pPr>
          </w:p>
        </w:tc>
        <w:tc>
          <w:tcPr>
            <w:tcW w:w="2534" w:type="dxa"/>
          </w:tcPr>
          <w:p w14:paraId="005F1F5C" w14:textId="77777777" w:rsidR="000A19D9" w:rsidRDefault="000A19D9">
            <w:pPr>
              <w:pStyle w:val="EmptyCellLayoutStyle"/>
              <w:spacing w:after="0" w:line="240" w:lineRule="auto"/>
            </w:pPr>
          </w:p>
        </w:tc>
        <w:tc>
          <w:tcPr>
            <w:tcW w:w="179" w:type="dxa"/>
          </w:tcPr>
          <w:p w14:paraId="5C42A9B8" w14:textId="77777777" w:rsidR="000A19D9" w:rsidRDefault="000A19D9">
            <w:pPr>
              <w:pStyle w:val="EmptyCellLayoutStyle"/>
              <w:spacing w:after="0" w:line="240" w:lineRule="auto"/>
            </w:pPr>
          </w:p>
        </w:tc>
      </w:tr>
      <w:tr w:rsidR="00396556" w14:paraId="5021A02A" w14:textId="77777777" w:rsidTr="00396556">
        <w:tc>
          <w:tcPr>
            <w:tcW w:w="179" w:type="dxa"/>
          </w:tcPr>
          <w:p w14:paraId="3719A536" w14:textId="77777777" w:rsidR="000A19D9" w:rsidRDefault="000A19D9">
            <w:pPr>
              <w:pStyle w:val="EmptyCellLayoutStyle"/>
              <w:spacing w:after="0" w:line="240" w:lineRule="auto"/>
            </w:pPr>
          </w:p>
        </w:tc>
        <w:tc>
          <w:tcPr>
            <w:tcW w:w="0" w:type="dxa"/>
          </w:tcPr>
          <w:p w14:paraId="6DE3D63E" w14:textId="77777777" w:rsidR="000A19D9" w:rsidRDefault="000A19D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396556" w14:paraId="7D7FC5D2" w14:textId="77777777" w:rsidTr="00396556">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0A19D9" w14:paraId="63674FA2" w14:textId="77777777">
                    <w:trPr>
                      <w:trHeight w:val="237"/>
                    </w:trPr>
                    <w:tc>
                      <w:tcPr>
                        <w:tcW w:w="10980" w:type="dxa"/>
                        <w:tcBorders>
                          <w:top w:val="nil"/>
                          <w:left w:val="nil"/>
                          <w:bottom w:val="nil"/>
                          <w:right w:val="nil"/>
                        </w:tcBorders>
                        <w:tcMar>
                          <w:top w:w="39" w:type="dxa"/>
                          <w:left w:w="39" w:type="dxa"/>
                          <w:bottom w:w="39" w:type="dxa"/>
                          <w:right w:w="39" w:type="dxa"/>
                        </w:tcMar>
                      </w:tcPr>
                      <w:p w14:paraId="589EE941" w14:textId="77777777" w:rsidR="000A19D9" w:rsidRDefault="00D165B1">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D66DEB5" w14:textId="77777777" w:rsidR="000A19D9" w:rsidRDefault="000A19D9">
                  <w:pPr>
                    <w:spacing w:after="0" w:line="240" w:lineRule="auto"/>
                  </w:pPr>
                </w:p>
              </w:tc>
              <w:tc>
                <w:tcPr>
                  <w:tcW w:w="180" w:type="dxa"/>
                  <w:tcBorders>
                    <w:top w:val="single" w:sz="15" w:space="0" w:color="000000"/>
                    <w:right w:val="single" w:sz="15" w:space="0" w:color="000000"/>
                  </w:tcBorders>
                </w:tcPr>
                <w:p w14:paraId="29034521" w14:textId="77777777" w:rsidR="000A19D9" w:rsidRDefault="000A19D9">
                  <w:pPr>
                    <w:pStyle w:val="EmptyCellLayoutStyle"/>
                    <w:spacing w:after="0" w:line="240" w:lineRule="auto"/>
                  </w:pPr>
                </w:p>
              </w:tc>
            </w:tr>
            <w:tr w:rsidR="000A19D9" w14:paraId="006A60B7" w14:textId="77777777">
              <w:trPr>
                <w:trHeight w:val="81"/>
              </w:trPr>
              <w:tc>
                <w:tcPr>
                  <w:tcW w:w="180" w:type="dxa"/>
                  <w:tcBorders>
                    <w:left w:val="single" w:sz="15" w:space="0" w:color="000000"/>
                  </w:tcBorders>
                </w:tcPr>
                <w:p w14:paraId="29D50A64" w14:textId="77777777" w:rsidR="000A19D9" w:rsidRDefault="000A19D9">
                  <w:pPr>
                    <w:pStyle w:val="EmptyCellLayoutStyle"/>
                    <w:spacing w:after="0" w:line="240" w:lineRule="auto"/>
                  </w:pPr>
                </w:p>
              </w:tc>
              <w:tc>
                <w:tcPr>
                  <w:tcW w:w="1080" w:type="dxa"/>
                </w:tcPr>
                <w:p w14:paraId="6CFC76F7" w14:textId="77777777" w:rsidR="000A19D9" w:rsidRDefault="000A19D9">
                  <w:pPr>
                    <w:pStyle w:val="EmptyCellLayoutStyle"/>
                    <w:spacing w:after="0" w:line="240" w:lineRule="auto"/>
                  </w:pPr>
                </w:p>
              </w:tc>
              <w:tc>
                <w:tcPr>
                  <w:tcW w:w="1980" w:type="dxa"/>
                </w:tcPr>
                <w:p w14:paraId="2C6CDD5D" w14:textId="77777777" w:rsidR="000A19D9" w:rsidRDefault="000A19D9">
                  <w:pPr>
                    <w:pStyle w:val="EmptyCellLayoutStyle"/>
                    <w:spacing w:after="0" w:line="240" w:lineRule="auto"/>
                  </w:pPr>
                </w:p>
              </w:tc>
              <w:tc>
                <w:tcPr>
                  <w:tcW w:w="359" w:type="dxa"/>
                </w:tcPr>
                <w:p w14:paraId="67750788" w14:textId="77777777" w:rsidR="000A19D9" w:rsidRDefault="000A19D9">
                  <w:pPr>
                    <w:pStyle w:val="EmptyCellLayoutStyle"/>
                    <w:spacing w:after="0" w:line="240" w:lineRule="auto"/>
                  </w:pPr>
                </w:p>
              </w:tc>
              <w:tc>
                <w:tcPr>
                  <w:tcW w:w="7200" w:type="dxa"/>
                </w:tcPr>
                <w:p w14:paraId="0FAEE8F1" w14:textId="77777777" w:rsidR="000A19D9" w:rsidRDefault="000A19D9">
                  <w:pPr>
                    <w:pStyle w:val="EmptyCellLayoutStyle"/>
                    <w:spacing w:after="0" w:line="240" w:lineRule="auto"/>
                  </w:pPr>
                </w:p>
              </w:tc>
              <w:tc>
                <w:tcPr>
                  <w:tcW w:w="180" w:type="dxa"/>
                </w:tcPr>
                <w:p w14:paraId="442B14AE" w14:textId="77777777" w:rsidR="000A19D9" w:rsidRDefault="000A19D9">
                  <w:pPr>
                    <w:pStyle w:val="EmptyCellLayoutStyle"/>
                    <w:spacing w:after="0" w:line="240" w:lineRule="auto"/>
                  </w:pPr>
                </w:p>
              </w:tc>
              <w:tc>
                <w:tcPr>
                  <w:tcW w:w="180" w:type="dxa"/>
                  <w:tcBorders>
                    <w:right w:val="single" w:sz="15" w:space="0" w:color="000000"/>
                  </w:tcBorders>
                </w:tcPr>
                <w:p w14:paraId="43C53AB7" w14:textId="77777777" w:rsidR="000A19D9" w:rsidRDefault="000A19D9">
                  <w:pPr>
                    <w:pStyle w:val="EmptyCellLayoutStyle"/>
                    <w:spacing w:after="0" w:line="240" w:lineRule="auto"/>
                  </w:pPr>
                </w:p>
              </w:tc>
            </w:tr>
            <w:tr w:rsidR="00396556" w14:paraId="57B7F843" w14:textId="77777777" w:rsidTr="0039655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A19D9" w14:paraId="6A84C303" w14:textId="77777777">
                    <w:trPr>
                      <w:trHeight w:val="192"/>
                    </w:trPr>
                    <w:tc>
                      <w:tcPr>
                        <w:tcW w:w="1260" w:type="dxa"/>
                        <w:tcBorders>
                          <w:top w:val="nil"/>
                          <w:left w:val="nil"/>
                          <w:bottom w:val="nil"/>
                          <w:right w:val="nil"/>
                        </w:tcBorders>
                        <w:tcMar>
                          <w:top w:w="39" w:type="dxa"/>
                          <w:left w:w="39" w:type="dxa"/>
                          <w:bottom w:w="39" w:type="dxa"/>
                          <w:right w:w="39" w:type="dxa"/>
                        </w:tcMar>
                      </w:tcPr>
                      <w:p w14:paraId="0C0D04FB" w14:textId="77777777" w:rsidR="000A19D9" w:rsidRDefault="00D165B1">
                        <w:pPr>
                          <w:spacing w:after="0" w:line="240" w:lineRule="auto"/>
                        </w:pPr>
                        <w:r>
                          <w:rPr>
                            <w:rFonts w:ascii="Arial" w:eastAsia="Arial" w:hAnsi="Arial"/>
                            <w:b/>
                            <w:color w:val="000000"/>
                            <w:sz w:val="16"/>
                          </w:rPr>
                          <w:t>EDUCATION:</w:t>
                        </w:r>
                      </w:p>
                    </w:tc>
                  </w:tr>
                </w:tbl>
                <w:p w14:paraId="023A276B" w14:textId="77777777" w:rsidR="000A19D9" w:rsidRDefault="000A19D9">
                  <w:pPr>
                    <w:spacing w:after="0" w:line="240" w:lineRule="auto"/>
                  </w:pPr>
                </w:p>
              </w:tc>
              <w:tc>
                <w:tcPr>
                  <w:tcW w:w="1980" w:type="dxa"/>
                </w:tcPr>
                <w:p w14:paraId="7E5C44B8" w14:textId="77777777" w:rsidR="000A19D9" w:rsidRDefault="000A19D9">
                  <w:pPr>
                    <w:pStyle w:val="EmptyCellLayoutStyle"/>
                    <w:spacing w:after="0" w:line="240" w:lineRule="auto"/>
                  </w:pPr>
                </w:p>
              </w:tc>
              <w:tc>
                <w:tcPr>
                  <w:tcW w:w="359" w:type="dxa"/>
                </w:tcPr>
                <w:p w14:paraId="34C552BA" w14:textId="77777777" w:rsidR="000A19D9" w:rsidRDefault="000A19D9">
                  <w:pPr>
                    <w:pStyle w:val="EmptyCellLayoutStyle"/>
                    <w:spacing w:after="0" w:line="240" w:lineRule="auto"/>
                  </w:pPr>
                </w:p>
              </w:tc>
              <w:tc>
                <w:tcPr>
                  <w:tcW w:w="7200" w:type="dxa"/>
                </w:tcPr>
                <w:p w14:paraId="110378EC" w14:textId="77777777" w:rsidR="000A19D9" w:rsidRDefault="000A19D9">
                  <w:pPr>
                    <w:pStyle w:val="EmptyCellLayoutStyle"/>
                    <w:spacing w:after="0" w:line="240" w:lineRule="auto"/>
                  </w:pPr>
                </w:p>
              </w:tc>
              <w:tc>
                <w:tcPr>
                  <w:tcW w:w="180" w:type="dxa"/>
                </w:tcPr>
                <w:p w14:paraId="4D42B6EC" w14:textId="77777777" w:rsidR="000A19D9" w:rsidRDefault="000A19D9">
                  <w:pPr>
                    <w:pStyle w:val="EmptyCellLayoutStyle"/>
                    <w:spacing w:after="0" w:line="240" w:lineRule="auto"/>
                  </w:pPr>
                </w:p>
              </w:tc>
              <w:tc>
                <w:tcPr>
                  <w:tcW w:w="180" w:type="dxa"/>
                  <w:tcBorders>
                    <w:right w:val="single" w:sz="15" w:space="0" w:color="000000"/>
                  </w:tcBorders>
                </w:tcPr>
                <w:p w14:paraId="137056A0" w14:textId="77777777" w:rsidR="000A19D9" w:rsidRDefault="000A19D9">
                  <w:pPr>
                    <w:pStyle w:val="EmptyCellLayoutStyle"/>
                    <w:spacing w:after="0" w:line="240" w:lineRule="auto"/>
                  </w:pPr>
                </w:p>
              </w:tc>
            </w:tr>
            <w:tr w:rsidR="000A19D9" w14:paraId="6B5D941B" w14:textId="77777777">
              <w:trPr>
                <w:trHeight w:val="89"/>
              </w:trPr>
              <w:tc>
                <w:tcPr>
                  <w:tcW w:w="180" w:type="dxa"/>
                  <w:tcBorders>
                    <w:left w:val="single" w:sz="15" w:space="0" w:color="000000"/>
                  </w:tcBorders>
                </w:tcPr>
                <w:p w14:paraId="47BC0EC3" w14:textId="77777777" w:rsidR="000A19D9" w:rsidRDefault="000A19D9">
                  <w:pPr>
                    <w:pStyle w:val="EmptyCellLayoutStyle"/>
                    <w:spacing w:after="0" w:line="240" w:lineRule="auto"/>
                  </w:pPr>
                </w:p>
              </w:tc>
              <w:tc>
                <w:tcPr>
                  <w:tcW w:w="1080" w:type="dxa"/>
                </w:tcPr>
                <w:p w14:paraId="148F2250" w14:textId="77777777" w:rsidR="000A19D9" w:rsidRDefault="000A19D9">
                  <w:pPr>
                    <w:pStyle w:val="EmptyCellLayoutStyle"/>
                    <w:spacing w:after="0" w:line="240" w:lineRule="auto"/>
                  </w:pPr>
                </w:p>
              </w:tc>
              <w:tc>
                <w:tcPr>
                  <w:tcW w:w="1980" w:type="dxa"/>
                </w:tcPr>
                <w:p w14:paraId="522417E0" w14:textId="77777777" w:rsidR="000A19D9" w:rsidRDefault="000A19D9">
                  <w:pPr>
                    <w:pStyle w:val="EmptyCellLayoutStyle"/>
                    <w:spacing w:after="0" w:line="240" w:lineRule="auto"/>
                  </w:pPr>
                </w:p>
              </w:tc>
              <w:tc>
                <w:tcPr>
                  <w:tcW w:w="359" w:type="dxa"/>
                </w:tcPr>
                <w:p w14:paraId="4DB4CAC9" w14:textId="77777777" w:rsidR="000A19D9" w:rsidRDefault="000A19D9">
                  <w:pPr>
                    <w:pStyle w:val="EmptyCellLayoutStyle"/>
                    <w:spacing w:after="0" w:line="240" w:lineRule="auto"/>
                  </w:pPr>
                </w:p>
              </w:tc>
              <w:tc>
                <w:tcPr>
                  <w:tcW w:w="7200" w:type="dxa"/>
                </w:tcPr>
                <w:p w14:paraId="2BD455C4" w14:textId="77777777" w:rsidR="000A19D9" w:rsidRDefault="000A19D9">
                  <w:pPr>
                    <w:pStyle w:val="EmptyCellLayoutStyle"/>
                    <w:spacing w:after="0" w:line="240" w:lineRule="auto"/>
                  </w:pPr>
                </w:p>
              </w:tc>
              <w:tc>
                <w:tcPr>
                  <w:tcW w:w="180" w:type="dxa"/>
                </w:tcPr>
                <w:p w14:paraId="0BEB0464" w14:textId="77777777" w:rsidR="000A19D9" w:rsidRDefault="000A19D9">
                  <w:pPr>
                    <w:pStyle w:val="EmptyCellLayoutStyle"/>
                    <w:spacing w:after="0" w:line="240" w:lineRule="auto"/>
                  </w:pPr>
                </w:p>
              </w:tc>
              <w:tc>
                <w:tcPr>
                  <w:tcW w:w="180" w:type="dxa"/>
                  <w:tcBorders>
                    <w:right w:val="single" w:sz="15" w:space="0" w:color="000000"/>
                  </w:tcBorders>
                </w:tcPr>
                <w:p w14:paraId="52142F0B" w14:textId="77777777" w:rsidR="000A19D9" w:rsidRDefault="000A19D9">
                  <w:pPr>
                    <w:pStyle w:val="EmptyCellLayoutStyle"/>
                    <w:spacing w:after="0" w:line="240" w:lineRule="auto"/>
                  </w:pPr>
                </w:p>
              </w:tc>
            </w:tr>
            <w:tr w:rsidR="00396556" w14:paraId="184861D4" w14:textId="77777777" w:rsidTr="0039655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A19D9" w14:paraId="460BDD1D" w14:textId="77777777">
                    <w:trPr>
                      <w:trHeight w:val="212"/>
                    </w:trPr>
                    <w:tc>
                      <w:tcPr>
                        <w:tcW w:w="11160" w:type="dxa"/>
                        <w:tcBorders>
                          <w:top w:val="nil"/>
                          <w:left w:val="nil"/>
                          <w:bottom w:val="nil"/>
                          <w:right w:val="nil"/>
                        </w:tcBorders>
                        <w:tcMar>
                          <w:top w:w="39" w:type="dxa"/>
                          <w:left w:w="39" w:type="dxa"/>
                          <w:bottom w:w="39" w:type="dxa"/>
                          <w:right w:w="39" w:type="dxa"/>
                        </w:tcMar>
                      </w:tcPr>
                      <w:p w14:paraId="0007CB38" w14:textId="77777777" w:rsidR="000A19D9" w:rsidRDefault="00D165B1">
                        <w:pPr>
                          <w:spacing w:after="0" w:line="240" w:lineRule="auto"/>
                        </w:pPr>
                        <w:r>
                          <w:rPr>
                            <w:rFonts w:ascii="Arial" w:eastAsia="Arial" w:hAnsi="Arial"/>
                            <w:color w:val="000000"/>
                          </w:rPr>
                          <w:t>Possession of a bachelor's degree in English, journalism, communications, broadcasting, telecommunications, advertising, communication arts, marketing, public relations, or a related field.</w:t>
                        </w:r>
                        <w:r>
                          <w:rPr>
                            <w:rFonts w:ascii="Arial" w:eastAsia="Arial" w:hAnsi="Arial"/>
                            <w:color w:val="000000"/>
                          </w:rPr>
                          <w:br/>
                        </w:r>
                      </w:p>
                    </w:tc>
                  </w:tr>
                </w:tbl>
                <w:p w14:paraId="502E7D19" w14:textId="77777777" w:rsidR="000A19D9" w:rsidRDefault="000A19D9">
                  <w:pPr>
                    <w:spacing w:after="0" w:line="240" w:lineRule="auto"/>
                  </w:pPr>
                </w:p>
              </w:tc>
            </w:tr>
            <w:tr w:rsidR="000A19D9" w14:paraId="4B533C73" w14:textId="77777777">
              <w:trPr>
                <w:trHeight w:val="69"/>
              </w:trPr>
              <w:tc>
                <w:tcPr>
                  <w:tcW w:w="180" w:type="dxa"/>
                  <w:tcBorders>
                    <w:left w:val="single" w:sz="15" w:space="0" w:color="000000"/>
                  </w:tcBorders>
                </w:tcPr>
                <w:p w14:paraId="2BDDC886" w14:textId="77777777" w:rsidR="000A19D9" w:rsidRDefault="000A19D9">
                  <w:pPr>
                    <w:pStyle w:val="EmptyCellLayoutStyle"/>
                    <w:spacing w:after="0" w:line="240" w:lineRule="auto"/>
                  </w:pPr>
                </w:p>
              </w:tc>
              <w:tc>
                <w:tcPr>
                  <w:tcW w:w="1080" w:type="dxa"/>
                </w:tcPr>
                <w:p w14:paraId="76629398" w14:textId="77777777" w:rsidR="000A19D9" w:rsidRDefault="000A19D9">
                  <w:pPr>
                    <w:pStyle w:val="EmptyCellLayoutStyle"/>
                    <w:spacing w:after="0" w:line="240" w:lineRule="auto"/>
                  </w:pPr>
                </w:p>
              </w:tc>
              <w:tc>
                <w:tcPr>
                  <w:tcW w:w="1980" w:type="dxa"/>
                </w:tcPr>
                <w:p w14:paraId="3EC52308" w14:textId="77777777" w:rsidR="000A19D9" w:rsidRDefault="000A19D9">
                  <w:pPr>
                    <w:pStyle w:val="EmptyCellLayoutStyle"/>
                    <w:spacing w:after="0" w:line="240" w:lineRule="auto"/>
                  </w:pPr>
                </w:p>
              </w:tc>
              <w:tc>
                <w:tcPr>
                  <w:tcW w:w="359" w:type="dxa"/>
                </w:tcPr>
                <w:p w14:paraId="2BDDCAA4" w14:textId="77777777" w:rsidR="000A19D9" w:rsidRDefault="000A19D9">
                  <w:pPr>
                    <w:pStyle w:val="EmptyCellLayoutStyle"/>
                    <w:spacing w:after="0" w:line="240" w:lineRule="auto"/>
                  </w:pPr>
                </w:p>
              </w:tc>
              <w:tc>
                <w:tcPr>
                  <w:tcW w:w="7200" w:type="dxa"/>
                </w:tcPr>
                <w:p w14:paraId="76B3BC28" w14:textId="77777777" w:rsidR="000A19D9" w:rsidRDefault="000A19D9">
                  <w:pPr>
                    <w:pStyle w:val="EmptyCellLayoutStyle"/>
                    <w:spacing w:after="0" w:line="240" w:lineRule="auto"/>
                  </w:pPr>
                </w:p>
              </w:tc>
              <w:tc>
                <w:tcPr>
                  <w:tcW w:w="180" w:type="dxa"/>
                </w:tcPr>
                <w:p w14:paraId="68464EC7" w14:textId="77777777" w:rsidR="000A19D9" w:rsidRDefault="000A19D9">
                  <w:pPr>
                    <w:pStyle w:val="EmptyCellLayoutStyle"/>
                    <w:spacing w:after="0" w:line="240" w:lineRule="auto"/>
                  </w:pPr>
                </w:p>
              </w:tc>
              <w:tc>
                <w:tcPr>
                  <w:tcW w:w="180" w:type="dxa"/>
                  <w:tcBorders>
                    <w:right w:val="single" w:sz="15" w:space="0" w:color="000000"/>
                  </w:tcBorders>
                </w:tcPr>
                <w:p w14:paraId="6C49190F" w14:textId="77777777" w:rsidR="000A19D9" w:rsidRDefault="000A19D9">
                  <w:pPr>
                    <w:pStyle w:val="EmptyCellLayoutStyle"/>
                    <w:spacing w:after="0" w:line="240" w:lineRule="auto"/>
                  </w:pPr>
                </w:p>
              </w:tc>
            </w:tr>
            <w:tr w:rsidR="00396556" w14:paraId="77D0A53D" w14:textId="77777777" w:rsidTr="0039655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A19D9" w14:paraId="4882B44F" w14:textId="77777777">
                    <w:trPr>
                      <w:trHeight w:val="192"/>
                    </w:trPr>
                    <w:tc>
                      <w:tcPr>
                        <w:tcW w:w="1260" w:type="dxa"/>
                        <w:tcBorders>
                          <w:top w:val="nil"/>
                          <w:left w:val="nil"/>
                          <w:bottom w:val="nil"/>
                          <w:right w:val="nil"/>
                        </w:tcBorders>
                        <w:tcMar>
                          <w:top w:w="39" w:type="dxa"/>
                          <w:left w:w="39" w:type="dxa"/>
                          <w:bottom w:w="39" w:type="dxa"/>
                          <w:right w:w="39" w:type="dxa"/>
                        </w:tcMar>
                      </w:tcPr>
                      <w:p w14:paraId="5342E61C" w14:textId="77777777" w:rsidR="000A19D9" w:rsidRDefault="00D165B1">
                        <w:pPr>
                          <w:spacing w:after="0" w:line="240" w:lineRule="auto"/>
                        </w:pPr>
                        <w:r>
                          <w:rPr>
                            <w:rFonts w:ascii="Arial" w:eastAsia="Arial" w:hAnsi="Arial"/>
                            <w:b/>
                            <w:color w:val="000000"/>
                            <w:sz w:val="16"/>
                          </w:rPr>
                          <w:t>EXPERIENCE:</w:t>
                        </w:r>
                      </w:p>
                    </w:tc>
                  </w:tr>
                </w:tbl>
                <w:p w14:paraId="594C295E" w14:textId="77777777" w:rsidR="000A19D9" w:rsidRDefault="000A19D9">
                  <w:pPr>
                    <w:spacing w:after="0" w:line="240" w:lineRule="auto"/>
                  </w:pPr>
                </w:p>
              </w:tc>
              <w:tc>
                <w:tcPr>
                  <w:tcW w:w="1980" w:type="dxa"/>
                </w:tcPr>
                <w:p w14:paraId="63278CD4" w14:textId="77777777" w:rsidR="000A19D9" w:rsidRDefault="000A19D9">
                  <w:pPr>
                    <w:pStyle w:val="EmptyCellLayoutStyle"/>
                    <w:spacing w:after="0" w:line="240" w:lineRule="auto"/>
                  </w:pPr>
                </w:p>
              </w:tc>
              <w:tc>
                <w:tcPr>
                  <w:tcW w:w="359" w:type="dxa"/>
                </w:tcPr>
                <w:p w14:paraId="7F528AA9" w14:textId="77777777" w:rsidR="000A19D9" w:rsidRDefault="000A19D9">
                  <w:pPr>
                    <w:pStyle w:val="EmptyCellLayoutStyle"/>
                    <w:spacing w:after="0" w:line="240" w:lineRule="auto"/>
                  </w:pPr>
                </w:p>
              </w:tc>
              <w:tc>
                <w:tcPr>
                  <w:tcW w:w="7200" w:type="dxa"/>
                </w:tcPr>
                <w:p w14:paraId="1C9E79F2" w14:textId="77777777" w:rsidR="000A19D9" w:rsidRDefault="000A19D9">
                  <w:pPr>
                    <w:pStyle w:val="EmptyCellLayoutStyle"/>
                    <w:spacing w:after="0" w:line="240" w:lineRule="auto"/>
                  </w:pPr>
                </w:p>
              </w:tc>
              <w:tc>
                <w:tcPr>
                  <w:tcW w:w="180" w:type="dxa"/>
                </w:tcPr>
                <w:p w14:paraId="06B8F8D5" w14:textId="77777777" w:rsidR="000A19D9" w:rsidRDefault="000A19D9">
                  <w:pPr>
                    <w:pStyle w:val="EmptyCellLayoutStyle"/>
                    <w:spacing w:after="0" w:line="240" w:lineRule="auto"/>
                  </w:pPr>
                </w:p>
              </w:tc>
              <w:tc>
                <w:tcPr>
                  <w:tcW w:w="180" w:type="dxa"/>
                  <w:tcBorders>
                    <w:right w:val="single" w:sz="15" w:space="0" w:color="000000"/>
                  </w:tcBorders>
                </w:tcPr>
                <w:p w14:paraId="012EB489" w14:textId="77777777" w:rsidR="000A19D9" w:rsidRDefault="000A19D9">
                  <w:pPr>
                    <w:pStyle w:val="EmptyCellLayoutStyle"/>
                    <w:spacing w:after="0" w:line="240" w:lineRule="auto"/>
                  </w:pPr>
                </w:p>
              </w:tc>
            </w:tr>
            <w:tr w:rsidR="000A19D9" w14:paraId="01482966" w14:textId="77777777">
              <w:trPr>
                <w:trHeight w:val="90"/>
              </w:trPr>
              <w:tc>
                <w:tcPr>
                  <w:tcW w:w="180" w:type="dxa"/>
                  <w:tcBorders>
                    <w:left w:val="single" w:sz="15" w:space="0" w:color="000000"/>
                  </w:tcBorders>
                </w:tcPr>
                <w:p w14:paraId="1A5FFB37" w14:textId="77777777" w:rsidR="000A19D9" w:rsidRDefault="000A19D9">
                  <w:pPr>
                    <w:pStyle w:val="EmptyCellLayoutStyle"/>
                    <w:spacing w:after="0" w:line="240" w:lineRule="auto"/>
                  </w:pPr>
                </w:p>
              </w:tc>
              <w:tc>
                <w:tcPr>
                  <w:tcW w:w="1080" w:type="dxa"/>
                </w:tcPr>
                <w:p w14:paraId="6F353B21" w14:textId="77777777" w:rsidR="000A19D9" w:rsidRDefault="000A19D9">
                  <w:pPr>
                    <w:pStyle w:val="EmptyCellLayoutStyle"/>
                    <w:spacing w:after="0" w:line="240" w:lineRule="auto"/>
                  </w:pPr>
                </w:p>
              </w:tc>
              <w:tc>
                <w:tcPr>
                  <w:tcW w:w="1980" w:type="dxa"/>
                </w:tcPr>
                <w:p w14:paraId="682A4C22" w14:textId="77777777" w:rsidR="000A19D9" w:rsidRDefault="000A19D9">
                  <w:pPr>
                    <w:pStyle w:val="EmptyCellLayoutStyle"/>
                    <w:spacing w:after="0" w:line="240" w:lineRule="auto"/>
                  </w:pPr>
                </w:p>
              </w:tc>
              <w:tc>
                <w:tcPr>
                  <w:tcW w:w="359" w:type="dxa"/>
                </w:tcPr>
                <w:p w14:paraId="39B7AAF7" w14:textId="77777777" w:rsidR="000A19D9" w:rsidRDefault="000A19D9">
                  <w:pPr>
                    <w:pStyle w:val="EmptyCellLayoutStyle"/>
                    <w:spacing w:after="0" w:line="240" w:lineRule="auto"/>
                  </w:pPr>
                </w:p>
              </w:tc>
              <w:tc>
                <w:tcPr>
                  <w:tcW w:w="7200" w:type="dxa"/>
                </w:tcPr>
                <w:p w14:paraId="56268DCF" w14:textId="77777777" w:rsidR="000A19D9" w:rsidRDefault="000A19D9">
                  <w:pPr>
                    <w:pStyle w:val="EmptyCellLayoutStyle"/>
                    <w:spacing w:after="0" w:line="240" w:lineRule="auto"/>
                  </w:pPr>
                </w:p>
              </w:tc>
              <w:tc>
                <w:tcPr>
                  <w:tcW w:w="180" w:type="dxa"/>
                </w:tcPr>
                <w:p w14:paraId="201B345D" w14:textId="77777777" w:rsidR="000A19D9" w:rsidRDefault="000A19D9">
                  <w:pPr>
                    <w:pStyle w:val="EmptyCellLayoutStyle"/>
                    <w:spacing w:after="0" w:line="240" w:lineRule="auto"/>
                  </w:pPr>
                </w:p>
              </w:tc>
              <w:tc>
                <w:tcPr>
                  <w:tcW w:w="180" w:type="dxa"/>
                  <w:tcBorders>
                    <w:right w:val="single" w:sz="15" w:space="0" w:color="000000"/>
                  </w:tcBorders>
                </w:tcPr>
                <w:p w14:paraId="4EB4986B" w14:textId="77777777" w:rsidR="000A19D9" w:rsidRDefault="000A19D9">
                  <w:pPr>
                    <w:pStyle w:val="EmptyCellLayoutStyle"/>
                    <w:spacing w:after="0" w:line="240" w:lineRule="auto"/>
                  </w:pPr>
                </w:p>
              </w:tc>
            </w:tr>
            <w:tr w:rsidR="00396556" w14:paraId="01F113DD" w14:textId="77777777" w:rsidTr="0039655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A19D9" w14:paraId="7CDCF657" w14:textId="77777777">
                    <w:trPr>
                      <w:trHeight w:val="212"/>
                    </w:trPr>
                    <w:tc>
                      <w:tcPr>
                        <w:tcW w:w="11160" w:type="dxa"/>
                        <w:tcBorders>
                          <w:top w:val="nil"/>
                          <w:left w:val="nil"/>
                          <w:bottom w:val="nil"/>
                          <w:right w:val="nil"/>
                        </w:tcBorders>
                        <w:tcMar>
                          <w:top w:w="39" w:type="dxa"/>
                          <w:left w:w="39" w:type="dxa"/>
                          <w:bottom w:w="39" w:type="dxa"/>
                          <w:right w:w="39" w:type="dxa"/>
                        </w:tcMar>
                      </w:tcPr>
                      <w:p w14:paraId="4868F071" w14:textId="77777777" w:rsidR="000A19D9" w:rsidRDefault="00D165B1">
                        <w:pPr>
                          <w:spacing w:after="0" w:line="240" w:lineRule="auto"/>
                        </w:pPr>
                        <w:r>
                          <w:rPr>
                            <w:rFonts w:ascii="Arial" w:eastAsia="Arial" w:hAnsi="Arial"/>
                            <w:color w:val="000000"/>
                          </w:rPr>
                          <w:br/>
                        </w:r>
                        <w:r>
                          <w:rPr>
                            <w:rFonts w:ascii="Arial" w:eastAsia="Arial" w:hAnsi="Arial"/>
                            <w:b/>
                            <w:color w:val="000000"/>
                          </w:rPr>
                          <w:t>Communications Representative 12</w:t>
                        </w:r>
                        <w:r>
                          <w:rPr>
                            <w:rFonts w:ascii="Arial" w:eastAsia="Arial" w:hAnsi="Arial"/>
                            <w:color w:val="000000"/>
                          </w:rPr>
                          <w:br/>
                          <w:t>Three years of professional experience in preparing and disseminating informational and promotional materials equivalent to a Communications Representative, including one year equivalent to a Communications Representative P11.</w:t>
                        </w:r>
                      </w:p>
                    </w:tc>
                  </w:tr>
                </w:tbl>
                <w:p w14:paraId="43E3645C" w14:textId="77777777" w:rsidR="000A19D9" w:rsidRDefault="000A19D9">
                  <w:pPr>
                    <w:spacing w:after="0" w:line="240" w:lineRule="auto"/>
                  </w:pPr>
                </w:p>
              </w:tc>
            </w:tr>
            <w:tr w:rsidR="000A19D9" w14:paraId="5C6ABB75" w14:textId="77777777">
              <w:trPr>
                <w:trHeight w:val="69"/>
              </w:trPr>
              <w:tc>
                <w:tcPr>
                  <w:tcW w:w="180" w:type="dxa"/>
                  <w:tcBorders>
                    <w:left w:val="single" w:sz="15" w:space="0" w:color="000000"/>
                  </w:tcBorders>
                </w:tcPr>
                <w:p w14:paraId="1893B83D" w14:textId="77777777" w:rsidR="000A19D9" w:rsidRDefault="000A19D9">
                  <w:pPr>
                    <w:pStyle w:val="EmptyCellLayoutStyle"/>
                    <w:spacing w:after="0" w:line="240" w:lineRule="auto"/>
                  </w:pPr>
                </w:p>
              </w:tc>
              <w:tc>
                <w:tcPr>
                  <w:tcW w:w="1080" w:type="dxa"/>
                </w:tcPr>
                <w:p w14:paraId="760FC36B" w14:textId="77777777" w:rsidR="000A19D9" w:rsidRDefault="000A19D9">
                  <w:pPr>
                    <w:pStyle w:val="EmptyCellLayoutStyle"/>
                    <w:spacing w:after="0" w:line="240" w:lineRule="auto"/>
                  </w:pPr>
                </w:p>
              </w:tc>
              <w:tc>
                <w:tcPr>
                  <w:tcW w:w="1980" w:type="dxa"/>
                </w:tcPr>
                <w:p w14:paraId="55C8C6BF" w14:textId="77777777" w:rsidR="000A19D9" w:rsidRDefault="000A19D9">
                  <w:pPr>
                    <w:pStyle w:val="EmptyCellLayoutStyle"/>
                    <w:spacing w:after="0" w:line="240" w:lineRule="auto"/>
                  </w:pPr>
                </w:p>
              </w:tc>
              <w:tc>
                <w:tcPr>
                  <w:tcW w:w="359" w:type="dxa"/>
                </w:tcPr>
                <w:p w14:paraId="127D765D" w14:textId="77777777" w:rsidR="000A19D9" w:rsidRDefault="000A19D9">
                  <w:pPr>
                    <w:pStyle w:val="EmptyCellLayoutStyle"/>
                    <w:spacing w:after="0" w:line="240" w:lineRule="auto"/>
                  </w:pPr>
                </w:p>
              </w:tc>
              <w:tc>
                <w:tcPr>
                  <w:tcW w:w="7200" w:type="dxa"/>
                </w:tcPr>
                <w:p w14:paraId="7232939E" w14:textId="77777777" w:rsidR="000A19D9" w:rsidRDefault="000A19D9">
                  <w:pPr>
                    <w:pStyle w:val="EmptyCellLayoutStyle"/>
                    <w:spacing w:after="0" w:line="240" w:lineRule="auto"/>
                  </w:pPr>
                </w:p>
              </w:tc>
              <w:tc>
                <w:tcPr>
                  <w:tcW w:w="180" w:type="dxa"/>
                </w:tcPr>
                <w:p w14:paraId="1955F954" w14:textId="77777777" w:rsidR="000A19D9" w:rsidRDefault="000A19D9">
                  <w:pPr>
                    <w:pStyle w:val="EmptyCellLayoutStyle"/>
                    <w:spacing w:after="0" w:line="240" w:lineRule="auto"/>
                  </w:pPr>
                </w:p>
              </w:tc>
              <w:tc>
                <w:tcPr>
                  <w:tcW w:w="180" w:type="dxa"/>
                  <w:tcBorders>
                    <w:right w:val="single" w:sz="15" w:space="0" w:color="000000"/>
                  </w:tcBorders>
                </w:tcPr>
                <w:p w14:paraId="124AD8C5" w14:textId="77777777" w:rsidR="000A19D9" w:rsidRDefault="000A19D9">
                  <w:pPr>
                    <w:pStyle w:val="EmptyCellLayoutStyle"/>
                    <w:spacing w:after="0" w:line="240" w:lineRule="auto"/>
                  </w:pPr>
                </w:p>
              </w:tc>
            </w:tr>
            <w:tr w:rsidR="00396556" w14:paraId="3D231718" w14:textId="77777777" w:rsidTr="00396556">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0A19D9" w14:paraId="58BF2C50" w14:textId="77777777">
                    <w:trPr>
                      <w:trHeight w:val="192"/>
                    </w:trPr>
                    <w:tc>
                      <w:tcPr>
                        <w:tcW w:w="3240" w:type="dxa"/>
                        <w:tcBorders>
                          <w:top w:val="nil"/>
                          <w:left w:val="nil"/>
                          <w:bottom w:val="nil"/>
                          <w:right w:val="nil"/>
                        </w:tcBorders>
                        <w:tcMar>
                          <w:top w:w="39" w:type="dxa"/>
                          <w:left w:w="39" w:type="dxa"/>
                          <w:bottom w:w="39" w:type="dxa"/>
                          <w:right w:w="39" w:type="dxa"/>
                        </w:tcMar>
                      </w:tcPr>
                      <w:p w14:paraId="05A652B2" w14:textId="77777777" w:rsidR="000A19D9" w:rsidRDefault="00D165B1">
                        <w:pPr>
                          <w:spacing w:after="0" w:line="240" w:lineRule="auto"/>
                        </w:pPr>
                        <w:r>
                          <w:rPr>
                            <w:rFonts w:ascii="Arial" w:eastAsia="Arial" w:hAnsi="Arial"/>
                            <w:b/>
                            <w:color w:val="000000"/>
                            <w:sz w:val="16"/>
                          </w:rPr>
                          <w:t>KNOWLEDGE, SKILLS, AND ABILITIES:</w:t>
                        </w:r>
                      </w:p>
                    </w:tc>
                  </w:tr>
                </w:tbl>
                <w:p w14:paraId="3913D500" w14:textId="77777777" w:rsidR="000A19D9" w:rsidRDefault="000A19D9">
                  <w:pPr>
                    <w:spacing w:after="0" w:line="240" w:lineRule="auto"/>
                  </w:pPr>
                </w:p>
              </w:tc>
              <w:tc>
                <w:tcPr>
                  <w:tcW w:w="359" w:type="dxa"/>
                </w:tcPr>
                <w:p w14:paraId="751297C9" w14:textId="77777777" w:rsidR="000A19D9" w:rsidRDefault="000A19D9">
                  <w:pPr>
                    <w:pStyle w:val="EmptyCellLayoutStyle"/>
                    <w:spacing w:after="0" w:line="240" w:lineRule="auto"/>
                  </w:pPr>
                </w:p>
              </w:tc>
              <w:tc>
                <w:tcPr>
                  <w:tcW w:w="7200" w:type="dxa"/>
                </w:tcPr>
                <w:p w14:paraId="6555FC9E" w14:textId="77777777" w:rsidR="000A19D9" w:rsidRDefault="000A19D9">
                  <w:pPr>
                    <w:pStyle w:val="EmptyCellLayoutStyle"/>
                    <w:spacing w:after="0" w:line="240" w:lineRule="auto"/>
                  </w:pPr>
                </w:p>
              </w:tc>
              <w:tc>
                <w:tcPr>
                  <w:tcW w:w="180" w:type="dxa"/>
                </w:tcPr>
                <w:p w14:paraId="2EC92A51" w14:textId="77777777" w:rsidR="000A19D9" w:rsidRDefault="000A19D9">
                  <w:pPr>
                    <w:pStyle w:val="EmptyCellLayoutStyle"/>
                    <w:spacing w:after="0" w:line="240" w:lineRule="auto"/>
                  </w:pPr>
                </w:p>
              </w:tc>
              <w:tc>
                <w:tcPr>
                  <w:tcW w:w="180" w:type="dxa"/>
                  <w:tcBorders>
                    <w:right w:val="single" w:sz="15" w:space="0" w:color="000000"/>
                  </w:tcBorders>
                </w:tcPr>
                <w:p w14:paraId="766934FF" w14:textId="77777777" w:rsidR="000A19D9" w:rsidRDefault="000A19D9">
                  <w:pPr>
                    <w:pStyle w:val="EmptyCellLayoutStyle"/>
                    <w:spacing w:after="0" w:line="240" w:lineRule="auto"/>
                  </w:pPr>
                </w:p>
              </w:tc>
            </w:tr>
            <w:tr w:rsidR="000A19D9" w14:paraId="7060BFFB" w14:textId="77777777">
              <w:trPr>
                <w:trHeight w:val="90"/>
              </w:trPr>
              <w:tc>
                <w:tcPr>
                  <w:tcW w:w="180" w:type="dxa"/>
                  <w:tcBorders>
                    <w:left w:val="single" w:sz="15" w:space="0" w:color="000000"/>
                  </w:tcBorders>
                </w:tcPr>
                <w:p w14:paraId="0639C253" w14:textId="77777777" w:rsidR="000A19D9" w:rsidRDefault="000A19D9">
                  <w:pPr>
                    <w:pStyle w:val="EmptyCellLayoutStyle"/>
                    <w:spacing w:after="0" w:line="240" w:lineRule="auto"/>
                  </w:pPr>
                </w:p>
              </w:tc>
              <w:tc>
                <w:tcPr>
                  <w:tcW w:w="1080" w:type="dxa"/>
                </w:tcPr>
                <w:p w14:paraId="70E08C04" w14:textId="77777777" w:rsidR="000A19D9" w:rsidRDefault="000A19D9">
                  <w:pPr>
                    <w:pStyle w:val="EmptyCellLayoutStyle"/>
                    <w:spacing w:after="0" w:line="240" w:lineRule="auto"/>
                  </w:pPr>
                </w:p>
              </w:tc>
              <w:tc>
                <w:tcPr>
                  <w:tcW w:w="1980" w:type="dxa"/>
                </w:tcPr>
                <w:p w14:paraId="7168798D" w14:textId="77777777" w:rsidR="000A19D9" w:rsidRDefault="000A19D9">
                  <w:pPr>
                    <w:pStyle w:val="EmptyCellLayoutStyle"/>
                    <w:spacing w:after="0" w:line="240" w:lineRule="auto"/>
                  </w:pPr>
                </w:p>
              </w:tc>
              <w:tc>
                <w:tcPr>
                  <w:tcW w:w="359" w:type="dxa"/>
                </w:tcPr>
                <w:p w14:paraId="500BF90D" w14:textId="77777777" w:rsidR="000A19D9" w:rsidRDefault="000A19D9">
                  <w:pPr>
                    <w:pStyle w:val="EmptyCellLayoutStyle"/>
                    <w:spacing w:after="0" w:line="240" w:lineRule="auto"/>
                  </w:pPr>
                </w:p>
              </w:tc>
              <w:tc>
                <w:tcPr>
                  <w:tcW w:w="7200" w:type="dxa"/>
                </w:tcPr>
                <w:p w14:paraId="765E580A" w14:textId="77777777" w:rsidR="000A19D9" w:rsidRDefault="000A19D9">
                  <w:pPr>
                    <w:pStyle w:val="EmptyCellLayoutStyle"/>
                    <w:spacing w:after="0" w:line="240" w:lineRule="auto"/>
                  </w:pPr>
                </w:p>
              </w:tc>
              <w:tc>
                <w:tcPr>
                  <w:tcW w:w="180" w:type="dxa"/>
                </w:tcPr>
                <w:p w14:paraId="1C645C30" w14:textId="77777777" w:rsidR="000A19D9" w:rsidRDefault="000A19D9">
                  <w:pPr>
                    <w:pStyle w:val="EmptyCellLayoutStyle"/>
                    <w:spacing w:after="0" w:line="240" w:lineRule="auto"/>
                  </w:pPr>
                </w:p>
              </w:tc>
              <w:tc>
                <w:tcPr>
                  <w:tcW w:w="180" w:type="dxa"/>
                  <w:tcBorders>
                    <w:right w:val="single" w:sz="15" w:space="0" w:color="000000"/>
                  </w:tcBorders>
                </w:tcPr>
                <w:p w14:paraId="51316E49" w14:textId="77777777" w:rsidR="000A19D9" w:rsidRDefault="000A19D9">
                  <w:pPr>
                    <w:pStyle w:val="EmptyCellLayoutStyle"/>
                    <w:spacing w:after="0" w:line="240" w:lineRule="auto"/>
                  </w:pPr>
                </w:p>
              </w:tc>
            </w:tr>
            <w:tr w:rsidR="00396556" w14:paraId="2DF6CD19" w14:textId="77777777" w:rsidTr="0039655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A19D9" w14:paraId="22E4308D" w14:textId="77777777">
                    <w:trPr>
                      <w:trHeight w:val="212"/>
                    </w:trPr>
                    <w:tc>
                      <w:tcPr>
                        <w:tcW w:w="11160" w:type="dxa"/>
                        <w:tcBorders>
                          <w:top w:val="nil"/>
                          <w:left w:val="nil"/>
                          <w:bottom w:val="nil"/>
                          <w:right w:val="nil"/>
                        </w:tcBorders>
                        <w:tcMar>
                          <w:top w:w="39" w:type="dxa"/>
                          <w:left w:w="39" w:type="dxa"/>
                          <w:bottom w:w="39" w:type="dxa"/>
                          <w:right w:w="39" w:type="dxa"/>
                        </w:tcMar>
                      </w:tcPr>
                      <w:p w14:paraId="4AB1FBBD" w14:textId="77777777" w:rsidR="000A19D9" w:rsidRDefault="00D165B1">
                        <w:pPr>
                          <w:numPr>
                            <w:ilvl w:val="0"/>
                            <w:numId w:val="1"/>
                          </w:numPr>
                          <w:spacing w:after="0" w:line="240" w:lineRule="auto"/>
                          <w:ind w:left="720" w:hanging="360"/>
                        </w:pPr>
                        <w:r>
                          <w:rPr>
                            <w:rFonts w:ascii="Arial" w:eastAsia="Arial" w:hAnsi="Arial"/>
                            <w:color w:val="000000"/>
                          </w:rPr>
                          <w:t>Experience with social media platforms, including, but not limited to Facebook, Twitter, YouTube, Instagram, LinkedIn, etc.</w:t>
                        </w:r>
                      </w:p>
                      <w:p w14:paraId="29136FBB" w14:textId="77777777" w:rsidR="000A19D9" w:rsidRDefault="00D165B1">
                        <w:pPr>
                          <w:numPr>
                            <w:ilvl w:val="0"/>
                            <w:numId w:val="1"/>
                          </w:numPr>
                          <w:spacing w:after="0" w:line="240" w:lineRule="auto"/>
                          <w:ind w:left="720" w:hanging="360"/>
                        </w:pPr>
                        <w:r>
                          <w:rPr>
                            <w:rFonts w:ascii="Arial" w:eastAsia="Arial" w:hAnsi="Arial"/>
                            <w:color w:val="000000"/>
                          </w:rPr>
                          <w:t>Experience in the execution of social media strategies for a company or organization.</w:t>
                        </w:r>
                      </w:p>
                      <w:p w14:paraId="69B22C40" w14:textId="77777777" w:rsidR="000A19D9" w:rsidRDefault="00D165B1">
                        <w:pPr>
                          <w:numPr>
                            <w:ilvl w:val="0"/>
                            <w:numId w:val="1"/>
                          </w:numPr>
                          <w:spacing w:after="0" w:line="240" w:lineRule="auto"/>
                          <w:ind w:left="720" w:hanging="360"/>
                        </w:pPr>
                        <w:r>
                          <w:rPr>
                            <w:rFonts w:ascii="Arial" w:eastAsia="Arial" w:hAnsi="Arial"/>
                            <w:color w:val="000000"/>
                          </w:rPr>
                          <w:t>Development of communication strategies and plans</w:t>
                        </w:r>
                      </w:p>
                      <w:p w14:paraId="735892DA" w14:textId="77777777" w:rsidR="000A19D9" w:rsidRDefault="00D165B1">
                        <w:pPr>
                          <w:numPr>
                            <w:ilvl w:val="0"/>
                            <w:numId w:val="1"/>
                          </w:numPr>
                          <w:spacing w:after="0" w:line="240" w:lineRule="auto"/>
                          <w:ind w:left="720" w:hanging="360"/>
                        </w:pPr>
                        <w:r>
                          <w:rPr>
                            <w:rFonts w:ascii="Arial" w:eastAsia="Arial" w:hAnsi="Arial"/>
                            <w:color w:val="000000"/>
                          </w:rPr>
                          <w:t>Proficient user of social media, including emerging platforms.</w:t>
                        </w:r>
                      </w:p>
                      <w:p w14:paraId="28069BD9" w14:textId="77777777" w:rsidR="000A19D9" w:rsidRDefault="00D165B1">
                        <w:pPr>
                          <w:numPr>
                            <w:ilvl w:val="0"/>
                            <w:numId w:val="1"/>
                          </w:numPr>
                          <w:spacing w:after="0" w:line="240" w:lineRule="auto"/>
                          <w:ind w:left="720" w:hanging="360"/>
                        </w:pPr>
                        <w:r>
                          <w:rPr>
                            <w:rFonts w:ascii="Arial" w:eastAsia="Arial" w:hAnsi="Arial"/>
                            <w:color w:val="000000"/>
                          </w:rPr>
                          <w:t>Excellent written and verbal communication skills</w:t>
                        </w:r>
                      </w:p>
                      <w:p w14:paraId="2095A7FB" w14:textId="77777777" w:rsidR="000A19D9" w:rsidRDefault="00D165B1">
                        <w:pPr>
                          <w:numPr>
                            <w:ilvl w:val="0"/>
                            <w:numId w:val="1"/>
                          </w:numPr>
                          <w:spacing w:after="0" w:line="240" w:lineRule="auto"/>
                          <w:ind w:left="720" w:hanging="360"/>
                        </w:pPr>
                        <w:r>
                          <w:rPr>
                            <w:rFonts w:ascii="Arial" w:eastAsia="Arial" w:hAnsi="Arial"/>
                            <w:color w:val="000000"/>
                          </w:rPr>
                          <w:t>Ability to maintain confidentiality of sensitive information and documentation</w:t>
                        </w:r>
                      </w:p>
                      <w:p w14:paraId="2859FAFD" w14:textId="77777777" w:rsidR="000A19D9" w:rsidRDefault="00D165B1">
                        <w:pPr>
                          <w:numPr>
                            <w:ilvl w:val="0"/>
                            <w:numId w:val="1"/>
                          </w:numPr>
                          <w:spacing w:after="0" w:line="240" w:lineRule="auto"/>
                          <w:ind w:left="720" w:hanging="360"/>
                        </w:pPr>
                        <w:r>
                          <w:rPr>
                            <w:rFonts w:ascii="Arial" w:eastAsia="Arial" w:hAnsi="Arial"/>
                            <w:color w:val="000000"/>
                          </w:rPr>
                          <w:t>Ability to work professionally with a wide variety of people.</w:t>
                        </w:r>
                      </w:p>
                      <w:p w14:paraId="1EFE753C" w14:textId="77777777" w:rsidR="000A19D9" w:rsidRDefault="00D165B1">
                        <w:pPr>
                          <w:numPr>
                            <w:ilvl w:val="0"/>
                            <w:numId w:val="1"/>
                          </w:numPr>
                          <w:spacing w:after="0" w:line="240" w:lineRule="auto"/>
                          <w:ind w:left="720" w:hanging="360"/>
                        </w:pPr>
                        <w:r>
                          <w:rPr>
                            <w:rFonts w:ascii="Arial" w:eastAsia="Arial" w:hAnsi="Arial"/>
                            <w:color w:val="000000"/>
                          </w:rPr>
                          <w:t> Knowledge of web design.</w:t>
                        </w:r>
                      </w:p>
                    </w:tc>
                  </w:tr>
                </w:tbl>
                <w:p w14:paraId="27275C14" w14:textId="77777777" w:rsidR="000A19D9" w:rsidRDefault="000A19D9">
                  <w:pPr>
                    <w:spacing w:after="0" w:line="240" w:lineRule="auto"/>
                  </w:pPr>
                </w:p>
              </w:tc>
            </w:tr>
            <w:tr w:rsidR="000A19D9" w14:paraId="6E78FF93" w14:textId="77777777">
              <w:trPr>
                <w:trHeight w:val="69"/>
              </w:trPr>
              <w:tc>
                <w:tcPr>
                  <w:tcW w:w="180" w:type="dxa"/>
                  <w:tcBorders>
                    <w:left w:val="single" w:sz="15" w:space="0" w:color="000000"/>
                  </w:tcBorders>
                </w:tcPr>
                <w:p w14:paraId="702711EB" w14:textId="77777777" w:rsidR="000A19D9" w:rsidRDefault="000A19D9">
                  <w:pPr>
                    <w:pStyle w:val="EmptyCellLayoutStyle"/>
                    <w:spacing w:after="0" w:line="240" w:lineRule="auto"/>
                  </w:pPr>
                </w:p>
              </w:tc>
              <w:tc>
                <w:tcPr>
                  <w:tcW w:w="1080" w:type="dxa"/>
                </w:tcPr>
                <w:p w14:paraId="25E75C68" w14:textId="77777777" w:rsidR="000A19D9" w:rsidRDefault="000A19D9">
                  <w:pPr>
                    <w:pStyle w:val="EmptyCellLayoutStyle"/>
                    <w:spacing w:after="0" w:line="240" w:lineRule="auto"/>
                  </w:pPr>
                </w:p>
              </w:tc>
              <w:tc>
                <w:tcPr>
                  <w:tcW w:w="1980" w:type="dxa"/>
                </w:tcPr>
                <w:p w14:paraId="37D0DB52" w14:textId="77777777" w:rsidR="000A19D9" w:rsidRDefault="000A19D9">
                  <w:pPr>
                    <w:pStyle w:val="EmptyCellLayoutStyle"/>
                    <w:spacing w:after="0" w:line="240" w:lineRule="auto"/>
                  </w:pPr>
                </w:p>
              </w:tc>
              <w:tc>
                <w:tcPr>
                  <w:tcW w:w="359" w:type="dxa"/>
                </w:tcPr>
                <w:p w14:paraId="627AB4F3" w14:textId="77777777" w:rsidR="000A19D9" w:rsidRDefault="000A19D9">
                  <w:pPr>
                    <w:pStyle w:val="EmptyCellLayoutStyle"/>
                    <w:spacing w:after="0" w:line="240" w:lineRule="auto"/>
                  </w:pPr>
                </w:p>
              </w:tc>
              <w:tc>
                <w:tcPr>
                  <w:tcW w:w="7200" w:type="dxa"/>
                </w:tcPr>
                <w:p w14:paraId="187CB827" w14:textId="77777777" w:rsidR="000A19D9" w:rsidRDefault="000A19D9">
                  <w:pPr>
                    <w:pStyle w:val="EmptyCellLayoutStyle"/>
                    <w:spacing w:after="0" w:line="240" w:lineRule="auto"/>
                  </w:pPr>
                </w:p>
              </w:tc>
              <w:tc>
                <w:tcPr>
                  <w:tcW w:w="180" w:type="dxa"/>
                </w:tcPr>
                <w:p w14:paraId="03B17CE6" w14:textId="77777777" w:rsidR="000A19D9" w:rsidRDefault="000A19D9">
                  <w:pPr>
                    <w:pStyle w:val="EmptyCellLayoutStyle"/>
                    <w:spacing w:after="0" w:line="240" w:lineRule="auto"/>
                  </w:pPr>
                </w:p>
              </w:tc>
              <w:tc>
                <w:tcPr>
                  <w:tcW w:w="180" w:type="dxa"/>
                  <w:tcBorders>
                    <w:right w:val="single" w:sz="15" w:space="0" w:color="000000"/>
                  </w:tcBorders>
                </w:tcPr>
                <w:p w14:paraId="4B113708" w14:textId="77777777" w:rsidR="000A19D9" w:rsidRDefault="000A19D9">
                  <w:pPr>
                    <w:pStyle w:val="EmptyCellLayoutStyle"/>
                    <w:spacing w:after="0" w:line="240" w:lineRule="auto"/>
                  </w:pPr>
                </w:p>
              </w:tc>
            </w:tr>
            <w:tr w:rsidR="00396556" w14:paraId="678E686E" w14:textId="77777777" w:rsidTr="00396556">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0A19D9" w14:paraId="7C198ED4" w14:textId="77777777">
                    <w:trPr>
                      <w:trHeight w:val="192"/>
                    </w:trPr>
                    <w:tc>
                      <w:tcPr>
                        <w:tcW w:w="3600" w:type="dxa"/>
                        <w:tcBorders>
                          <w:top w:val="nil"/>
                          <w:left w:val="nil"/>
                          <w:bottom w:val="nil"/>
                          <w:right w:val="nil"/>
                        </w:tcBorders>
                        <w:tcMar>
                          <w:top w:w="39" w:type="dxa"/>
                          <w:left w:w="39" w:type="dxa"/>
                          <w:bottom w:w="39" w:type="dxa"/>
                          <w:right w:w="39" w:type="dxa"/>
                        </w:tcMar>
                      </w:tcPr>
                      <w:p w14:paraId="32F1AA28" w14:textId="77777777" w:rsidR="000A19D9" w:rsidRDefault="00D165B1">
                        <w:pPr>
                          <w:spacing w:after="0" w:line="240" w:lineRule="auto"/>
                        </w:pPr>
                        <w:r>
                          <w:rPr>
                            <w:rFonts w:ascii="Arial" w:eastAsia="Arial" w:hAnsi="Arial"/>
                            <w:b/>
                            <w:color w:val="000000"/>
                            <w:sz w:val="16"/>
                          </w:rPr>
                          <w:lastRenderedPageBreak/>
                          <w:t>CERTIFICATES, LICENSES, REGISTRATIONS:</w:t>
                        </w:r>
                      </w:p>
                    </w:tc>
                  </w:tr>
                </w:tbl>
                <w:p w14:paraId="7B895419" w14:textId="77777777" w:rsidR="000A19D9" w:rsidRDefault="000A19D9">
                  <w:pPr>
                    <w:spacing w:after="0" w:line="240" w:lineRule="auto"/>
                  </w:pPr>
                </w:p>
              </w:tc>
              <w:tc>
                <w:tcPr>
                  <w:tcW w:w="7200" w:type="dxa"/>
                </w:tcPr>
                <w:p w14:paraId="7AC1CD66" w14:textId="77777777" w:rsidR="000A19D9" w:rsidRDefault="000A19D9">
                  <w:pPr>
                    <w:pStyle w:val="EmptyCellLayoutStyle"/>
                    <w:spacing w:after="0" w:line="240" w:lineRule="auto"/>
                  </w:pPr>
                </w:p>
              </w:tc>
              <w:tc>
                <w:tcPr>
                  <w:tcW w:w="180" w:type="dxa"/>
                </w:tcPr>
                <w:p w14:paraId="77F1C3AD" w14:textId="77777777" w:rsidR="000A19D9" w:rsidRDefault="000A19D9">
                  <w:pPr>
                    <w:pStyle w:val="EmptyCellLayoutStyle"/>
                    <w:spacing w:after="0" w:line="240" w:lineRule="auto"/>
                  </w:pPr>
                </w:p>
              </w:tc>
              <w:tc>
                <w:tcPr>
                  <w:tcW w:w="180" w:type="dxa"/>
                  <w:tcBorders>
                    <w:right w:val="single" w:sz="15" w:space="0" w:color="000000"/>
                  </w:tcBorders>
                </w:tcPr>
                <w:p w14:paraId="10ECCD58" w14:textId="77777777" w:rsidR="000A19D9" w:rsidRDefault="000A19D9">
                  <w:pPr>
                    <w:pStyle w:val="EmptyCellLayoutStyle"/>
                    <w:spacing w:after="0" w:line="240" w:lineRule="auto"/>
                  </w:pPr>
                </w:p>
              </w:tc>
            </w:tr>
            <w:tr w:rsidR="000A19D9" w14:paraId="5844B7C5" w14:textId="77777777">
              <w:trPr>
                <w:trHeight w:val="90"/>
              </w:trPr>
              <w:tc>
                <w:tcPr>
                  <w:tcW w:w="180" w:type="dxa"/>
                  <w:tcBorders>
                    <w:left w:val="single" w:sz="15" w:space="0" w:color="000000"/>
                  </w:tcBorders>
                </w:tcPr>
                <w:p w14:paraId="5D493E64" w14:textId="77777777" w:rsidR="000A19D9" w:rsidRDefault="000A19D9">
                  <w:pPr>
                    <w:pStyle w:val="EmptyCellLayoutStyle"/>
                    <w:spacing w:after="0" w:line="240" w:lineRule="auto"/>
                  </w:pPr>
                </w:p>
              </w:tc>
              <w:tc>
                <w:tcPr>
                  <w:tcW w:w="1080" w:type="dxa"/>
                </w:tcPr>
                <w:p w14:paraId="5DEB7AE3" w14:textId="77777777" w:rsidR="000A19D9" w:rsidRDefault="000A19D9">
                  <w:pPr>
                    <w:pStyle w:val="EmptyCellLayoutStyle"/>
                    <w:spacing w:after="0" w:line="240" w:lineRule="auto"/>
                  </w:pPr>
                </w:p>
              </w:tc>
              <w:tc>
                <w:tcPr>
                  <w:tcW w:w="1980" w:type="dxa"/>
                </w:tcPr>
                <w:p w14:paraId="2DD63A45" w14:textId="77777777" w:rsidR="000A19D9" w:rsidRDefault="000A19D9">
                  <w:pPr>
                    <w:pStyle w:val="EmptyCellLayoutStyle"/>
                    <w:spacing w:after="0" w:line="240" w:lineRule="auto"/>
                  </w:pPr>
                </w:p>
              </w:tc>
              <w:tc>
                <w:tcPr>
                  <w:tcW w:w="359" w:type="dxa"/>
                </w:tcPr>
                <w:p w14:paraId="0E8640D0" w14:textId="77777777" w:rsidR="000A19D9" w:rsidRDefault="000A19D9">
                  <w:pPr>
                    <w:pStyle w:val="EmptyCellLayoutStyle"/>
                    <w:spacing w:after="0" w:line="240" w:lineRule="auto"/>
                  </w:pPr>
                </w:p>
              </w:tc>
              <w:tc>
                <w:tcPr>
                  <w:tcW w:w="7200" w:type="dxa"/>
                </w:tcPr>
                <w:p w14:paraId="4F711393" w14:textId="77777777" w:rsidR="000A19D9" w:rsidRDefault="000A19D9">
                  <w:pPr>
                    <w:pStyle w:val="EmptyCellLayoutStyle"/>
                    <w:spacing w:after="0" w:line="240" w:lineRule="auto"/>
                  </w:pPr>
                </w:p>
              </w:tc>
              <w:tc>
                <w:tcPr>
                  <w:tcW w:w="180" w:type="dxa"/>
                </w:tcPr>
                <w:p w14:paraId="4008C818" w14:textId="77777777" w:rsidR="000A19D9" w:rsidRDefault="000A19D9">
                  <w:pPr>
                    <w:pStyle w:val="EmptyCellLayoutStyle"/>
                    <w:spacing w:after="0" w:line="240" w:lineRule="auto"/>
                  </w:pPr>
                </w:p>
              </w:tc>
              <w:tc>
                <w:tcPr>
                  <w:tcW w:w="180" w:type="dxa"/>
                  <w:tcBorders>
                    <w:right w:val="single" w:sz="15" w:space="0" w:color="000000"/>
                  </w:tcBorders>
                </w:tcPr>
                <w:p w14:paraId="2BF10475" w14:textId="77777777" w:rsidR="000A19D9" w:rsidRDefault="000A19D9">
                  <w:pPr>
                    <w:pStyle w:val="EmptyCellLayoutStyle"/>
                    <w:spacing w:after="0" w:line="240" w:lineRule="auto"/>
                  </w:pPr>
                </w:p>
              </w:tc>
            </w:tr>
            <w:tr w:rsidR="00396556" w14:paraId="1AC1C24C" w14:textId="77777777" w:rsidTr="0039655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A19D9" w14:paraId="598F0C93" w14:textId="77777777">
                    <w:trPr>
                      <w:trHeight w:val="212"/>
                    </w:trPr>
                    <w:tc>
                      <w:tcPr>
                        <w:tcW w:w="11160" w:type="dxa"/>
                        <w:tcBorders>
                          <w:top w:val="nil"/>
                          <w:left w:val="nil"/>
                          <w:bottom w:val="nil"/>
                          <w:right w:val="nil"/>
                        </w:tcBorders>
                        <w:tcMar>
                          <w:top w:w="39" w:type="dxa"/>
                          <w:left w:w="39" w:type="dxa"/>
                          <w:bottom w:w="39" w:type="dxa"/>
                          <w:right w:w="39" w:type="dxa"/>
                        </w:tcMar>
                      </w:tcPr>
                      <w:p w14:paraId="5F4AF467" w14:textId="77777777" w:rsidR="000A19D9" w:rsidRDefault="00D165B1">
                        <w:pPr>
                          <w:spacing w:after="0" w:line="240" w:lineRule="auto"/>
                        </w:pPr>
                        <w:r>
                          <w:rPr>
                            <w:rFonts w:ascii="Arial" w:eastAsia="Arial" w:hAnsi="Arial"/>
                            <w:color w:val="000000"/>
                          </w:rPr>
                          <w:t>None</w:t>
                        </w:r>
                      </w:p>
                    </w:tc>
                  </w:tr>
                </w:tbl>
                <w:p w14:paraId="5FE25897" w14:textId="77777777" w:rsidR="000A19D9" w:rsidRDefault="000A19D9">
                  <w:pPr>
                    <w:spacing w:after="0" w:line="240" w:lineRule="auto"/>
                  </w:pPr>
                </w:p>
              </w:tc>
            </w:tr>
            <w:tr w:rsidR="000A19D9" w14:paraId="1E5E781C" w14:textId="77777777">
              <w:trPr>
                <w:trHeight w:val="69"/>
              </w:trPr>
              <w:tc>
                <w:tcPr>
                  <w:tcW w:w="180" w:type="dxa"/>
                  <w:tcBorders>
                    <w:left w:val="single" w:sz="15" w:space="0" w:color="000000"/>
                  </w:tcBorders>
                </w:tcPr>
                <w:p w14:paraId="1647A684" w14:textId="77777777" w:rsidR="000A19D9" w:rsidRDefault="000A19D9">
                  <w:pPr>
                    <w:pStyle w:val="EmptyCellLayoutStyle"/>
                    <w:spacing w:after="0" w:line="240" w:lineRule="auto"/>
                  </w:pPr>
                </w:p>
              </w:tc>
              <w:tc>
                <w:tcPr>
                  <w:tcW w:w="1080" w:type="dxa"/>
                </w:tcPr>
                <w:p w14:paraId="55CBE5AD" w14:textId="77777777" w:rsidR="000A19D9" w:rsidRDefault="000A19D9">
                  <w:pPr>
                    <w:pStyle w:val="EmptyCellLayoutStyle"/>
                    <w:spacing w:after="0" w:line="240" w:lineRule="auto"/>
                  </w:pPr>
                </w:p>
              </w:tc>
              <w:tc>
                <w:tcPr>
                  <w:tcW w:w="1980" w:type="dxa"/>
                </w:tcPr>
                <w:p w14:paraId="0A3701E1" w14:textId="77777777" w:rsidR="000A19D9" w:rsidRDefault="000A19D9">
                  <w:pPr>
                    <w:pStyle w:val="EmptyCellLayoutStyle"/>
                    <w:spacing w:after="0" w:line="240" w:lineRule="auto"/>
                  </w:pPr>
                </w:p>
              </w:tc>
              <w:tc>
                <w:tcPr>
                  <w:tcW w:w="359" w:type="dxa"/>
                </w:tcPr>
                <w:p w14:paraId="7B4FDB05" w14:textId="77777777" w:rsidR="000A19D9" w:rsidRDefault="000A19D9">
                  <w:pPr>
                    <w:pStyle w:val="EmptyCellLayoutStyle"/>
                    <w:spacing w:after="0" w:line="240" w:lineRule="auto"/>
                  </w:pPr>
                </w:p>
              </w:tc>
              <w:tc>
                <w:tcPr>
                  <w:tcW w:w="7200" w:type="dxa"/>
                </w:tcPr>
                <w:p w14:paraId="41923731" w14:textId="77777777" w:rsidR="000A19D9" w:rsidRDefault="000A19D9">
                  <w:pPr>
                    <w:pStyle w:val="EmptyCellLayoutStyle"/>
                    <w:spacing w:after="0" w:line="240" w:lineRule="auto"/>
                  </w:pPr>
                </w:p>
              </w:tc>
              <w:tc>
                <w:tcPr>
                  <w:tcW w:w="180" w:type="dxa"/>
                </w:tcPr>
                <w:p w14:paraId="215C2DB1" w14:textId="77777777" w:rsidR="000A19D9" w:rsidRDefault="000A19D9">
                  <w:pPr>
                    <w:pStyle w:val="EmptyCellLayoutStyle"/>
                    <w:spacing w:after="0" w:line="240" w:lineRule="auto"/>
                  </w:pPr>
                </w:p>
              </w:tc>
              <w:tc>
                <w:tcPr>
                  <w:tcW w:w="180" w:type="dxa"/>
                  <w:tcBorders>
                    <w:right w:val="single" w:sz="15" w:space="0" w:color="000000"/>
                  </w:tcBorders>
                </w:tcPr>
                <w:p w14:paraId="68519F70" w14:textId="77777777" w:rsidR="000A19D9" w:rsidRDefault="000A19D9">
                  <w:pPr>
                    <w:pStyle w:val="EmptyCellLayoutStyle"/>
                    <w:spacing w:after="0" w:line="240" w:lineRule="auto"/>
                  </w:pPr>
                </w:p>
              </w:tc>
            </w:tr>
            <w:tr w:rsidR="00396556" w14:paraId="3BE1FC78" w14:textId="77777777" w:rsidTr="00396556">
              <w:trPr>
                <w:trHeight w:val="359"/>
              </w:trPr>
              <w:tc>
                <w:tcPr>
                  <w:tcW w:w="180" w:type="dxa"/>
                  <w:tcBorders>
                    <w:left w:val="single" w:sz="15" w:space="0" w:color="000000"/>
                  </w:tcBorders>
                </w:tcPr>
                <w:p w14:paraId="29329DA5" w14:textId="77777777" w:rsidR="000A19D9" w:rsidRDefault="000A19D9">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0A19D9" w14:paraId="61896185" w14:textId="77777777">
                    <w:trPr>
                      <w:trHeight w:val="282"/>
                    </w:trPr>
                    <w:tc>
                      <w:tcPr>
                        <w:tcW w:w="10620" w:type="dxa"/>
                        <w:tcBorders>
                          <w:top w:val="nil"/>
                          <w:left w:val="nil"/>
                          <w:bottom w:val="nil"/>
                          <w:right w:val="nil"/>
                        </w:tcBorders>
                        <w:tcMar>
                          <w:top w:w="39" w:type="dxa"/>
                          <w:left w:w="39" w:type="dxa"/>
                          <w:bottom w:w="39" w:type="dxa"/>
                          <w:right w:w="39" w:type="dxa"/>
                        </w:tcMar>
                      </w:tcPr>
                      <w:p w14:paraId="15D683C2" w14:textId="77777777" w:rsidR="000A19D9" w:rsidRDefault="00D165B1">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E6F266C" w14:textId="77777777" w:rsidR="000A19D9" w:rsidRDefault="000A19D9">
                  <w:pPr>
                    <w:spacing w:after="0" w:line="240" w:lineRule="auto"/>
                  </w:pPr>
                </w:p>
              </w:tc>
              <w:tc>
                <w:tcPr>
                  <w:tcW w:w="180" w:type="dxa"/>
                </w:tcPr>
                <w:p w14:paraId="488CF7F8" w14:textId="77777777" w:rsidR="000A19D9" w:rsidRDefault="000A19D9">
                  <w:pPr>
                    <w:pStyle w:val="EmptyCellLayoutStyle"/>
                    <w:spacing w:after="0" w:line="240" w:lineRule="auto"/>
                  </w:pPr>
                </w:p>
              </w:tc>
              <w:tc>
                <w:tcPr>
                  <w:tcW w:w="180" w:type="dxa"/>
                  <w:tcBorders>
                    <w:right w:val="single" w:sz="15" w:space="0" w:color="000000"/>
                  </w:tcBorders>
                </w:tcPr>
                <w:p w14:paraId="6311C5E6" w14:textId="77777777" w:rsidR="000A19D9" w:rsidRDefault="000A19D9">
                  <w:pPr>
                    <w:pStyle w:val="EmptyCellLayoutStyle"/>
                    <w:spacing w:after="0" w:line="240" w:lineRule="auto"/>
                  </w:pPr>
                </w:p>
              </w:tc>
            </w:tr>
            <w:tr w:rsidR="000A19D9" w14:paraId="3C84BF97" w14:textId="77777777">
              <w:trPr>
                <w:trHeight w:val="128"/>
              </w:trPr>
              <w:tc>
                <w:tcPr>
                  <w:tcW w:w="180" w:type="dxa"/>
                  <w:tcBorders>
                    <w:left w:val="single" w:sz="15" w:space="0" w:color="000000"/>
                    <w:bottom w:val="single" w:sz="15" w:space="0" w:color="000000"/>
                  </w:tcBorders>
                </w:tcPr>
                <w:p w14:paraId="679F615B" w14:textId="77777777" w:rsidR="000A19D9" w:rsidRDefault="000A19D9">
                  <w:pPr>
                    <w:pStyle w:val="EmptyCellLayoutStyle"/>
                    <w:spacing w:after="0" w:line="240" w:lineRule="auto"/>
                  </w:pPr>
                </w:p>
              </w:tc>
              <w:tc>
                <w:tcPr>
                  <w:tcW w:w="1080" w:type="dxa"/>
                  <w:tcBorders>
                    <w:bottom w:val="single" w:sz="15" w:space="0" w:color="000000"/>
                  </w:tcBorders>
                </w:tcPr>
                <w:p w14:paraId="6866D120" w14:textId="77777777" w:rsidR="000A19D9" w:rsidRDefault="000A19D9">
                  <w:pPr>
                    <w:pStyle w:val="EmptyCellLayoutStyle"/>
                    <w:spacing w:after="0" w:line="240" w:lineRule="auto"/>
                  </w:pPr>
                </w:p>
              </w:tc>
              <w:tc>
                <w:tcPr>
                  <w:tcW w:w="1980" w:type="dxa"/>
                  <w:tcBorders>
                    <w:bottom w:val="single" w:sz="15" w:space="0" w:color="000000"/>
                  </w:tcBorders>
                </w:tcPr>
                <w:p w14:paraId="4B719623" w14:textId="77777777" w:rsidR="000A19D9" w:rsidRDefault="000A19D9">
                  <w:pPr>
                    <w:pStyle w:val="EmptyCellLayoutStyle"/>
                    <w:spacing w:after="0" w:line="240" w:lineRule="auto"/>
                  </w:pPr>
                </w:p>
              </w:tc>
              <w:tc>
                <w:tcPr>
                  <w:tcW w:w="359" w:type="dxa"/>
                  <w:tcBorders>
                    <w:bottom w:val="single" w:sz="15" w:space="0" w:color="000000"/>
                  </w:tcBorders>
                </w:tcPr>
                <w:p w14:paraId="5F998A90" w14:textId="77777777" w:rsidR="000A19D9" w:rsidRDefault="000A19D9">
                  <w:pPr>
                    <w:pStyle w:val="EmptyCellLayoutStyle"/>
                    <w:spacing w:after="0" w:line="240" w:lineRule="auto"/>
                  </w:pPr>
                </w:p>
              </w:tc>
              <w:tc>
                <w:tcPr>
                  <w:tcW w:w="7200" w:type="dxa"/>
                  <w:tcBorders>
                    <w:bottom w:val="single" w:sz="15" w:space="0" w:color="000000"/>
                  </w:tcBorders>
                </w:tcPr>
                <w:p w14:paraId="2065ABF4" w14:textId="77777777" w:rsidR="000A19D9" w:rsidRDefault="000A19D9">
                  <w:pPr>
                    <w:pStyle w:val="EmptyCellLayoutStyle"/>
                    <w:spacing w:after="0" w:line="240" w:lineRule="auto"/>
                  </w:pPr>
                </w:p>
              </w:tc>
              <w:tc>
                <w:tcPr>
                  <w:tcW w:w="180" w:type="dxa"/>
                  <w:tcBorders>
                    <w:bottom w:val="single" w:sz="15" w:space="0" w:color="000000"/>
                  </w:tcBorders>
                </w:tcPr>
                <w:p w14:paraId="778269DB"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6123FBEE" w14:textId="77777777" w:rsidR="000A19D9" w:rsidRDefault="000A19D9">
                  <w:pPr>
                    <w:pStyle w:val="EmptyCellLayoutStyle"/>
                    <w:spacing w:after="0" w:line="240" w:lineRule="auto"/>
                  </w:pPr>
                </w:p>
              </w:tc>
            </w:tr>
          </w:tbl>
          <w:p w14:paraId="4BB6CD6F" w14:textId="77777777" w:rsidR="000A19D9" w:rsidRDefault="000A19D9">
            <w:pPr>
              <w:spacing w:after="0" w:line="240" w:lineRule="auto"/>
            </w:pPr>
          </w:p>
        </w:tc>
        <w:tc>
          <w:tcPr>
            <w:tcW w:w="179" w:type="dxa"/>
          </w:tcPr>
          <w:p w14:paraId="57D637A5" w14:textId="77777777" w:rsidR="000A19D9" w:rsidRDefault="000A19D9">
            <w:pPr>
              <w:pStyle w:val="EmptyCellLayoutStyle"/>
              <w:spacing w:after="0" w:line="240" w:lineRule="auto"/>
            </w:pPr>
          </w:p>
        </w:tc>
      </w:tr>
      <w:tr w:rsidR="000A19D9" w14:paraId="5E24FA18" w14:textId="77777777">
        <w:trPr>
          <w:trHeight w:val="148"/>
        </w:trPr>
        <w:tc>
          <w:tcPr>
            <w:tcW w:w="179" w:type="dxa"/>
          </w:tcPr>
          <w:p w14:paraId="350A4253" w14:textId="77777777" w:rsidR="000A19D9" w:rsidRDefault="000A19D9">
            <w:pPr>
              <w:pStyle w:val="EmptyCellLayoutStyle"/>
              <w:spacing w:after="0" w:line="240" w:lineRule="auto"/>
            </w:pPr>
          </w:p>
        </w:tc>
        <w:tc>
          <w:tcPr>
            <w:tcW w:w="0" w:type="dxa"/>
          </w:tcPr>
          <w:p w14:paraId="659F4689" w14:textId="77777777" w:rsidR="000A19D9" w:rsidRDefault="000A19D9">
            <w:pPr>
              <w:pStyle w:val="EmptyCellLayoutStyle"/>
              <w:spacing w:after="0" w:line="240" w:lineRule="auto"/>
            </w:pPr>
          </w:p>
        </w:tc>
        <w:tc>
          <w:tcPr>
            <w:tcW w:w="0" w:type="dxa"/>
          </w:tcPr>
          <w:p w14:paraId="2A61F48D" w14:textId="77777777" w:rsidR="000A19D9" w:rsidRDefault="000A19D9">
            <w:pPr>
              <w:pStyle w:val="EmptyCellLayoutStyle"/>
              <w:spacing w:after="0" w:line="240" w:lineRule="auto"/>
            </w:pPr>
          </w:p>
        </w:tc>
        <w:tc>
          <w:tcPr>
            <w:tcW w:w="0" w:type="dxa"/>
          </w:tcPr>
          <w:p w14:paraId="0AEF8597" w14:textId="77777777" w:rsidR="000A19D9" w:rsidRDefault="000A19D9">
            <w:pPr>
              <w:pStyle w:val="EmptyCellLayoutStyle"/>
              <w:spacing w:after="0" w:line="240" w:lineRule="auto"/>
            </w:pPr>
          </w:p>
        </w:tc>
        <w:tc>
          <w:tcPr>
            <w:tcW w:w="0" w:type="dxa"/>
          </w:tcPr>
          <w:p w14:paraId="21E4A675" w14:textId="77777777" w:rsidR="000A19D9" w:rsidRDefault="000A19D9">
            <w:pPr>
              <w:pStyle w:val="EmptyCellLayoutStyle"/>
              <w:spacing w:after="0" w:line="240" w:lineRule="auto"/>
            </w:pPr>
          </w:p>
        </w:tc>
        <w:tc>
          <w:tcPr>
            <w:tcW w:w="0" w:type="dxa"/>
          </w:tcPr>
          <w:p w14:paraId="5BD29D9C" w14:textId="77777777" w:rsidR="000A19D9" w:rsidRDefault="000A19D9">
            <w:pPr>
              <w:pStyle w:val="EmptyCellLayoutStyle"/>
              <w:spacing w:after="0" w:line="240" w:lineRule="auto"/>
            </w:pPr>
          </w:p>
        </w:tc>
        <w:tc>
          <w:tcPr>
            <w:tcW w:w="0" w:type="dxa"/>
          </w:tcPr>
          <w:p w14:paraId="39F551F9" w14:textId="77777777" w:rsidR="000A19D9" w:rsidRDefault="000A19D9">
            <w:pPr>
              <w:pStyle w:val="EmptyCellLayoutStyle"/>
              <w:spacing w:after="0" w:line="240" w:lineRule="auto"/>
            </w:pPr>
          </w:p>
        </w:tc>
        <w:tc>
          <w:tcPr>
            <w:tcW w:w="2505" w:type="dxa"/>
          </w:tcPr>
          <w:p w14:paraId="1356914E" w14:textId="77777777" w:rsidR="000A19D9" w:rsidRDefault="000A19D9">
            <w:pPr>
              <w:pStyle w:val="EmptyCellLayoutStyle"/>
              <w:spacing w:after="0" w:line="240" w:lineRule="auto"/>
            </w:pPr>
          </w:p>
        </w:tc>
        <w:tc>
          <w:tcPr>
            <w:tcW w:w="6120" w:type="dxa"/>
          </w:tcPr>
          <w:p w14:paraId="7B111AA0" w14:textId="77777777" w:rsidR="000A19D9" w:rsidRDefault="000A19D9">
            <w:pPr>
              <w:pStyle w:val="EmptyCellLayoutStyle"/>
              <w:spacing w:after="0" w:line="240" w:lineRule="auto"/>
            </w:pPr>
          </w:p>
        </w:tc>
        <w:tc>
          <w:tcPr>
            <w:tcW w:w="2534" w:type="dxa"/>
          </w:tcPr>
          <w:p w14:paraId="5A375C4B" w14:textId="77777777" w:rsidR="000A19D9" w:rsidRDefault="000A19D9">
            <w:pPr>
              <w:pStyle w:val="EmptyCellLayoutStyle"/>
              <w:spacing w:after="0" w:line="240" w:lineRule="auto"/>
            </w:pPr>
          </w:p>
        </w:tc>
        <w:tc>
          <w:tcPr>
            <w:tcW w:w="179" w:type="dxa"/>
          </w:tcPr>
          <w:p w14:paraId="18DC7FF1" w14:textId="77777777" w:rsidR="000A19D9" w:rsidRDefault="000A19D9">
            <w:pPr>
              <w:pStyle w:val="EmptyCellLayoutStyle"/>
              <w:spacing w:after="0" w:line="240" w:lineRule="auto"/>
            </w:pPr>
          </w:p>
        </w:tc>
      </w:tr>
      <w:tr w:rsidR="00396556" w14:paraId="4CD8915A" w14:textId="77777777" w:rsidTr="00396556">
        <w:tc>
          <w:tcPr>
            <w:tcW w:w="179" w:type="dxa"/>
          </w:tcPr>
          <w:p w14:paraId="4B9B57BD" w14:textId="77777777" w:rsidR="000A19D9" w:rsidRDefault="000A19D9">
            <w:pPr>
              <w:pStyle w:val="EmptyCellLayoutStyle"/>
              <w:spacing w:after="0" w:line="240" w:lineRule="auto"/>
            </w:pPr>
          </w:p>
        </w:tc>
        <w:tc>
          <w:tcPr>
            <w:tcW w:w="0" w:type="dxa"/>
          </w:tcPr>
          <w:p w14:paraId="2181D284" w14:textId="77777777" w:rsidR="000A19D9" w:rsidRDefault="000A19D9">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0A19D9" w14:paraId="3601DA74" w14:textId="77777777">
              <w:trPr>
                <w:trHeight w:val="180"/>
              </w:trPr>
              <w:tc>
                <w:tcPr>
                  <w:tcW w:w="180" w:type="dxa"/>
                  <w:tcBorders>
                    <w:top w:val="single" w:sz="15" w:space="0" w:color="000000"/>
                    <w:left w:val="single" w:sz="15" w:space="0" w:color="000000"/>
                  </w:tcBorders>
                </w:tcPr>
                <w:p w14:paraId="0C75D82A" w14:textId="77777777" w:rsidR="000A19D9" w:rsidRDefault="000A19D9">
                  <w:pPr>
                    <w:pStyle w:val="EmptyCellLayoutStyle"/>
                    <w:spacing w:after="0" w:line="240" w:lineRule="auto"/>
                  </w:pPr>
                </w:p>
              </w:tc>
              <w:tc>
                <w:tcPr>
                  <w:tcW w:w="5220" w:type="dxa"/>
                  <w:tcBorders>
                    <w:top w:val="single" w:sz="15" w:space="0" w:color="000000"/>
                  </w:tcBorders>
                </w:tcPr>
                <w:p w14:paraId="1FF27E4E" w14:textId="77777777" w:rsidR="000A19D9" w:rsidRDefault="000A19D9">
                  <w:pPr>
                    <w:pStyle w:val="EmptyCellLayoutStyle"/>
                    <w:spacing w:after="0" w:line="240" w:lineRule="auto"/>
                  </w:pPr>
                </w:p>
              </w:tc>
              <w:tc>
                <w:tcPr>
                  <w:tcW w:w="359" w:type="dxa"/>
                  <w:tcBorders>
                    <w:top w:val="single" w:sz="15" w:space="0" w:color="000000"/>
                  </w:tcBorders>
                </w:tcPr>
                <w:p w14:paraId="34E42EE8" w14:textId="77777777" w:rsidR="000A19D9" w:rsidRDefault="000A19D9">
                  <w:pPr>
                    <w:pStyle w:val="EmptyCellLayoutStyle"/>
                    <w:spacing w:after="0" w:line="240" w:lineRule="auto"/>
                  </w:pPr>
                </w:p>
              </w:tc>
              <w:tc>
                <w:tcPr>
                  <w:tcW w:w="5220" w:type="dxa"/>
                  <w:tcBorders>
                    <w:top w:val="single" w:sz="15" w:space="0" w:color="000000"/>
                  </w:tcBorders>
                </w:tcPr>
                <w:p w14:paraId="30E85971" w14:textId="77777777" w:rsidR="000A19D9" w:rsidRDefault="000A19D9">
                  <w:pPr>
                    <w:pStyle w:val="EmptyCellLayoutStyle"/>
                    <w:spacing w:after="0" w:line="240" w:lineRule="auto"/>
                  </w:pPr>
                </w:p>
              </w:tc>
              <w:tc>
                <w:tcPr>
                  <w:tcW w:w="180" w:type="dxa"/>
                  <w:tcBorders>
                    <w:top w:val="single" w:sz="15" w:space="0" w:color="000000"/>
                    <w:right w:val="single" w:sz="15" w:space="0" w:color="000000"/>
                  </w:tcBorders>
                </w:tcPr>
                <w:p w14:paraId="5CBC11C0" w14:textId="77777777" w:rsidR="000A19D9" w:rsidRDefault="000A19D9">
                  <w:pPr>
                    <w:pStyle w:val="EmptyCellLayoutStyle"/>
                    <w:spacing w:after="0" w:line="240" w:lineRule="auto"/>
                  </w:pPr>
                </w:p>
              </w:tc>
            </w:tr>
            <w:tr w:rsidR="00396556" w14:paraId="670E6ED5" w14:textId="77777777" w:rsidTr="00396556">
              <w:trPr>
                <w:trHeight w:val="540"/>
              </w:trPr>
              <w:tc>
                <w:tcPr>
                  <w:tcW w:w="180" w:type="dxa"/>
                  <w:tcBorders>
                    <w:left w:val="single" w:sz="15" w:space="0" w:color="000000"/>
                  </w:tcBorders>
                </w:tcPr>
                <w:p w14:paraId="0026569B" w14:textId="77777777" w:rsidR="000A19D9" w:rsidRDefault="000A19D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0A19D9" w14:paraId="62A72810" w14:textId="77777777">
                    <w:trPr>
                      <w:trHeight w:val="462"/>
                    </w:trPr>
                    <w:tc>
                      <w:tcPr>
                        <w:tcW w:w="10800" w:type="dxa"/>
                        <w:tcBorders>
                          <w:top w:val="nil"/>
                          <w:left w:val="nil"/>
                          <w:bottom w:val="nil"/>
                          <w:right w:val="nil"/>
                        </w:tcBorders>
                        <w:tcMar>
                          <w:top w:w="39" w:type="dxa"/>
                          <w:left w:w="39" w:type="dxa"/>
                          <w:bottom w:w="39" w:type="dxa"/>
                          <w:right w:w="39" w:type="dxa"/>
                        </w:tcMar>
                      </w:tcPr>
                      <w:p w14:paraId="59D53034" w14:textId="77777777" w:rsidR="000A19D9" w:rsidRDefault="00D165B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1B8C8A0" w14:textId="77777777" w:rsidR="000A19D9" w:rsidRDefault="000A19D9">
                  <w:pPr>
                    <w:spacing w:after="0" w:line="240" w:lineRule="auto"/>
                  </w:pPr>
                </w:p>
              </w:tc>
              <w:tc>
                <w:tcPr>
                  <w:tcW w:w="180" w:type="dxa"/>
                  <w:tcBorders>
                    <w:right w:val="single" w:sz="15" w:space="0" w:color="000000"/>
                  </w:tcBorders>
                </w:tcPr>
                <w:p w14:paraId="0848AC80" w14:textId="77777777" w:rsidR="000A19D9" w:rsidRDefault="000A19D9">
                  <w:pPr>
                    <w:pStyle w:val="EmptyCellLayoutStyle"/>
                    <w:spacing w:after="0" w:line="240" w:lineRule="auto"/>
                  </w:pPr>
                </w:p>
              </w:tc>
            </w:tr>
            <w:tr w:rsidR="000A19D9" w14:paraId="3B4D5EC2" w14:textId="77777777">
              <w:trPr>
                <w:trHeight w:val="290"/>
              </w:trPr>
              <w:tc>
                <w:tcPr>
                  <w:tcW w:w="180" w:type="dxa"/>
                  <w:tcBorders>
                    <w:left w:val="single" w:sz="15" w:space="0" w:color="000000"/>
                  </w:tcBorders>
                </w:tcPr>
                <w:p w14:paraId="2FBED465"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A19D9" w14:paraId="2600DF1B" w14:textId="77777777">
                    <w:trPr>
                      <w:trHeight w:val="212"/>
                    </w:trPr>
                    <w:tc>
                      <w:tcPr>
                        <w:tcW w:w="5220" w:type="dxa"/>
                        <w:tcBorders>
                          <w:top w:val="nil"/>
                          <w:left w:val="nil"/>
                          <w:bottom w:val="nil"/>
                          <w:right w:val="nil"/>
                        </w:tcBorders>
                        <w:tcMar>
                          <w:top w:w="39" w:type="dxa"/>
                          <w:left w:w="39" w:type="dxa"/>
                          <w:bottom w:w="39" w:type="dxa"/>
                          <w:right w:w="39" w:type="dxa"/>
                        </w:tcMar>
                      </w:tcPr>
                      <w:p w14:paraId="46E6F990" w14:textId="77777777" w:rsidR="000A19D9" w:rsidRDefault="000A19D9">
                        <w:pPr>
                          <w:spacing w:after="0" w:line="240" w:lineRule="auto"/>
                        </w:pPr>
                      </w:p>
                    </w:tc>
                  </w:tr>
                </w:tbl>
                <w:p w14:paraId="0A7BE7D4" w14:textId="77777777" w:rsidR="000A19D9" w:rsidRDefault="000A19D9">
                  <w:pPr>
                    <w:spacing w:after="0" w:line="240" w:lineRule="auto"/>
                  </w:pPr>
                </w:p>
              </w:tc>
              <w:tc>
                <w:tcPr>
                  <w:tcW w:w="359" w:type="dxa"/>
                </w:tcPr>
                <w:p w14:paraId="4E795B66"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A19D9" w14:paraId="3CE5049D" w14:textId="77777777">
                    <w:trPr>
                      <w:trHeight w:val="212"/>
                    </w:trPr>
                    <w:tc>
                      <w:tcPr>
                        <w:tcW w:w="5220" w:type="dxa"/>
                        <w:tcBorders>
                          <w:top w:val="nil"/>
                          <w:left w:val="nil"/>
                          <w:bottom w:val="nil"/>
                          <w:right w:val="nil"/>
                        </w:tcBorders>
                        <w:tcMar>
                          <w:top w:w="39" w:type="dxa"/>
                          <w:left w:w="39" w:type="dxa"/>
                          <w:bottom w:w="39" w:type="dxa"/>
                          <w:right w:w="39" w:type="dxa"/>
                        </w:tcMar>
                      </w:tcPr>
                      <w:p w14:paraId="20B4386A" w14:textId="77777777" w:rsidR="000A19D9" w:rsidRDefault="000A19D9">
                        <w:pPr>
                          <w:spacing w:after="0" w:line="240" w:lineRule="auto"/>
                        </w:pPr>
                      </w:p>
                    </w:tc>
                  </w:tr>
                </w:tbl>
                <w:p w14:paraId="38EEC72A" w14:textId="77777777" w:rsidR="000A19D9" w:rsidRDefault="000A19D9">
                  <w:pPr>
                    <w:spacing w:after="0" w:line="240" w:lineRule="auto"/>
                  </w:pPr>
                </w:p>
              </w:tc>
              <w:tc>
                <w:tcPr>
                  <w:tcW w:w="180" w:type="dxa"/>
                  <w:tcBorders>
                    <w:right w:val="single" w:sz="15" w:space="0" w:color="000000"/>
                  </w:tcBorders>
                </w:tcPr>
                <w:p w14:paraId="3B5B5EB7" w14:textId="77777777" w:rsidR="000A19D9" w:rsidRDefault="000A19D9">
                  <w:pPr>
                    <w:pStyle w:val="EmptyCellLayoutStyle"/>
                    <w:spacing w:after="0" w:line="240" w:lineRule="auto"/>
                  </w:pPr>
                </w:p>
              </w:tc>
            </w:tr>
            <w:tr w:rsidR="000A19D9" w14:paraId="7AC5D897" w14:textId="77777777">
              <w:trPr>
                <w:trHeight w:val="34"/>
              </w:trPr>
              <w:tc>
                <w:tcPr>
                  <w:tcW w:w="180" w:type="dxa"/>
                  <w:tcBorders>
                    <w:left w:val="single" w:sz="15" w:space="0" w:color="000000"/>
                  </w:tcBorders>
                </w:tcPr>
                <w:p w14:paraId="22390EDF" w14:textId="77777777" w:rsidR="000A19D9" w:rsidRDefault="000A19D9">
                  <w:pPr>
                    <w:pStyle w:val="EmptyCellLayoutStyle"/>
                    <w:spacing w:after="0" w:line="240" w:lineRule="auto"/>
                  </w:pPr>
                </w:p>
              </w:tc>
              <w:tc>
                <w:tcPr>
                  <w:tcW w:w="5220" w:type="dxa"/>
                </w:tcPr>
                <w:p w14:paraId="01FC450D" w14:textId="77777777" w:rsidR="000A19D9" w:rsidRDefault="000A19D9">
                  <w:pPr>
                    <w:pStyle w:val="EmptyCellLayoutStyle"/>
                    <w:spacing w:after="0" w:line="240" w:lineRule="auto"/>
                  </w:pPr>
                </w:p>
              </w:tc>
              <w:tc>
                <w:tcPr>
                  <w:tcW w:w="359" w:type="dxa"/>
                </w:tcPr>
                <w:p w14:paraId="45F1B480" w14:textId="77777777" w:rsidR="000A19D9" w:rsidRDefault="000A19D9">
                  <w:pPr>
                    <w:pStyle w:val="EmptyCellLayoutStyle"/>
                    <w:spacing w:after="0" w:line="240" w:lineRule="auto"/>
                  </w:pPr>
                </w:p>
              </w:tc>
              <w:tc>
                <w:tcPr>
                  <w:tcW w:w="5220" w:type="dxa"/>
                </w:tcPr>
                <w:p w14:paraId="64A675DB" w14:textId="77777777" w:rsidR="000A19D9" w:rsidRDefault="000A19D9">
                  <w:pPr>
                    <w:pStyle w:val="EmptyCellLayoutStyle"/>
                    <w:spacing w:after="0" w:line="240" w:lineRule="auto"/>
                  </w:pPr>
                </w:p>
              </w:tc>
              <w:tc>
                <w:tcPr>
                  <w:tcW w:w="180" w:type="dxa"/>
                  <w:tcBorders>
                    <w:right w:val="single" w:sz="15" w:space="0" w:color="000000"/>
                  </w:tcBorders>
                </w:tcPr>
                <w:p w14:paraId="61043DDB" w14:textId="77777777" w:rsidR="000A19D9" w:rsidRDefault="000A19D9">
                  <w:pPr>
                    <w:pStyle w:val="EmptyCellLayoutStyle"/>
                    <w:spacing w:after="0" w:line="240" w:lineRule="auto"/>
                  </w:pPr>
                </w:p>
              </w:tc>
            </w:tr>
            <w:tr w:rsidR="000A19D9" w14:paraId="4FF07AE6" w14:textId="77777777">
              <w:trPr>
                <w:trHeight w:val="360"/>
              </w:trPr>
              <w:tc>
                <w:tcPr>
                  <w:tcW w:w="180" w:type="dxa"/>
                  <w:tcBorders>
                    <w:left w:val="single" w:sz="15" w:space="0" w:color="000000"/>
                  </w:tcBorders>
                </w:tcPr>
                <w:p w14:paraId="1313177D"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A19D9" w14:paraId="5AC35CB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E78C8FC" w14:textId="77777777" w:rsidR="000A19D9" w:rsidRDefault="00D165B1">
                        <w:pPr>
                          <w:spacing w:after="0" w:line="240" w:lineRule="auto"/>
                          <w:jc w:val="center"/>
                        </w:pPr>
                        <w:r>
                          <w:rPr>
                            <w:rFonts w:ascii="Arial" w:eastAsia="Arial" w:hAnsi="Arial"/>
                            <w:b/>
                            <w:color w:val="000000"/>
                            <w:sz w:val="16"/>
                          </w:rPr>
                          <w:t>Supervisor</w:t>
                        </w:r>
                      </w:p>
                    </w:tc>
                  </w:tr>
                </w:tbl>
                <w:p w14:paraId="13C7B06B" w14:textId="77777777" w:rsidR="000A19D9" w:rsidRDefault="000A19D9">
                  <w:pPr>
                    <w:spacing w:after="0" w:line="240" w:lineRule="auto"/>
                  </w:pPr>
                </w:p>
              </w:tc>
              <w:tc>
                <w:tcPr>
                  <w:tcW w:w="359" w:type="dxa"/>
                </w:tcPr>
                <w:p w14:paraId="6EC7C299"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A19D9" w14:paraId="7DF06D5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0815D99" w14:textId="77777777" w:rsidR="000A19D9" w:rsidRDefault="00D165B1">
                        <w:pPr>
                          <w:spacing w:after="0" w:line="240" w:lineRule="auto"/>
                          <w:jc w:val="center"/>
                        </w:pPr>
                        <w:r>
                          <w:rPr>
                            <w:rFonts w:ascii="Arial" w:eastAsia="Arial" w:hAnsi="Arial"/>
                            <w:b/>
                            <w:color w:val="000000"/>
                            <w:sz w:val="16"/>
                          </w:rPr>
                          <w:t>Date</w:t>
                        </w:r>
                      </w:p>
                    </w:tc>
                  </w:tr>
                </w:tbl>
                <w:p w14:paraId="0BA00D6F" w14:textId="77777777" w:rsidR="000A19D9" w:rsidRDefault="000A19D9">
                  <w:pPr>
                    <w:spacing w:after="0" w:line="240" w:lineRule="auto"/>
                  </w:pPr>
                </w:p>
              </w:tc>
              <w:tc>
                <w:tcPr>
                  <w:tcW w:w="180" w:type="dxa"/>
                  <w:tcBorders>
                    <w:right w:val="single" w:sz="15" w:space="0" w:color="000000"/>
                  </w:tcBorders>
                </w:tcPr>
                <w:p w14:paraId="16302462" w14:textId="77777777" w:rsidR="000A19D9" w:rsidRDefault="000A19D9">
                  <w:pPr>
                    <w:pStyle w:val="EmptyCellLayoutStyle"/>
                    <w:spacing w:after="0" w:line="240" w:lineRule="auto"/>
                  </w:pPr>
                </w:p>
              </w:tc>
            </w:tr>
            <w:tr w:rsidR="000A19D9" w14:paraId="2D953C8B" w14:textId="77777777">
              <w:trPr>
                <w:trHeight w:val="214"/>
              </w:trPr>
              <w:tc>
                <w:tcPr>
                  <w:tcW w:w="180" w:type="dxa"/>
                  <w:tcBorders>
                    <w:left w:val="single" w:sz="15" w:space="0" w:color="000000"/>
                    <w:bottom w:val="single" w:sz="15" w:space="0" w:color="000000"/>
                  </w:tcBorders>
                </w:tcPr>
                <w:p w14:paraId="57A7A557" w14:textId="77777777" w:rsidR="000A19D9" w:rsidRDefault="000A19D9">
                  <w:pPr>
                    <w:pStyle w:val="EmptyCellLayoutStyle"/>
                    <w:spacing w:after="0" w:line="240" w:lineRule="auto"/>
                  </w:pPr>
                </w:p>
              </w:tc>
              <w:tc>
                <w:tcPr>
                  <w:tcW w:w="5220" w:type="dxa"/>
                  <w:tcBorders>
                    <w:bottom w:val="single" w:sz="15" w:space="0" w:color="000000"/>
                  </w:tcBorders>
                </w:tcPr>
                <w:p w14:paraId="557EE800" w14:textId="77777777" w:rsidR="000A19D9" w:rsidRDefault="000A19D9">
                  <w:pPr>
                    <w:pStyle w:val="EmptyCellLayoutStyle"/>
                    <w:spacing w:after="0" w:line="240" w:lineRule="auto"/>
                  </w:pPr>
                </w:p>
              </w:tc>
              <w:tc>
                <w:tcPr>
                  <w:tcW w:w="359" w:type="dxa"/>
                  <w:tcBorders>
                    <w:bottom w:val="single" w:sz="15" w:space="0" w:color="000000"/>
                  </w:tcBorders>
                </w:tcPr>
                <w:p w14:paraId="00972956" w14:textId="77777777" w:rsidR="000A19D9" w:rsidRDefault="000A19D9">
                  <w:pPr>
                    <w:pStyle w:val="EmptyCellLayoutStyle"/>
                    <w:spacing w:after="0" w:line="240" w:lineRule="auto"/>
                  </w:pPr>
                </w:p>
              </w:tc>
              <w:tc>
                <w:tcPr>
                  <w:tcW w:w="5220" w:type="dxa"/>
                  <w:tcBorders>
                    <w:bottom w:val="single" w:sz="15" w:space="0" w:color="000000"/>
                  </w:tcBorders>
                </w:tcPr>
                <w:p w14:paraId="421979D8"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666436BF" w14:textId="77777777" w:rsidR="000A19D9" w:rsidRDefault="000A19D9">
                  <w:pPr>
                    <w:pStyle w:val="EmptyCellLayoutStyle"/>
                    <w:spacing w:after="0" w:line="240" w:lineRule="auto"/>
                  </w:pPr>
                </w:p>
              </w:tc>
            </w:tr>
          </w:tbl>
          <w:p w14:paraId="51405D56" w14:textId="77777777" w:rsidR="000A19D9" w:rsidRDefault="000A19D9">
            <w:pPr>
              <w:spacing w:after="0" w:line="240" w:lineRule="auto"/>
            </w:pPr>
          </w:p>
        </w:tc>
        <w:tc>
          <w:tcPr>
            <w:tcW w:w="179" w:type="dxa"/>
          </w:tcPr>
          <w:p w14:paraId="12EA9811" w14:textId="77777777" w:rsidR="000A19D9" w:rsidRDefault="000A19D9">
            <w:pPr>
              <w:pStyle w:val="EmptyCellLayoutStyle"/>
              <w:spacing w:after="0" w:line="240" w:lineRule="auto"/>
            </w:pPr>
          </w:p>
        </w:tc>
      </w:tr>
      <w:tr w:rsidR="000A19D9" w14:paraId="63B90DBE" w14:textId="77777777">
        <w:trPr>
          <w:trHeight w:val="99"/>
        </w:trPr>
        <w:tc>
          <w:tcPr>
            <w:tcW w:w="179" w:type="dxa"/>
          </w:tcPr>
          <w:p w14:paraId="2B4D06FC" w14:textId="77777777" w:rsidR="000A19D9" w:rsidRDefault="000A19D9">
            <w:pPr>
              <w:pStyle w:val="EmptyCellLayoutStyle"/>
              <w:spacing w:after="0" w:line="240" w:lineRule="auto"/>
            </w:pPr>
          </w:p>
        </w:tc>
        <w:tc>
          <w:tcPr>
            <w:tcW w:w="0" w:type="dxa"/>
          </w:tcPr>
          <w:p w14:paraId="4511AA7E" w14:textId="77777777" w:rsidR="000A19D9" w:rsidRDefault="000A19D9">
            <w:pPr>
              <w:pStyle w:val="EmptyCellLayoutStyle"/>
              <w:spacing w:after="0" w:line="240" w:lineRule="auto"/>
            </w:pPr>
          </w:p>
        </w:tc>
        <w:tc>
          <w:tcPr>
            <w:tcW w:w="0" w:type="dxa"/>
          </w:tcPr>
          <w:p w14:paraId="51C67F69" w14:textId="77777777" w:rsidR="000A19D9" w:rsidRDefault="000A19D9">
            <w:pPr>
              <w:pStyle w:val="EmptyCellLayoutStyle"/>
              <w:spacing w:after="0" w:line="240" w:lineRule="auto"/>
            </w:pPr>
          </w:p>
        </w:tc>
        <w:tc>
          <w:tcPr>
            <w:tcW w:w="0" w:type="dxa"/>
          </w:tcPr>
          <w:p w14:paraId="4712BE9A" w14:textId="77777777" w:rsidR="000A19D9" w:rsidRDefault="000A19D9">
            <w:pPr>
              <w:pStyle w:val="EmptyCellLayoutStyle"/>
              <w:spacing w:after="0" w:line="240" w:lineRule="auto"/>
            </w:pPr>
          </w:p>
        </w:tc>
        <w:tc>
          <w:tcPr>
            <w:tcW w:w="0" w:type="dxa"/>
          </w:tcPr>
          <w:p w14:paraId="35270385" w14:textId="77777777" w:rsidR="000A19D9" w:rsidRDefault="000A19D9">
            <w:pPr>
              <w:pStyle w:val="EmptyCellLayoutStyle"/>
              <w:spacing w:after="0" w:line="240" w:lineRule="auto"/>
            </w:pPr>
          </w:p>
        </w:tc>
        <w:tc>
          <w:tcPr>
            <w:tcW w:w="0" w:type="dxa"/>
          </w:tcPr>
          <w:p w14:paraId="34BEDC89" w14:textId="77777777" w:rsidR="000A19D9" w:rsidRDefault="000A19D9">
            <w:pPr>
              <w:pStyle w:val="EmptyCellLayoutStyle"/>
              <w:spacing w:after="0" w:line="240" w:lineRule="auto"/>
            </w:pPr>
          </w:p>
        </w:tc>
        <w:tc>
          <w:tcPr>
            <w:tcW w:w="0" w:type="dxa"/>
          </w:tcPr>
          <w:p w14:paraId="191F37BB" w14:textId="77777777" w:rsidR="000A19D9" w:rsidRDefault="000A19D9">
            <w:pPr>
              <w:pStyle w:val="EmptyCellLayoutStyle"/>
              <w:spacing w:after="0" w:line="240" w:lineRule="auto"/>
            </w:pPr>
          </w:p>
        </w:tc>
        <w:tc>
          <w:tcPr>
            <w:tcW w:w="2505" w:type="dxa"/>
          </w:tcPr>
          <w:p w14:paraId="5DA9D11B" w14:textId="77777777" w:rsidR="000A19D9" w:rsidRDefault="000A19D9">
            <w:pPr>
              <w:pStyle w:val="EmptyCellLayoutStyle"/>
              <w:spacing w:after="0" w:line="240" w:lineRule="auto"/>
            </w:pPr>
          </w:p>
        </w:tc>
        <w:tc>
          <w:tcPr>
            <w:tcW w:w="6120" w:type="dxa"/>
          </w:tcPr>
          <w:p w14:paraId="56C7E049" w14:textId="77777777" w:rsidR="000A19D9" w:rsidRDefault="000A19D9">
            <w:pPr>
              <w:pStyle w:val="EmptyCellLayoutStyle"/>
              <w:spacing w:after="0" w:line="240" w:lineRule="auto"/>
            </w:pPr>
          </w:p>
        </w:tc>
        <w:tc>
          <w:tcPr>
            <w:tcW w:w="2534" w:type="dxa"/>
          </w:tcPr>
          <w:p w14:paraId="4CF42470" w14:textId="77777777" w:rsidR="000A19D9" w:rsidRDefault="000A19D9">
            <w:pPr>
              <w:pStyle w:val="EmptyCellLayoutStyle"/>
              <w:spacing w:after="0" w:line="240" w:lineRule="auto"/>
            </w:pPr>
          </w:p>
        </w:tc>
        <w:tc>
          <w:tcPr>
            <w:tcW w:w="179" w:type="dxa"/>
          </w:tcPr>
          <w:p w14:paraId="4D26C74F" w14:textId="77777777" w:rsidR="000A19D9" w:rsidRDefault="000A19D9">
            <w:pPr>
              <w:pStyle w:val="EmptyCellLayoutStyle"/>
              <w:spacing w:after="0" w:line="240" w:lineRule="auto"/>
            </w:pPr>
          </w:p>
        </w:tc>
      </w:tr>
      <w:tr w:rsidR="000A19D9" w14:paraId="74AC3D74" w14:textId="77777777">
        <w:trPr>
          <w:trHeight w:val="360"/>
        </w:trPr>
        <w:tc>
          <w:tcPr>
            <w:tcW w:w="179" w:type="dxa"/>
          </w:tcPr>
          <w:p w14:paraId="4D512F61" w14:textId="77777777" w:rsidR="000A19D9" w:rsidRDefault="000A19D9">
            <w:pPr>
              <w:pStyle w:val="EmptyCellLayoutStyle"/>
              <w:spacing w:after="0" w:line="240" w:lineRule="auto"/>
            </w:pPr>
          </w:p>
        </w:tc>
        <w:tc>
          <w:tcPr>
            <w:tcW w:w="0" w:type="dxa"/>
          </w:tcPr>
          <w:p w14:paraId="3E9371A8" w14:textId="77777777" w:rsidR="000A19D9" w:rsidRDefault="000A19D9">
            <w:pPr>
              <w:pStyle w:val="EmptyCellLayoutStyle"/>
              <w:spacing w:after="0" w:line="240" w:lineRule="auto"/>
            </w:pPr>
          </w:p>
        </w:tc>
        <w:tc>
          <w:tcPr>
            <w:tcW w:w="0" w:type="dxa"/>
          </w:tcPr>
          <w:p w14:paraId="397C1692" w14:textId="77777777" w:rsidR="000A19D9" w:rsidRDefault="000A19D9">
            <w:pPr>
              <w:pStyle w:val="EmptyCellLayoutStyle"/>
              <w:spacing w:after="0" w:line="240" w:lineRule="auto"/>
            </w:pPr>
          </w:p>
        </w:tc>
        <w:tc>
          <w:tcPr>
            <w:tcW w:w="0" w:type="dxa"/>
          </w:tcPr>
          <w:p w14:paraId="687A9F07" w14:textId="77777777" w:rsidR="000A19D9" w:rsidRDefault="000A19D9">
            <w:pPr>
              <w:pStyle w:val="EmptyCellLayoutStyle"/>
              <w:spacing w:after="0" w:line="240" w:lineRule="auto"/>
            </w:pPr>
          </w:p>
        </w:tc>
        <w:tc>
          <w:tcPr>
            <w:tcW w:w="0" w:type="dxa"/>
          </w:tcPr>
          <w:p w14:paraId="4333AE07" w14:textId="77777777" w:rsidR="000A19D9" w:rsidRDefault="000A19D9">
            <w:pPr>
              <w:pStyle w:val="EmptyCellLayoutStyle"/>
              <w:spacing w:after="0" w:line="240" w:lineRule="auto"/>
            </w:pPr>
          </w:p>
        </w:tc>
        <w:tc>
          <w:tcPr>
            <w:tcW w:w="0" w:type="dxa"/>
          </w:tcPr>
          <w:p w14:paraId="30A81E42" w14:textId="77777777" w:rsidR="000A19D9" w:rsidRDefault="000A19D9">
            <w:pPr>
              <w:pStyle w:val="EmptyCellLayoutStyle"/>
              <w:spacing w:after="0" w:line="240" w:lineRule="auto"/>
            </w:pPr>
          </w:p>
        </w:tc>
        <w:tc>
          <w:tcPr>
            <w:tcW w:w="0" w:type="dxa"/>
          </w:tcPr>
          <w:p w14:paraId="3C9D8A0A" w14:textId="77777777" w:rsidR="000A19D9" w:rsidRDefault="000A19D9">
            <w:pPr>
              <w:pStyle w:val="EmptyCellLayoutStyle"/>
              <w:spacing w:after="0" w:line="240" w:lineRule="auto"/>
            </w:pPr>
          </w:p>
        </w:tc>
        <w:tc>
          <w:tcPr>
            <w:tcW w:w="2505" w:type="dxa"/>
          </w:tcPr>
          <w:p w14:paraId="02C58717" w14:textId="77777777" w:rsidR="000A19D9" w:rsidRDefault="000A19D9">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0A19D9" w14:paraId="0FF3F0F0" w14:textId="77777777">
              <w:trPr>
                <w:trHeight w:val="282"/>
              </w:trPr>
              <w:tc>
                <w:tcPr>
                  <w:tcW w:w="6120" w:type="dxa"/>
                  <w:tcBorders>
                    <w:top w:val="nil"/>
                    <w:left w:val="nil"/>
                    <w:bottom w:val="nil"/>
                    <w:right w:val="nil"/>
                  </w:tcBorders>
                  <w:tcMar>
                    <w:top w:w="39" w:type="dxa"/>
                    <w:left w:w="39" w:type="dxa"/>
                    <w:bottom w:w="39" w:type="dxa"/>
                    <w:right w:w="39" w:type="dxa"/>
                  </w:tcMar>
                </w:tcPr>
                <w:p w14:paraId="6EDC2E95" w14:textId="77777777" w:rsidR="000A19D9" w:rsidRDefault="00D165B1">
                  <w:pPr>
                    <w:spacing w:after="0" w:line="240" w:lineRule="auto"/>
                  </w:pPr>
                  <w:r>
                    <w:rPr>
                      <w:rFonts w:ascii="Arial" w:eastAsia="Arial" w:hAnsi="Arial"/>
                      <w:b/>
                      <w:color w:val="000000"/>
                      <w:u w:val="single"/>
                    </w:rPr>
                    <w:t>TO BE FILLED OUT BY APPOINTING AUTHORITY</w:t>
                  </w:r>
                </w:p>
              </w:tc>
            </w:tr>
          </w:tbl>
          <w:p w14:paraId="1C6ED379" w14:textId="77777777" w:rsidR="000A19D9" w:rsidRDefault="000A19D9">
            <w:pPr>
              <w:spacing w:after="0" w:line="240" w:lineRule="auto"/>
            </w:pPr>
          </w:p>
        </w:tc>
        <w:tc>
          <w:tcPr>
            <w:tcW w:w="2534" w:type="dxa"/>
          </w:tcPr>
          <w:p w14:paraId="62B389D8" w14:textId="77777777" w:rsidR="000A19D9" w:rsidRDefault="000A19D9">
            <w:pPr>
              <w:pStyle w:val="EmptyCellLayoutStyle"/>
              <w:spacing w:after="0" w:line="240" w:lineRule="auto"/>
            </w:pPr>
          </w:p>
        </w:tc>
        <w:tc>
          <w:tcPr>
            <w:tcW w:w="179" w:type="dxa"/>
          </w:tcPr>
          <w:p w14:paraId="1CBC08D9" w14:textId="77777777" w:rsidR="000A19D9" w:rsidRDefault="000A19D9">
            <w:pPr>
              <w:pStyle w:val="EmptyCellLayoutStyle"/>
              <w:spacing w:after="0" w:line="240" w:lineRule="auto"/>
            </w:pPr>
          </w:p>
        </w:tc>
      </w:tr>
      <w:tr w:rsidR="000A19D9" w14:paraId="3C4CCEE5" w14:textId="77777777">
        <w:trPr>
          <w:trHeight w:val="174"/>
        </w:trPr>
        <w:tc>
          <w:tcPr>
            <w:tcW w:w="179" w:type="dxa"/>
          </w:tcPr>
          <w:p w14:paraId="0EBE7611" w14:textId="77777777" w:rsidR="000A19D9" w:rsidRDefault="000A19D9">
            <w:pPr>
              <w:pStyle w:val="EmptyCellLayoutStyle"/>
              <w:spacing w:after="0" w:line="240" w:lineRule="auto"/>
            </w:pPr>
          </w:p>
        </w:tc>
        <w:tc>
          <w:tcPr>
            <w:tcW w:w="0" w:type="dxa"/>
          </w:tcPr>
          <w:p w14:paraId="3BC42572" w14:textId="77777777" w:rsidR="000A19D9" w:rsidRDefault="000A19D9">
            <w:pPr>
              <w:pStyle w:val="EmptyCellLayoutStyle"/>
              <w:spacing w:after="0" w:line="240" w:lineRule="auto"/>
            </w:pPr>
          </w:p>
        </w:tc>
        <w:tc>
          <w:tcPr>
            <w:tcW w:w="0" w:type="dxa"/>
          </w:tcPr>
          <w:p w14:paraId="6EDD53E3" w14:textId="77777777" w:rsidR="000A19D9" w:rsidRDefault="000A19D9">
            <w:pPr>
              <w:pStyle w:val="EmptyCellLayoutStyle"/>
              <w:spacing w:after="0" w:line="240" w:lineRule="auto"/>
            </w:pPr>
          </w:p>
        </w:tc>
        <w:tc>
          <w:tcPr>
            <w:tcW w:w="0" w:type="dxa"/>
          </w:tcPr>
          <w:p w14:paraId="3BE824A0" w14:textId="77777777" w:rsidR="000A19D9" w:rsidRDefault="000A19D9">
            <w:pPr>
              <w:pStyle w:val="EmptyCellLayoutStyle"/>
              <w:spacing w:after="0" w:line="240" w:lineRule="auto"/>
            </w:pPr>
          </w:p>
        </w:tc>
        <w:tc>
          <w:tcPr>
            <w:tcW w:w="0" w:type="dxa"/>
          </w:tcPr>
          <w:p w14:paraId="53D1DD06" w14:textId="77777777" w:rsidR="000A19D9" w:rsidRDefault="000A19D9">
            <w:pPr>
              <w:pStyle w:val="EmptyCellLayoutStyle"/>
              <w:spacing w:after="0" w:line="240" w:lineRule="auto"/>
            </w:pPr>
          </w:p>
        </w:tc>
        <w:tc>
          <w:tcPr>
            <w:tcW w:w="0" w:type="dxa"/>
          </w:tcPr>
          <w:p w14:paraId="35191349" w14:textId="77777777" w:rsidR="000A19D9" w:rsidRDefault="000A19D9">
            <w:pPr>
              <w:pStyle w:val="EmptyCellLayoutStyle"/>
              <w:spacing w:after="0" w:line="240" w:lineRule="auto"/>
            </w:pPr>
          </w:p>
        </w:tc>
        <w:tc>
          <w:tcPr>
            <w:tcW w:w="0" w:type="dxa"/>
          </w:tcPr>
          <w:p w14:paraId="1E05A4C6" w14:textId="77777777" w:rsidR="000A19D9" w:rsidRDefault="000A19D9">
            <w:pPr>
              <w:pStyle w:val="EmptyCellLayoutStyle"/>
              <w:spacing w:after="0" w:line="240" w:lineRule="auto"/>
            </w:pPr>
          </w:p>
        </w:tc>
        <w:tc>
          <w:tcPr>
            <w:tcW w:w="2505" w:type="dxa"/>
          </w:tcPr>
          <w:p w14:paraId="598EFDD2" w14:textId="77777777" w:rsidR="000A19D9" w:rsidRDefault="000A19D9">
            <w:pPr>
              <w:pStyle w:val="EmptyCellLayoutStyle"/>
              <w:spacing w:after="0" w:line="240" w:lineRule="auto"/>
            </w:pPr>
          </w:p>
        </w:tc>
        <w:tc>
          <w:tcPr>
            <w:tcW w:w="6120" w:type="dxa"/>
          </w:tcPr>
          <w:p w14:paraId="5DAC3C7A" w14:textId="77777777" w:rsidR="000A19D9" w:rsidRDefault="000A19D9">
            <w:pPr>
              <w:pStyle w:val="EmptyCellLayoutStyle"/>
              <w:spacing w:after="0" w:line="240" w:lineRule="auto"/>
            </w:pPr>
          </w:p>
        </w:tc>
        <w:tc>
          <w:tcPr>
            <w:tcW w:w="2534" w:type="dxa"/>
          </w:tcPr>
          <w:p w14:paraId="3398F055" w14:textId="77777777" w:rsidR="000A19D9" w:rsidRDefault="000A19D9">
            <w:pPr>
              <w:pStyle w:val="EmptyCellLayoutStyle"/>
              <w:spacing w:after="0" w:line="240" w:lineRule="auto"/>
            </w:pPr>
          </w:p>
        </w:tc>
        <w:tc>
          <w:tcPr>
            <w:tcW w:w="179" w:type="dxa"/>
          </w:tcPr>
          <w:p w14:paraId="0D48C8D2" w14:textId="77777777" w:rsidR="000A19D9" w:rsidRDefault="000A19D9">
            <w:pPr>
              <w:pStyle w:val="EmptyCellLayoutStyle"/>
              <w:spacing w:after="0" w:line="240" w:lineRule="auto"/>
            </w:pPr>
          </w:p>
        </w:tc>
      </w:tr>
      <w:tr w:rsidR="00396556" w14:paraId="373911AD" w14:textId="77777777" w:rsidTr="00396556">
        <w:tc>
          <w:tcPr>
            <w:tcW w:w="179" w:type="dxa"/>
          </w:tcPr>
          <w:p w14:paraId="69AA0047" w14:textId="77777777" w:rsidR="000A19D9" w:rsidRDefault="000A19D9">
            <w:pPr>
              <w:pStyle w:val="EmptyCellLayoutStyle"/>
              <w:spacing w:after="0" w:line="240" w:lineRule="auto"/>
            </w:pPr>
          </w:p>
        </w:tc>
        <w:tc>
          <w:tcPr>
            <w:tcW w:w="0" w:type="dxa"/>
          </w:tcPr>
          <w:p w14:paraId="39D9A2DF" w14:textId="77777777" w:rsidR="000A19D9" w:rsidRDefault="000A19D9">
            <w:pPr>
              <w:pStyle w:val="EmptyCellLayoutStyle"/>
              <w:spacing w:after="0" w:line="240" w:lineRule="auto"/>
            </w:pPr>
          </w:p>
        </w:tc>
        <w:tc>
          <w:tcPr>
            <w:tcW w:w="0" w:type="dxa"/>
          </w:tcPr>
          <w:p w14:paraId="6D4A213F" w14:textId="77777777" w:rsidR="000A19D9" w:rsidRDefault="000A19D9">
            <w:pPr>
              <w:pStyle w:val="EmptyCellLayoutStyle"/>
              <w:spacing w:after="0" w:line="240" w:lineRule="auto"/>
            </w:pPr>
          </w:p>
        </w:tc>
        <w:tc>
          <w:tcPr>
            <w:tcW w:w="0" w:type="dxa"/>
          </w:tcPr>
          <w:p w14:paraId="4FEA5EBA" w14:textId="77777777" w:rsidR="000A19D9" w:rsidRDefault="000A19D9">
            <w:pPr>
              <w:pStyle w:val="EmptyCellLayoutStyle"/>
              <w:spacing w:after="0" w:line="240" w:lineRule="auto"/>
            </w:pPr>
          </w:p>
        </w:tc>
        <w:tc>
          <w:tcPr>
            <w:tcW w:w="0" w:type="dxa"/>
          </w:tcPr>
          <w:p w14:paraId="6D40F4B0" w14:textId="77777777" w:rsidR="000A19D9" w:rsidRDefault="000A19D9">
            <w:pPr>
              <w:pStyle w:val="EmptyCellLayoutStyle"/>
              <w:spacing w:after="0" w:line="240" w:lineRule="auto"/>
            </w:pPr>
          </w:p>
        </w:tc>
        <w:tc>
          <w:tcPr>
            <w:tcW w:w="0" w:type="dxa"/>
          </w:tcPr>
          <w:p w14:paraId="6FF7EC16" w14:textId="77777777" w:rsidR="000A19D9" w:rsidRDefault="000A19D9">
            <w:pPr>
              <w:pStyle w:val="EmptyCellLayoutStyle"/>
              <w:spacing w:after="0" w:line="240" w:lineRule="auto"/>
            </w:pPr>
          </w:p>
        </w:tc>
        <w:tc>
          <w:tcPr>
            <w:tcW w:w="0" w:type="dxa"/>
          </w:tcPr>
          <w:p w14:paraId="1528F46B" w14:textId="77777777" w:rsidR="000A19D9" w:rsidRDefault="000A19D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0A19D9" w14:paraId="65CE544E" w14:textId="77777777">
              <w:trPr>
                <w:trHeight w:val="180"/>
              </w:trPr>
              <w:tc>
                <w:tcPr>
                  <w:tcW w:w="180" w:type="dxa"/>
                  <w:tcBorders>
                    <w:top w:val="single" w:sz="15" w:space="0" w:color="000000"/>
                    <w:left w:val="single" w:sz="15" w:space="0" w:color="000000"/>
                  </w:tcBorders>
                </w:tcPr>
                <w:p w14:paraId="5F355A0D" w14:textId="77777777" w:rsidR="000A19D9" w:rsidRDefault="000A19D9">
                  <w:pPr>
                    <w:pStyle w:val="EmptyCellLayoutStyle"/>
                    <w:spacing w:after="0" w:line="240" w:lineRule="auto"/>
                  </w:pPr>
                </w:p>
              </w:tc>
              <w:tc>
                <w:tcPr>
                  <w:tcW w:w="10800" w:type="dxa"/>
                  <w:tcBorders>
                    <w:top w:val="single" w:sz="15" w:space="0" w:color="000000"/>
                  </w:tcBorders>
                </w:tcPr>
                <w:p w14:paraId="1CCC92DF" w14:textId="77777777" w:rsidR="000A19D9" w:rsidRDefault="000A19D9">
                  <w:pPr>
                    <w:pStyle w:val="EmptyCellLayoutStyle"/>
                    <w:spacing w:after="0" w:line="240" w:lineRule="auto"/>
                  </w:pPr>
                </w:p>
              </w:tc>
              <w:tc>
                <w:tcPr>
                  <w:tcW w:w="180" w:type="dxa"/>
                  <w:tcBorders>
                    <w:top w:val="single" w:sz="15" w:space="0" w:color="000000"/>
                    <w:right w:val="single" w:sz="15" w:space="0" w:color="000000"/>
                  </w:tcBorders>
                </w:tcPr>
                <w:p w14:paraId="6F2B28EF" w14:textId="77777777" w:rsidR="000A19D9" w:rsidRDefault="000A19D9">
                  <w:pPr>
                    <w:pStyle w:val="EmptyCellLayoutStyle"/>
                    <w:spacing w:after="0" w:line="240" w:lineRule="auto"/>
                  </w:pPr>
                </w:p>
              </w:tc>
            </w:tr>
            <w:tr w:rsidR="000A19D9" w14:paraId="4FD72046" w14:textId="77777777">
              <w:trPr>
                <w:trHeight w:val="270"/>
              </w:trPr>
              <w:tc>
                <w:tcPr>
                  <w:tcW w:w="180" w:type="dxa"/>
                  <w:tcBorders>
                    <w:left w:val="single" w:sz="15" w:space="0" w:color="000000"/>
                  </w:tcBorders>
                </w:tcPr>
                <w:p w14:paraId="37851B5D" w14:textId="77777777" w:rsidR="000A19D9" w:rsidRDefault="000A19D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A19D9" w14:paraId="6DBFB3F6" w14:textId="77777777">
                    <w:trPr>
                      <w:trHeight w:val="192"/>
                    </w:trPr>
                    <w:tc>
                      <w:tcPr>
                        <w:tcW w:w="10800" w:type="dxa"/>
                        <w:tcBorders>
                          <w:top w:val="nil"/>
                          <w:left w:val="nil"/>
                          <w:bottom w:val="nil"/>
                          <w:right w:val="nil"/>
                        </w:tcBorders>
                        <w:tcMar>
                          <w:top w:w="39" w:type="dxa"/>
                          <w:left w:w="39" w:type="dxa"/>
                          <w:bottom w:w="39" w:type="dxa"/>
                          <w:right w:w="39" w:type="dxa"/>
                        </w:tcMar>
                      </w:tcPr>
                      <w:p w14:paraId="08778F43" w14:textId="77777777" w:rsidR="000A19D9" w:rsidRDefault="00D165B1">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6E67CE2A" w14:textId="77777777" w:rsidR="000A19D9" w:rsidRDefault="000A19D9">
                  <w:pPr>
                    <w:spacing w:after="0" w:line="240" w:lineRule="auto"/>
                  </w:pPr>
                </w:p>
              </w:tc>
              <w:tc>
                <w:tcPr>
                  <w:tcW w:w="180" w:type="dxa"/>
                  <w:tcBorders>
                    <w:right w:val="single" w:sz="15" w:space="0" w:color="000000"/>
                  </w:tcBorders>
                </w:tcPr>
                <w:p w14:paraId="1F5D0D62" w14:textId="77777777" w:rsidR="000A19D9" w:rsidRDefault="000A19D9">
                  <w:pPr>
                    <w:pStyle w:val="EmptyCellLayoutStyle"/>
                    <w:spacing w:after="0" w:line="240" w:lineRule="auto"/>
                  </w:pPr>
                </w:p>
              </w:tc>
            </w:tr>
            <w:tr w:rsidR="000A19D9" w14:paraId="3AED63B1" w14:textId="77777777">
              <w:trPr>
                <w:trHeight w:val="89"/>
              </w:trPr>
              <w:tc>
                <w:tcPr>
                  <w:tcW w:w="180" w:type="dxa"/>
                  <w:tcBorders>
                    <w:left w:val="single" w:sz="15" w:space="0" w:color="000000"/>
                  </w:tcBorders>
                </w:tcPr>
                <w:p w14:paraId="0AFDF5B3" w14:textId="77777777" w:rsidR="000A19D9" w:rsidRDefault="000A19D9">
                  <w:pPr>
                    <w:pStyle w:val="EmptyCellLayoutStyle"/>
                    <w:spacing w:after="0" w:line="240" w:lineRule="auto"/>
                  </w:pPr>
                </w:p>
              </w:tc>
              <w:tc>
                <w:tcPr>
                  <w:tcW w:w="10800" w:type="dxa"/>
                </w:tcPr>
                <w:p w14:paraId="4BC78674" w14:textId="77777777" w:rsidR="000A19D9" w:rsidRDefault="000A19D9">
                  <w:pPr>
                    <w:pStyle w:val="EmptyCellLayoutStyle"/>
                    <w:spacing w:after="0" w:line="240" w:lineRule="auto"/>
                  </w:pPr>
                </w:p>
              </w:tc>
              <w:tc>
                <w:tcPr>
                  <w:tcW w:w="180" w:type="dxa"/>
                  <w:tcBorders>
                    <w:right w:val="single" w:sz="15" w:space="0" w:color="000000"/>
                  </w:tcBorders>
                </w:tcPr>
                <w:p w14:paraId="407DF359" w14:textId="77777777" w:rsidR="000A19D9" w:rsidRDefault="000A19D9">
                  <w:pPr>
                    <w:pStyle w:val="EmptyCellLayoutStyle"/>
                    <w:spacing w:after="0" w:line="240" w:lineRule="auto"/>
                  </w:pPr>
                </w:p>
              </w:tc>
            </w:tr>
            <w:tr w:rsidR="000A19D9" w14:paraId="56A32341" w14:textId="77777777">
              <w:trPr>
                <w:trHeight w:val="290"/>
              </w:trPr>
              <w:tc>
                <w:tcPr>
                  <w:tcW w:w="180" w:type="dxa"/>
                  <w:tcBorders>
                    <w:left w:val="single" w:sz="15" w:space="0" w:color="000000"/>
                  </w:tcBorders>
                </w:tcPr>
                <w:p w14:paraId="40164648" w14:textId="77777777" w:rsidR="000A19D9" w:rsidRDefault="000A19D9">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A19D9" w14:paraId="71AD7ABD" w14:textId="77777777">
                    <w:trPr>
                      <w:trHeight w:val="212"/>
                    </w:trPr>
                    <w:tc>
                      <w:tcPr>
                        <w:tcW w:w="10800" w:type="dxa"/>
                        <w:tcBorders>
                          <w:top w:val="nil"/>
                          <w:left w:val="nil"/>
                          <w:bottom w:val="nil"/>
                          <w:right w:val="nil"/>
                        </w:tcBorders>
                        <w:tcMar>
                          <w:top w:w="39" w:type="dxa"/>
                          <w:left w:w="39" w:type="dxa"/>
                          <w:bottom w:w="39" w:type="dxa"/>
                          <w:right w:w="39" w:type="dxa"/>
                        </w:tcMar>
                      </w:tcPr>
                      <w:p w14:paraId="31930ED9" w14:textId="77777777" w:rsidR="000A19D9" w:rsidRDefault="00D165B1">
                        <w:pPr>
                          <w:spacing w:after="0" w:line="240" w:lineRule="auto"/>
                        </w:pPr>
                        <w:r>
                          <w:rPr>
                            <w:rFonts w:ascii="Arial" w:eastAsia="Arial" w:hAnsi="Arial"/>
                            <w:color w:val="000000"/>
                          </w:rPr>
                          <w:t>None</w:t>
                        </w:r>
                      </w:p>
                    </w:tc>
                  </w:tr>
                </w:tbl>
                <w:p w14:paraId="274A91AF" w14:textId="77777777" w:rsidR="000A19D9" w:rsidRDefault="000A19D9">
                  <w:pPr>
                    <w:spacing w:after="0" w:line="240" w:lineRule="auto"/>
                  </w:pPr>
                </w:p>
              </w:tc>
              <w:tc>
                <w:tcPr>
                  <w:tcW w:w="180" w:type="dxa"/>
                  <w:tcBorders>
                    <w:right w:val="single" w:sz="15" w:space="0" w:color="000000"/>
                  </w:tcBorders>
                </w:tcPr>
                <w:p w14:paraId="72C3A523" w14:textId="77777777" w:rsidR="000A19D9" w:rsidRDefault="000A19D9">
                  <w:pPr>
                    <w:pStyle w:val="EmptyCellLayoutStyle"/>
                    <w:spacing w:after="0" w:line="240" w:lineRule="auto"/>
                  </w:pPr>
                </w:p>
              </w:tc>
            </w:tr>
            <w:tr w:rsidR="000A19D9" w14:paraId="25206D9A" w14:textId="77777777">
              <w:trPr>
                <w:trHeight w:val="69"/>
              </w:trPr>
              <w:tc>
                <w:tcPr>
                  <w:tcW w:w="180" w:type="dxa"/>
                  <w:tcBorders>
                    <w:left w:val="single" w:sz="15" w:space="0" w:color="000000"/>
                    <w:bottom w:val="single" w:sz="15" w:space="0" w:color="000000"/>
                  </w:tcBorders>
                </w:tcPr>
                <w:p w14:paraId="4B8C520C" w14:textId="77777777" w:rsidR="000A19D9" w:rsidRDefault="000A19D9">
                  <w:pPr>
                    <w:pStyle w:val="EmptyCellLayoutStyle"/>
                    <w:spacing w:after="0" w:line="240" w:lineRule="auto"/>
                  </w:pPr>
                </w:p>
              </w:tc>
              <w:tc>
                <w:tcPr>
                  <w:tcW w:w="10800" w:type="dxa"/>
                  <w:tcBorders>
                    <w:bottom w:val="single" w:sz="15" w:space="0" w:color="000000"/>
                  </w:tcBorders>
                </w:tcPr>
                <w:p w14:paraId="6134839A"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36A9A4B4" w14:textId="77777777" w:rsidR="000A19D9" w:rsidRDefault="000A19D9">
                  <w:pPr>
                    <w:pStyle w:val="EmptyCellLayoutStyle"/>
                    <w:spacing w:after="0" w:line="240" w:lineRule="auto"/>
                  </w:pPr>
                </w:p>
              </w:tc>
            </w:tr>
          </w:tbl>
          <w:p w14:paraId="6819691C" w14:textId="77777777" w:rsidR="000A19D9" w:rsidRDefault="000A19D9">
            <w:pPr>
              <w:spacing w:after="0" w:line="240" w:lineRule="auto"/>
            </w:pPr>
          </w:p>
        </w:tc>
        <w:tc>
          <w:tcPr>
            <w:tcW w:w="179" w:type="dxa"/>
          </w:tcPr>
          <w:p w14:paraId="3998D53B" w14:textId="77777777" w:rsidR="000A19D9" w:rsidRDefault="000A19D9">
            <w:pPr>
              <w:pStyle w:val="EmptyCellLayoutStyle"/>
              <w:spacing w:after="0" w:line="240" w:lineRule="auto"/>
            </w:pPr>
          </w:p>
        </w:tc>
      </w:tr>
      <w:tr w:rsidR="000A19D9" w14:paraId="2C0F721E" w14:textId="77777777">
        <w:trPr>
          <w:trHeight w:val="114"/>
        </w:trPr>
        <w:tc>
          <w:tcPr>
            <w:tcW w:w="179" w:type="dxa"/>
          </w:tcPr>
          <w:p w14:paraId="2367DA23" w14:textId="77777777" w:rsidR="000A19D9" w:rsidRDefault="000A19D9">
            <w:pPr>
              <w:pStyle w:val="EmptyCellLayoutStyle"/>
              <w:spacing w:after="0" w:line="240" w:lineRule="auto"/>
            </w:pPr>
          </w:p>
        </w:tc>
        <w:tc>
          <w:tcPr>
            <w:tcW w:w="0" w:type="dxa"/>
          </w:tcPr>
          <w:p w14:paraId="622844B5" w14:textId="77777777" w:rsidR="000A19D9" w:rsidRDefault="000A19D9">
            <w:pPr>
              <w:pStyle w:val="EmptyCellLayoutStyle"/>
              <w:spacing w:after="0" w:line="240" w:lineRule="auto"/>
            </w:pPr>
          </w:p>
        </w:tc>
        <w:tc>
          <w:tcPr>
            <w:tcW w:w="0" w:type="dxa"/>
          </w:tcPr>
          <w:p w14:paraId="3DE0C558" w14:textId="77777777" w:rsidR="000A19D9" w:rsidRDefault="000A19D9">
            <w:pPr>
              <w:pStyle w:val="EmptyCellLayoutStyle"/>
              <w:spacing w:after="0" w:line="240" w:lineRule="auto"/>
            </w:pPr>
          </w:p>
        </w:tc>
        <w:tc>
          <w:tcPr>
            <w:tcW w:w="0" w:type="dxa"/>
          </w:tcPr>
          <w:p w14:paraId="72FFA8E4" w14:textId="77777777" w:rsidR="000A19D9" w:rsidRDefault="000A19D9">
            <w:pPr>
              <w:pStyle w:val="EmptyCellLayoutStyle"/>
              <w:spacing w:after="0" w:line="240" w:lineRule="auto"/>
            </w:pPr>
          </w:p>
        </w:tc>
        <w:tc>
          <w:tcPr>
            <w:tcW w:w="0" w:type="dxa"/>
          </w:tcPr>
          <w:p w14:paraId="54FF308F" w14:textId="77777777" w:rsidR="000A19D9" w:rsidRDefault="000A19D9">
            <w:pPr>
              <w:pStyle w:val="EmptyCellLayoutStyle"/>
              <w:spacing w:after="0" w:line="240" w:lineRule="auto"/>
            </w:pPr>
          </w:p>
        </w:tc>
        <w:tc>
          <w:tcPr>
            <w:tcW w:w="0" w:type="dxa"/>
          </w:tcPr>
          <w:p w14:paraId="5CF6AFFF" w14:textId="77777777" w:rsidR="000A19D9" w:rsidRDefault="000A19D9">
            <w:pPr>
              <w:pStyle w:val="EmptyCellLayoutStyle"/>
              <w:spacing w:after="0" w:line="240" w:lineRule="auto"/>
            </w:pPr>
          </w:p>
        </w:tc>
        <w:tc>
          <w:tcPr>
            <w:tcW w:w="0" w:type="dxa"/>
          </w:tcPr>
          <w:p w14:paraId="7ECA9F80" w14:textId="77777777" w:rsidR="000A19D9" w:rsidRDefault="000A19D9">
            <w:pPr>
              <w:pStyle w:val="EmptyCellLayoutStyle"/>
              <w:spacing w:after="0" w:line="240" w:lineRule="auto"/>
            </w:pPr>
          </w:p>
        </w:tc>
        <w:tc>
          <w:tcPr>
            <w:tcW w:w="2505" w:type="dxa"/>
          </w:tcPr>
          <w:p w14:paraId="3E55F7D9" w14:textId="77777777" w:rsidR="000A19D9" w:rsidRDefault="000A19D9">
            <w:pPr>
              <w:pStyle w:val="EmptyCellLayoutStyle"/>
              <w:spacing w:after="0" w:line="240" w:lineRule="auto"/>
            </w:pPr>
          </w:p>
        </w:tc>
        <w:tc>
          <w:tcPr>
            <w:tcW w:w="6120" w:type="dxa"/>
          </w:tcPr>
          <w:p w14:paraId="03120D89" w14:textId="77777777" w:rsidR="000A19D9" w:rsidRDefault="000A19D9">
            <w:pPr>
              <w:pStyle w:val="EmptyCellLayoutStyle"/>
              <w:spacing w:after="0" w:line="240" w:lineRule="auto"/>
            </w:pPr>
          </w:p>
        </w:tc>
        <w:tc>
          <w:tcPr>
            <w:tcW w:w="2534" w:type="dxa"/>
          </w:tcPr>
          <w:p w14:paraId="669E021B" w14:textId="77777777" w:rsidR="000A19D9" w:rsidRDefault="000A19D9">
            <w:pPr>
              <w:pStyle w:val="EmptyCellLayoutStyle"/>
              <w:spacing w:after="0" w:line="240" w:lineRule="auto"/>
            </w:pPr>
          </w:p>
        </w:tc>
        <w:tc>
          <w:tcPr>
            <w:tcW w:w="179" w:type="dxa"/>
          </w:tcPr>
          <w:p w14:paraId="56C3AEA2" w14:textId="77777777" w:rsidR="000A19D9" w:rsidRDefault="000A19D9">
            <w:pPr>
              <w:pStyle w:val="EmptyCellLayoutStyle"/>
              <w:spacing w:after="0" w:line="240" w:lineRule="auto"/>
            </w:pPr>
          </w:p>
        </w:tc>
      </w:tr>
      <w:tr w:rsidR="00396556" w14:paraId="6B9799B0" w14:textId="77777777" w:rsidTr="00396556">
        <w:tc>
          <w:tcPr>
            <w:tcW w:w="179" w:type="dxa"/>
          </w:tcPr>
          <w:p w14:paraId="6799A6A3" w14:textId="77777777" w:rsidR="000A19D9" w:rsidRDefault="000A19D9">
            <w:pPr>
              <w:pStyle w:val="EmptyCellLayoutStyle"/>
              <w:spacing w:after="0" w:line="240" w:lineRule="auto"/>
            </w:pPr>
          </w:p>
        </w:tc>
        <w:tc>
          <w:tcPr>
            <w:tcW w:w="0" w:type="dxa"/>
          </w:tcPr>
          <w:p w14:paraId="0C9AAED5" w14:textId="77777777" w:rsidR="000A19D9" w:rsidRDefault="000A19D9">
            <w:pPr>
              <w:pStyle w:val="EmptyCellLayoutStyle"/>
              <w:spacing w:after="0" w:line="240" w:lineRule="auto"/>
            </w:pPr>
          </w:p>
        </w:tc>
        <w:tc>
          <w:tcPr>
            <w:tcW w:w="0" w:type="dxa"/>
          </w:tcPr>
          <w:p w14:paraId="2531DF46" w14:textId="77777777" w:rsidR="000A19D9" w:rsidRDefault="000A19D9">
            <w:pPr>
              <w:pStyle w:val="EmptyCellLayoutStyle"/>
              <w:spacing w:after="0" w:line="240" w:lineRule="auto"/>
            </w:pPr>
          </w:p>
        </w:tc>
        <w:tc>
          <w:tcPr>
            <w:tcW w:w="0" w:type="dxa"/>
          </w:tcPr>
          <w:p w14:paraId="054F3542" w14:textId="77777777" w:rsidR="000A19D9" w:rsidRDefault="000A19D9">
            <w:pPr>
              <w:pStyle w:val="EmptyCellLayoutStyle"/>
              <w:spacing w:after="0" w:line="240" w:lineRule="auto"/>
            </w:pPr>
          </w:p>
        </w:tc>
        <w:tc>
          <w:tcPr>
            <w:tcW w:w="0" w:type="dxa"/>
          </w:tcPr>
          <w:p w14:paraId="4ABADAA0" w14:textId="77777777" w:rsidR="000A19D9" w:rsidRDefault="000A19D9">
            <w:pPr>
              <w:pStyle w:val="EmptyCellLayoutStyle"/>
              <w:spacing w:after="0" w:line="240" w:lineRule="auto"/>
            </w:pPr>
          </w:p>
        </w:tc>
        <w:tc>
          <w:tcPr>
            <w:tcW w:w="0" w:type="dxa"/>
          </w:tcPr>
          <w:p w14:paraId="7D62080F" w14:textId="77777777" w:rsidR="000A19D9" w:rsidRDefault="000A19D9">
            <w:pPr>
              <w:pStyle w:val="EmptyCellLayoutStyle"/>
              <w:spacing w:after="0" w:line="240" w:lineRule="auto"/>
            </w:pPr>
          </w:p>
        </w:tc>
        <w:tc>
          <w:tcPr>
            <w:tcW w:w="0" w:type="dxa"/>
          </w:tcPr>
          <w:p w14:paraId="34DC22C8" w14:textId="77777777" w:rsidR="000A19D9" w:rsidRDefault="000A19D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90"/>
              <w:gridCol w:w="356"/>
              <w:gridCol w:w="5185"/>
              <w:gridCol w:w="179"/>
            </w:tblGrid>
            <w:tr w:rsidR="000A19D9" w14:paraId="3A6DF3BC" w14:textId="77777777">
              <w:trPr>
                <w:trHeight w:val="180"/>
              </w:trPr>
              <w:tc>
                <w:tcPr>
                  <w:tcW w:w="180" w:type="dxa"/>
                  <w:tcBorders>
                    <w:top w:val="single" w:sz="15" w:space="0" w:color="000000"/>
                    <w:left w:val="single" w:sz="15" w:space="0" w:color="000000"/>
                  </w:tcBorders>
                </w:tcPr>
                <w:p w14:paraId="7C2F2BE4" w14:textId="77777777" w:rsidR="000A19D9" w:rsidRDefault="000A19D9">
                  <w:pPr>
                    <w:pStyle w:val="EmptyCellLayoutStyle"/>
                    <w:spacing w:after="0" w:line="240" w:lineRule="auto"/>
                  </w:pPr>
                </w:p>
              </w:tc>
              <w:tc>
                <w:tcPr>
                  <w:tcW w:w="5220" w:type="dxa"/>
                  <w:tcBorders>
                    <w:top w:val="single" w:sz="15" w:space="0" w:color="000000"/>
                  </w:tcBorders>
                </w:tcPr>
                <w:p w14:paraId="38B3D6D8" w14:textId="77777777" w:rsidR="000A19D9" w:rsidRDefault="000A19D9">
                  <w:pPr>
                    <w:pStyle w:val="EmptyCellLayoutStyle"/>
                    <w:spacing w:after="0" w:line="240" w:lineRule="auto"/>
                  </w:pPr>
                </w:p>
              </w:tc>
              <w:tc>
                <w:tcPr>
                  <w:tcW w:w="359" w:type="dxa"/>
                  <w:tcBorders>
                    <w:top w:val="single" w:sz="15" w:space="0" w:color="000000"/>
                  </w:tcBorders>
                </w:tcPr>
                <w:p w14:paraId="6645F09C" w14:textId="77777777" w:rsidR="000A19D9" w:rsidRDefault="000A19D9">
                  <w:pPr>
                    <w:pStyle w:val="EmptyCellLayoutStyle"/>
                    <w:spacing w:after="0" w:line="240" w:lineRule="auto"/>
                  </w:pPr>
                </w:p>
              </w:tc>
              <w:tc>
                <w:tcPr>
                  <w:tcW w:w="5220" w:type="dxa"/>
                  <w:tcBorders>
                    <w:top w:val="single" w:sz="15" w:space="0" w:color="000000"/>
                  </w:tcBorders>
                </w:tcPr>
                <w:p w14:paraId="242C9034" w14:textId="77777777" w:rsidR="000A19D9" w:rsidRDefault="000A19D9">
                  <w:pPr>
                    <w:pStyle w:val="EmptyCellLayoutStyle"/>
                    <w:spacing w:after="0" w:line="240" w:lineRule="auto"/>
                  </w:pPr>
                </w:p>
              </w:tc>
              <w:tc>
                <w:tcPr>
                  <w:tcW w:w="180" w:type="dxa"/>
                  <w:tcBorders>
                    <w:top w:val="single" w:sz="15" w:space="0" w:color="000000"/>
                    <w:right w:val="single" w:sz="15" w:space="0" w:color="000000"/>
                  </w:tcBorders>
                </w:tcPr>
                <w:p w14:paraId="5CA4D436" w14:textId="77777777" w:rsidR="000A19D9" w:rsidRDefault="000A19D9">
                  <w:pPr>
                    <w:pStyle w:val="EmptyCellLayoutStyle"/>
                    <w:spacing w:after="0" w:line="240" w:lineRule="auto"/>
                  </w:pPr>
                </w:p>
              </w:tc>
            </w:tr>
            <w:tr w:rsidR="00396556" w14:paraId="44A135BB" w14:textId="77777777" w:rsidTr="00396556">
              <w:trPr>
                <w:trHeight w:val="359"/>
              </w:trPr>
              <w:tc>
                <w:tcPr>
                  <w:tcW w:w="180" w:type="dxa"/>
                  <w:tcBorders>
                    <w:left w:val="single" w:sz="15" w:space="0" w:color="000000"/>
                  </w:tcBorders>
                </w:tcPr>
                <w:p w14:paraId="272C3E27" w14:textId="77777777" w:rsidR="000A19D9" w:rsidRDefault="000A19D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0A19D9" w14:paraId="61AA3A38" w14:textId="77777777">
                    <w:trPr>
                      <w:trHeight w:val="282"/>
                    </w:trPr>
                    <w:tc>
                      <w:tcPr>
                        <w:tcW w:w="10800" w:type="dxa"/>
                        <w:tcBorders>
                          <w:top w:val="nil"/>
                          <w:left w:val="nil"/>
                          <w:bottom w:val="nil"/>
                          <w:right w:val="nil"/>
                        </w:tcBorders>
                        <w:tcMar>
                          <w:top w:w="39" w:type="dxa"/>
                          <w:left w:w="39" w:type="dxa"/>
                          <w:bottom w:w="39" w:type="dxa"/>
                          <w:right w:w="39" w:type="dxa"/>
                        </w:tcMar>
                      </w:tcPr>
                      <w:p w14:paraId="67592340" w14:textId="77777777" w:rsidR="000A19D9" w:rsidRDefault="00D165B1">
                        <w:pPr>
                          <w:spacing w:after="0" w:line="240" w:lineRule="auto"/>
                        </w:pPr>
                        <w:r>
                          <w:rPr>
                            <w:rFonts w:ascii="Arial" w:eastAsia="Arial" w:hAnsi="Arial"/>
                            <w:b/>
                            <w:i/>
                            <w:color w:val="000000"/>
                          </w:rPr>
                          <w:t>I certify that the entries on these pages are accurate and complete.</w:t>
                        </w:r>
                      </w:p>
                    </w:tc>
                  </w:tr>
                </w:tbl>
                <w:p w14:paraId="5A886CBB" w14:textId="77777777" w:rsidR="000A19D9" w:rsidRDefault="000A19D9">
                  <w:pPr>
                    <w:spacing w:after="0" w:line="240" w:lineRule="auto"/>
                  </w:pPr>
                </w:p>
              </w:tc>
              <w:tc>
                <w:tcPr>
                  <w:tcW w:w="180" w:type="dxa"/>
                  <w:tcBorders>
                    <w:right w:val="single" w:sz="15" w:space="0" w:color="000000"/>
                  </w:tcBorders>
                </w:tcPr>
                <w:p w14:paraId="4CCBE1C6" w14:textId="77777777" w:rsidR="000A19D9" w:rsidRDefault="000A19D9">
                  <w:pPr>
                    <w:pStyle w:val="EmptyCellLayoutStyle"/>
                    <w:spacing w:after="0" w:line="240" w:lineRule="auto"/>
                  </w:pPr>
                </w:p>
              </w:tc>
            </w:tr>
            <w:tr w:rsidR="000A19D9" w14:paraId="5BA3BCB3" w14:textId="77777777">
              <w:trPr>
                <w:trHeight w:val="180"/>
              </w:trPr>
              <w:tc>
                <w:tcPr>
                  <w:tcW w:w="180" w:type="dxa"/>
                  <w:tcBorders>
                    <w:left w:val="single" w:sz="15" w:space="0" w:color="000000"/>
                  </w:tcBorders>
                </w:tcPr>
                <w:p w14:paraId="779727BD" w14:textId="77777777" w:rsidR="000A19D9" w:rsidRDefault="000A19D9">
                  <w:pPr>
                    <w:pStyle w:val="EmptyCellLayoutStyle"/>
                    <w:spacing w:after="0" w:line="240" w:lineRule="auto"/>
                  </w:pPr>
                </w:p>
              </w:tc>
              <w:tc>
                <w:tcPr>
                  <w:tcW w:w="5220" w:type="dxa"/>
                </w:tcPr>
                <w:p w14:paraId="7CDC7192" w14:textId="77777777" w:rsidR="000A19D9" w:rsidRDefault="000A19D9">
                  <w:pPr>
                    <w:pStyle w:val="EmptyCellLayoutStyle"/>
                    <w:spacing w:after="0" w:line="240" w:lineRule="auto"/>
                  </w:pPr>
                </w:p>
              </w:tc>
              <w:tc>
                <w:tcPr>
                  <w:tcW w:w="359" w:type="dxa"/>
                </w:tcPr>
                <w:p w14:paraId="2FFDEE3E" w14:textId="77777777" w:rsidR="000A19D9" w:rsidRDefault="000A19D9">
                  <w:pPr>
                    <w:pStyle w:val="EmptyCellLayoutStyle"/>
                    <w:spacing w:after="0" w:line="240" w:lineRule="auto"/>
                  </w:pPr>
                </w:p>
              </w:tc>
              <w:tc>
                <w:tcPr>
                  <w:tcW w:w="5220" w:type="dxa"/>
                </w:tcPr>
                <w:p w14:paraId="3BA99245" w14:textId="77777777" w:rsidR="000A19D9" w:rsidRDefault="000A19D9">
                  <w:pPr>
                    <w:pStyle w:val="EmptyCellLayoutStyle"/>
                    <w:spacing w:after="0" w:line="240" w:lineRule="auto"/>
                  </w:pPr>
                </w:p>
              </w:tc>
              <w:tc>
                <w:tcPr>
                  <w:tcW w:w="180" w:type="dxa"/>
                  <w:tcBorders>
                    <w:right w:val="single" w:sz="15" w:space="0" w:color="000000"/>
                  </w:tcBorders>
                </w:tcPr>
                <w:p w14:paraId="735D416C" w14:textId="77777777" w:rsidR="000A19D9" w:rsidRDefault="000A19D9">
                  <w:pPr>
                    <w:pStyle w:val="EmptyCellLayoutStyle"/>
                    <w:spacing w:after="0" w:line="240" w:lineRule="auto"/>
                  </w:pPr>
                </w:p>
              </w:tc>
            </w:tr>
            <w:tr w:rsidR="000A19D9" w14:paraId="5734DDFC" w14:textId="77777777">
              <w:trPr>
                <w:trHeight w:val="290"/>
              </w:trPr>
              <w:tc>
                <w:tcPr>
                  <w:tcW w:w="180" w:type="dxa"/>
                  <w:tcBorders>
                    <w:left w:val="single" w:sz="15" w:space="0" w:color="000000"/>
                  </w:tcBorders>
                </w:tcPr>
                <w:p w14:paraId="338B1198"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0A19D9" w14:paraId="1214591A" w14:textId="77777777">
                    <w:trPr>
                      <w:trHeight w:val="212"/>
                    </w:trPr>
                    <w:tc>
                      <w:tcPr>
                        <w:tcW w:w="5220" w:type="dxa"/>
                        <w:tcBorders>
                          <w:top w:val="nil"/>
                          <w:left w:val="nil"/>
                          <w:bottom w:val="nil"/>
                          <w:right w:val="nil"/>
                        </w:tcBorders>
                        <w:tcMar>
                          <w:top w:w="39" w:type="dxa"/>
                          <w:left w:w="39" w:type="dxa"/>
                          <w:bottom w:w="39" w:type="dxa"/>
                          <w:right w:w="39" w:type="dxa"/>
                        </w:tcMar>
                      </w:tcPr>
                      <w:p w14:paraId="792EC3A4" w14:textId="77777777" w:rsidR="000A19D9" w:rsidRDefault="00D165B1">
                        <w:pPr>
                          <w:spacing w:after="0" w:line="240" w:lineRule="auto"/>
                        </w:pPr>
                        <w:r>
                          <w:rPr>
                            <w:rFonts w:ascii="Arial" w:eastAsia="Arial" w:hAnsi="Arial"/>
                            <w:color w:val="000000"/>
                          </w:rPr>
                          <w:t>CHRISTOPHER KIRKLAND</w:t>
                        </w:r>
                      </w:p>
                    </w:tc>
                  </w:tr>
                </w:tbl>
                <w:p w14:paraId="31AAEAED" w14:textId="77777777" w:rsidR="000A19D9" w:rsidRDefault="000A19D9">
                  <w:pPr>
                    <w:spacing w:after="0" w:line="240" w:lineRule="auto"/>
                  </w:pPr>
                </w:p>
              </w:tc>
              <w:tc>
                <w:tcPr>
                  <w:tcW w:w="359" w:type="dxa"/>
                </w:tcPr>
                <w:p w14:paraId="05034D95"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5"/>
                  </w:tblGrid>
                  <w:tr w:rsidR="000A19D9" w14:paraId="7DFBB918" w14:textId="77777777">
                    <w:trPr>
                      <w:trHeight w:val="212"/>
                    </w:trPr>
                    <w:tc>
                      <w:tcPr>
                        <w:tcW w:w="5220" w:type="dxa"/>
                        <w:tcBorders>
                          <w:top w:val="nil"/>
                          <w:left w:val="nil"/>
                          <w:bottom w:val="nil"/>
                          <w:right w:val="nil"/>
                        </w:tcBorders>
                        <w:tcMar>
                          <w:top w:w="39" w:type="dxa"/>
                          <w:left w:w="39" w:type="dxa"/>
                          <w:bottom w:w="39" w:type="dxa"/>
                          <w:right w:w="39" w:type="dxa"/>
                        </w:tcMar>
                      </w:tcPr>
                      <w:p w14:paraId="6AC40B8B" w14:textId="77777777" w:rsidR="000A19D9" w:rsidRDefault="00D165B1">
                        <w:pPr>
                          <w:spacing w:after="0" w:line="240" w:lineRule="auto"/>
                        </w:pPr>
                        <w:r>
                          <w:rPr>
                            <w:rFonts w:ascii="Arial" w:eastAsia="Arial" w:hAnsi="Arial"/>
                            <w:color w:val="000000"/>
                          </w:rPr>
                          <w:t>7/24/2026</w:t>
                        </w:r>
                      </w:p>
                    </w:tc>
                  </w:tr>
                </w:tbl>
                <w:p w14:paraId="3CF8D99C" w14:textId="77777777" w:rsidR="000A19D9" w:rsidRDefault="000A19D9">
                  <w:pPr>
                    <w:spacing w:after="0" w:line="240" w:lineRule="auto"/>
                  </w:pPr>
                </w:p>
              </w:tc>
              <w:tc>
                <w:tcPr>
                  <w:tcW w:w="180" w:type="dxa"/>
                  <w:tcBorders>
                    <w:right w:val="single" w:sz="15" w:space="0" w:color="000000"/>
                  </w:tcBorders>
                </w:tcPr>
                <w:p w14:paraId="31C1144F" w14:textId="77777777" w:rsidR="000A19D9" w:rsidRDefault="000A19D9">
                  <w:pPr>
                    <w:pStyle w:val="EmptyCellLayoutStyle"/>
                    <w:spacing w:after="0" w:line="240" w:lineRule="auto"/>
                  </w:pPr>
                </w:p>
              </w:tc>
            </w:tr>
            <w:tr w:rsidR="000A19D9" w14:paraId="02FB1B3C" w14:textId="77777777">
              <w:trPr>
                <w:trHeight w:val="34"/>
              </w:trPr>
              <w:tc>
                <w:tcPr>
                  <w:tcW w:w="180" w:type="dxa"/>
                  <w:tcBorders>
                    <w:left w:val="single" w:sz="15" w:space="0" w:color="000000"/>
                  </w:tcBorders>
                </w:tcPr>
                <w:p w14:paraId="2234EABC" w14:textId="77777777" w:rsidR="000A19D9" w:rsidRDefault="000A19D9">
                  <w:pPr>
                    <w:pStyle w:val="EmptyCellLayoutStyle"/>
                    <w:spacing w:after="0" w:line="240" w:lineRule="auto"/>
                  </w:pPr>
                </w:p>
              </w:tc>
              <w:tc>
                <w:tcPr>
                  <w:tcW w:w="5220" w:type="dxa"/>
                </w:tcPr>
                <w:p w14:paraId="631DEE22" w14:textId="77777777" w:rsidR="000A19D9" w:rsidRDefault="000A19D9">
                  <w:pPr>
                    <w:pStyle w:val="EmptyCellLayoutStyle"/>
                    <w:spacing w:after="0" w:line="240" w:lineRule="auto"/>
                  </w:pPr>
                </w:p>
              </w:tc>
              <w:tc>
                <w:tcPr>
                  <w:tcW w:w="359" w:type="dxa"/>
                </w:tcPr>
                <w:p w14:paraId="0E458544" w14:textId="77777777" w:rsidR="000A19D9" w:rsidRDefault="000A19D9">
                  <w:pPr>
                    <w:pStyle w:val="EmptyCellLayoutStyle"/>
                    <w:spacing w:after="0" w:line="240" w:lineRule="auto"/>
                  </w:pPr>
                </w:p>
              </w:tc>
              <w:tc>
                <w:tcPr>
                  <w:tcW w:w="5220" w:type="dxa"/>
                </w:tcPr>
                <w:p w14:paraId="1C163F4C" w14:textId="77777777" w:rsidR="000A19D9" w:rsidRDefault="000A19D9">
                  <w:pPr>
                    <w:pStyle w:val="EmptyCellLayoutStyle"/>
                    <w:spacing w:after="0" w:line="240" w:lineRule="auto"/>
                  </w:pPr>
                </w:p>
              </w:tc>
              <w:tc>
                <w:tcPr>
                  <w:tcW w:w="180" w:type="dxa"/>
                  <w:tcBorders>
                    <w:right w:val="single" w:sz="15" w:space="0" w:color="000000"/>
                  </w:tcBorders>
                </w:tcPr>
                <w:p w14:paraId="1C8705ED" w14:textId="77777777" w:rsidR="000A19D9" w:rsidRDefault="000A19D9">
                  <w:pPr>
                    <w:pStyle w:val="EmptyCellLayoutStyle"/>
                    <w:spacing w:after="0" w:line="240" w:lineRule="auto"/>
                  </w:pPr>
                </w:p>
              </w:tc>
            </w:tr>
            <w:tr w:rsidR="000A19D9" w14:paraId="7AD2F6F9" w14:textId="77777777">
              <w:trPr>
                <w:trHeight w:val="360"/>
              </w:trPr>
              <w:tc>
                <w:tcPr>
                  <w:tcW w:w="180" w:type="dxa"/>
                  <w:tcBorders>
                    <w:left w:val="single" w:sz="15" w:space="0" w:color="000000"/>
                  </w:tcBorders>
                </w:tcPr>
                <w:p w14:paraId="765080DE"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0A19D9" w14:paraId="2E2A580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96CCE13" w14:textId="77777777" w:rsidR="000A19D9" w:rsidRDefault="00D165B1">
                        <w:pPr>
                          <w:spacing w:after="0" w:line="240" w:lineRule="auto"/>
                          <w:jc w:val="center"/>
                        </w:pPr>
                        <w:r>
                          <w:rPr>
                            <w:rFonts w:ascii="Arial" w:eastAsia="Arial" w:hAnsi="Arial"/>
                            <w:b/>
                            <w:color w:val="000000"/>
                            <w:sz w:val="16"/>
                          </w:rPr>
                          <w:t>Appointing Authority</w:t>
                        </w:r>
                      </w:p>
                    </w:tc>
                  </w:tr>
                </w:tbl>
                <w:p w14:paraId="298046C2" w14:textId="77777777" w:rsidR="000A19D9" w:rsidRDefault="000A19D9">
                  <w:pPr>
                    <w:spacing w:after="0" w:line="240" w:lineRule="auto"/>
                  </w:pPr>
                </w:p>
              </w:tc>
              <w:tc>
                <w:tcPr>
                  <w:tcW w:w="359" w:type="dxa"/>
                </w:tcPr>
                <w:p w14:paraId="39275320" w14:textId="77777777" w:rsidR="000A19D9" w:rsidRDefault="000A19D9">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5"/>
                  </w:tblGrid>
                  <w:tr w:rsidR="000A19D9" w14:paraId="606F8DF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4ACB384" w14:textId="77777777" w:rsidR="000A19D9" w:rsidRDefault="00D165B1">
                        <w:pPr>
                          <w:spacing w:after="0" w:line="240" w:lineRule="auto"/>
                          <w:jc w:val="center"/>
                        </w:pPr>
                        <w:r>
                          <w:rPr>
                            <w:rFonts w:ascii="Arial" w:eastAsia="Arial" w:hAnsi="Arial"/>
                            <w:b/>
                            <w:color w:val="000000"/>
                            <w:sz w:val="16"/>
                          </w:rPr>
                          <w:t>Date</w:t>
                        </w:r>
                      </w:p>
                    </w:tc>
                  </w:tr>
                </w:tbl>
                <w:p w14:paraId="32A633B8" w14:textId="77777777" w:rsidR="000A19D9" w:rsidRDefault="000A19D9">
                  <w:pPr>
                    <w:spacing w:after="0" w:line="240" w:lineRule="auto"/>
                  </w:pPr>
                </w:p>
              </w:tc>
              <w:tc>
                <w:tcPr>
                  <w:tcW w:w="180" w:type="dxa"/>
                  <w:tcBorders>
                    <w:right w:val="single" w:sz="15" w:space="0" w:color="000000"/>
                  </w:tcBorders>
                </w:tcPr>
                <w:p w14:paraId="2D1ADE68" w14:textId="77777777" w:rsidR="000A19D9" w:rsidRDefault="000A19D9">
                  <w:pPr>
                    <w:pStyle w:val="EmptyCellLayoutStyle"/>
                    <w:spacing w:after="0" w:line="240" w:lineRule="auto"/>
                  </w:pPr>
                </w:p>
              </w:tc>
            </w:tr>
            <w:tr w:rsidR="000A19D9" w14:paraId="7E162CF7" w14:textId="77777777">
              <w:trPr>
                <w:trHeight w:val="214"/>
              </w:trPr>
              <w:tc>
                <w:tcPr>
                  <w:tcW w:w="180" w:type="dxa"/>
                  <w:tcBorders>
                    <w:left w:val="single" w:sz="15" w:space="0" w:color="000000"/>
                    <w:bottom w:val="single" w:sz="15" w:space="0" w:color="000000"/>
                  </w:tcBorders>
                </w:tcPr>
                <w:p w14:paraId="0A599B55" w14:textId="77777777" w:rsidR="000A19D9" w:rsidRDefault="000A19D9">
                  <w:pPr>
                    <w:pStyle w:val="EmptyCellLayoutStyle"/>
                    <w:spacing w:after="0" w:line="240" w:lineRule="auto"/>
                  </w:pPr>
                </w:p>
              </w:tc>
              <w:tc>
                <w:tcPr>
                  <w:tcW w:w="5220" w:type="dxa"/>
                  <w:tcBorders>
                    <w:bottom w:val="single" w:sz="15" w:space="0" w:color="000000"/>
                  </w:tcBorders>
                </w:tcPr>
                <w:p w14:paraId="2AA8BC82" w14:textId="77777777" w:rsidR="000A19D9" w:rsidRDefault="000A19D9">
                  <w:pPr>
                    <w:pStyle w:val="EmptyCellLayoutStyle"/>
                    <w:spacing w:after="0" w:line="240" w:lineRule="auto"/>
                  </w:pPr>
                </w:p>
              </w:tc>
              <w:tc>
                <w:tcPr>
                  <w:tcW w:w="359" w:type="dxa"/>
                  <w:tcBorders>
                    <w:bottom w:val="single" w:sz="15" w:space="0" w:color="000000"/>
                  </w:tcBorders>
                </w:tcPr>
                <w:p w14:paraId="26549CA6" w14:textId="77777777" w:rsidR="000A19D9" w:rsidRDefault="000A19D9">
                  <w:pPr>
                    <w:pStyle w:val="EmptyCellLayoutStyle"/>
                    <w:spacing w:after="0" w:line="240" w:lineRule="auto"/>
                  </w:pPr>
                </w:p>
              </w:tc>
              <w:tc>
                <w:tcPr>
                  <w:tcW w:w="5220" w:type="dxa"/>
                  <w:tcBorders>
                    <w:bottom w:val="single" w:sz="15" w:space="0" w:color="000000"/>
                  </w:tcBorders>
                </w:tcPr>
                <w:p w14:paraId="170A427B"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7FA528AB" w14:textId="77777777" w:rsidR="000A19D9" w:rsidRDefault="000A19D9">
                  <w:pPr>
                    <w:pStyle w:val="EmptyCellLayoutStyle"/>
                    <w:spacing w:after="0" w:line="240" w:lineRule="auto"/>
                  </w:pPr>
                </w:p>
              </w:tc>
            </w:tr>
          </w:tbl>
          <w:p w14:paraId="33C801E2" w14:textId="77777777" w:rsidR="000A19D9" w:rsidRDefault="000A19D9">
            <w:pPr>
              <w:spacing w:after="0" w:line="240" w:lineRule="auto"/>
            </w:pPr>
          </w:p>
        </w:tc>
        <w:tc>
          <w:tcPr>
            <w:tcW w:w="179" w:type="dxa"/>
          </w:tcPr>
          <w:p w14:paraId="030B826F" w14:textId="77777777" w:rsidR="000A19D9" w:rsidRDefault="000A19D9">
            <w:pPr>
              <w:pStyle w:val="EmptyCellLayoutStyle"/>
              <w:spacing w:after="0" w:line="240" w:lineRule="auto"/>
            </w:pPr>
          </w:p>
        </w:tc>
      </w:tr>
      <w:tr w:rsidR="000A19D9" w14:paraId="08B0CE27" w14:textId="77777777">
        <w:trPr>
          <w:trHeight w:val="92"/>
        </w:trPr>
        <w:tc>
          <w:tcPr>
            <w:tcW w:w="179" w:type="dxa"/>
          </w:tcPr>
          <w:p w14:paraId="31EFEC14" w14:textId="77777777" w:rsidR="000A19D9" w:rsidRDefault="000A19D9">
            <w:pPr>
              <w:pStyle w:val="EmptyCellLayoutStyle"/>
              <w:spacing w:after="0" w:line="240" w:lineRule="auto"/>
            </w:pPr>
          </w:p>
        </w:tc>
        <w:tc>
          <w:tcPr>
            <w:tcW w:w="0" w:type="dxa"/>
          </w:tcPr>
          <w:p w14:paraId="5C407E7A" w14:textId="77777777" w:rsidR="000A19D9" w:rsidRDefault="000A19D9">
            <w:pPr>
              <w:pStyle w:val="EmptyCellLayoutStyle"/>
              <w:spacing w:after="0" w:line="240" w:lineRule="auto"/>
            </w:pPr>
          </w:p>
        </w:tc>
        <w:tc>
          <w:tcPr>
            <w:tcW w:w="0" w:type="dxa"/>
          </w:tcPr>
          <w:p w14:paraId="3140E58A" w14:textId="77777777" w:rsidR="000A19D9" w:rsidRDefault="000A19D9">
            <w:pPr>
              <w:pStyle w:val="EmptyCellLayoutStyle"/>
              <w:spacing w:after="0" w:line="240" w:lineRule="auto"/>
            </w:pPr>
          </w:p>
        </w:tc>
        <w:tc>
          <w:tcPr>
            <w:tcW w:w="0" w:type="dxa"/>
          </w:tcPr>
          <w:p w14:paraId="21B2A318" w14:textId="77777777" w:rsidR="000A19D9" w:rsidRDefault="000A19D9">
            <w:pPr>
              <w:pStyle w:val="EmptyCellLayoutStyle"/>
              <w:spacing w:after="0" w:line="240" w:lineRule="auto"/>
            </w:pPr>
          </w:p>
        </w:tc>
        <w:tc>
          <w:tcPr>
            <w:tcW w:w="0" w:type="dxa"/>
          </w:tcPr>
          <w:p w14:paraId="5D279FE4" w14:textId="77777777" w:rsidR="000A19D9" w:rsidRDefault="000A19D9">
            <w:pPr>
              <w:pStyle w:val="EmptyCellLayoutStyle"/>
              <w:spacing w:after="0" w:line="240" w:lineRule="auto"/>
            </w:pPr>
          </w:p>
        </w:tc>
        <w:tc>
          <w:tcPr>
            <w:tcW w:w="0" w:type="dxa"/>
          </w:tcPr>
          <w:p w14:paraId="542DD54E" w14:textId="77777777" w:rsidR="000A19D9" w:rsidRDefault="000A19D9">
            <w:pPr>
              <w:pStyle w:val="EmptyCellLayoutStyle"/>
              <w:spacing w:after="0" w:line="240" w:lineRule="auto"/>
            </w:pPr>
          </w:p>
        </w:tc>
        <w:tc>
          <w:tcPr>
            <w:tcW w:w="0" w:type="dxa"/>
          </w:tcPr>
          <w:p w14:paraId="7D5CE541" w14:textId="77777777" w:rsidR="000A19D9" w:rsidRDefault="000A19D9">
            <w:pPr>
              <w:pStyle w:val="EmptyCellLayoutStyle"/>
              <w:spacing w:after="0" w:line="240" w:lineRule="auto"/>
            </w:pPr>
          </w:p>
        </w:tc>
        <w:tc>
          <w:tcPr>
            <w:tcW w:w="2505" w:type="dxa"/>
          </w:tcPr>
          <w:p w14:paraId="6FD3D93C" w14:textId="77777777" w:rsidR="000A19D9" w:rsidRDefault="000A19D9">
            <w:pPr>
              <w:pStyle w:val="EmptyCellLayoutStyle"/>
              <w:spacing w:after="0" w:line="240" w:lineRule="auto"/>
            </w:pPr>
          </w:p>
        </w:tc>
        <w:tc>
          <w:tcPr>
            <w:tcW w:w="6120" w:type="dxa"/>
          </w:tcPr>
          <w:p w14:paraId="2D41BEEB" w14:textId="77777777" w:rsidR="000A19D9" w:rsidRDefault="000A19D9">
            <w:pPr>
              <w:pStyle w:val="EmptyCellLayoutStyle"/>
              <w:spacing w:after="0" w:line="240" w:lineRule="auto"/>
            </w:pPr>
          </w:p>
        </w:tc>
        <w:tc>
          <w:tcPr>
            <w:tcW w:w="2534" w:type="dxa"/>
          </w:tcPr>
          <w:p w14:paraId="4E461B68" w14:textId="77777777" w:rsidR="000A19D9" w:rsidRDefault="000A19D9">
            <w:pPr>
              <w:pStyle w:val="EmptyCellLayoutStyle"/>
              <w:spacing w:after="0" w:line="240" w:lineRule="auto"/>
            </w:pPr>
          </w:p>
        </w:tc>
        <w:tc>
          <w:tcPr>
            <w:tcW w:w="179" w:type="dxa"/>
          </w:tcPr>
          <w:p w14:paraId="72963D0B" w14:textId="77777777" w:rsidR="000A19D9" w:rsidRDefault="000A19D9">
            <w:pPr>
              <w:pStyle w:val="EmptyCellLayoutStyle"/>
              <w:spacing w:after="0" w:line="240" w:lineRule="auto"/>
            </w:pPr>
          </w:p>
        </w:tc>
      </w:tr>
      <w:tr w:rsidR="00396556" w14:paraId="7425C5E0" w14:textId="77777777" w:rsidTr="00396556">
        <w:tc>
          <w:tcPr>
            <w:tcW w:w="179" w:type="dxa"/>
          </w:tcPr>
          <w:p w14:paraId="01E16B17" w14:textId="77777777" w:rsidR="000A19D9" w:rsidRDefault="000A19D9">
            <w:pPr>
              <w:pStyle w:val="EmptyCellLayoutStyle"/>
              <w:spacing w:after="0" w:line="240" w:lineRule="auto"/>
            </w:pPr>
          </w:p>
        </w:tc>
        <w:tc>
          <w:tcPr>
            <w:tcW w:w="0" w:type="dxa"/>
          </w:tcPr>
          <w:p w14:paraId="3FD5F852" w14:textId="77777777" w:rsidR="000A19D9" w:rsidRDefault="000A19D9">
            <w:pPr>
              <w:pStyle w:val="EmptyCellLayoutStyle"/>
              <w:spacing w:after="0" w:line="240" w:lineRule="auto"/>
            </w:pPr>
          </w:p>
        </w:tc>
        <w:tc>
          <w:tcPr>
            <w:tcW w:w="0" w:type="dxa"/>
          </w:tcPr>
          <w:p w14:paraId="0EA426A7" w14:textId="77777777" w:rsidR="000A19D9" w:rsidRDefault="000A19D9">
            <w:pPr>
              <w:pStyle w:val="EmptyCellLayoutStyle"/>
              <w:spacing w:after="0" w:line="240" w:lineRule="auto"/>
            </w:pPr>
          </w:p>
        </w:tc>
        <w:tc>
          <w:tcPr>
            <w:tcW w:w="0" w:type="dxa"/>
          </w:tcPr>
          <w:p w14:paraId="4A6B9C60" w14:textId="77777777" w:rsidR="000A19D9" w:rsidRDefault="000A19D9">
            <w:pPr>
              <w:pStyle w:val="EmptyCellLayoutStyle"/>
              <w:spacing w:after="0" w:line="240" w:lineRule="auto"/>
            </w:pPr>
          </w:p>
        </w:tc>
        <w:tc>
          <w:tcPr>
            <w:tcW w:w="0" w:type="dxa"/>
          </w:tcPr>
          <w:p w14:paraId="1D5AE233" w14:textId="77777777" w:rsidR="000A19D9" w:rsidRDefault="000A19D9">
            <w:pPr>
              <w:pStyle w:val="EmptyCellLayoutStyle"/>
              <w:spacing w:after="0" w:line="240" w:lineRule="auto"/>
            </w:pPr>
          </w:p>
        </w:tc>
        <w:tc>
          <w:tcPr>
            <w:tcW w:w="0" w:type="dxa"/>
          </w:tcPr>
          <w:p w14:paraId="42A47167" w14:textId="77777777" w:rsidR="000A19D9" w:rsidRDefault="000A19D9">
            <w:pPr>
              <w:pStyle w:val="EmptyCellLayoutStyle"/>
              <w:spacing w:after="0" w:line="240" w:lineRule="auto"/>
            </w:pPr>
          </w:p>
        </w:tc>
        <w:tc>
          <w:tcPr>
            <w:tcW w:w="0" w:type="dxa"/>
          </w:tcPr>
          <w:p w14:paraId="399F6312" w14:textId="77777777" w:rsidR="000A19D9" w:rsidRDefault="000A19D9">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0A19D9" w14:paraId="619E6F1A" w14:textId="77777777">
              <w:trPr>
                <w:trHeight w:val="197"/>
              </w:trPr>
              <w:tc>
                <w:tcPr>
                  <w:tcW w:w="180" w:type="dxa"/>
                  <w:tcBorders>
                    <w:top w:val="single" w:sz="15" w:space="0" w:color="000000"/>
                    <w:left w:val="single" w:sz="15" w:space="0" w:color="000000"/>
                  </w:tcBorders>
                </w:tcPr>
                <w:p w14:paraId="32A87D89" w14:textId="77777777" w:rsidR="000A19D9" w:rsidRDefault="000A19D9">
                  <w:pPr>
                    <w:pStyle w:val="EmptyCellLayoutStyle"/>
                    <w:spacing w:after="0" w:line="240" w:lineRule="auto"/>
                  </w:pPr>
                </w:p>
              </w:tc>
              <w:tc>
                <w:tcPr>
                  <w:tcW w:w="5220" w:type="dxa"/>
                  <w:tcBorders>
                    <w:top w:val="single" w:sz="15" w:space="0" w:color="000000"/>
                  </w:tcBorders>
                </w:tcPr>
                <w:p w14:paraId="04E4BC00" w14:textId="77777777" w:rsidR="000A19D9" w:rsidRDefault="000A19D9">
                  <w:pPr>
                    <w:pStyle w:val="EmptyCellLayoutStyle"/>
                    <w:spacing w:after="0" w:line="240" w:lineRule="auto"/>
                  </w:pPr>
                </w:p>
              </w:tc>
              <w:tc>
                <w:tcPr>
                  <w:tcW w:w="359" w:type="dxa"/>
                  <w:tcBorders>
                    <w:top w:val="single" w:sz="15" w:space="0" w:color="000000"/>
                  </w:tcBorders>
                </w:tcPr>
                <w:p w14:paraId="560D0D90" w14:textId="77777777" w:rsidR="000A19D9" w:rsidRDefault="000A19D9">
                  <w:pPr>
                    <w:pStyle w:val="EmptyCellLayoutStyle"/>
                    <w:spacing w:after="0" w:line="240" w:lineRule="auto"/>
                  </w:pPr>
                </w:p>
              </w:tc>
              <w:tc>
                <w:tcPr>
                  <w:tcW w:w="5220" w:type="dxa"/>
                  <w:tcBorders>
                    <w:top w:val="single" w:sz="15" w:space="0" w:color="000000"/>
                  </w:tcBorders>
                </w:tcPr>
                <w:p w14:paraId="4DCE24AE" w14:textId="77777777" w:rsidR="000A19D9" w:rsidRDefault="000A19D9">
                  <w:pPr>
                    <w:pStyle w:val="EmptyCellLayoutStyle"/>
                    <w:spacing w:after="0" w:line="240" w:lineRule="auto"/>
                  </w:pPr>
                </w:p>
              </w:tc>
              <w:tc>
                <w:tcPr>
                  <w:tcW w:w="180" w:type="dxa"/>
                  <w:tcBorders>
                    <w:top w:val="single" w:sz="15" w:space="0" w:color="000000"/>
                    <w:right w:val="single" w:sz="15" w:space="0" w:color="000000"/>
                  </w:tcBorders>
                </w:tcPr>
                <w:p w14:paraId="7861F91B" w14:textId="77777777" w:rsidR="000A19D9" w:rsidRDefault="000A19D9">
                  <w:pPr>
                    <w:pStyle w:val="EmptyCellLayoutStyle"/>
                    <w:spacing w:after="0" w:line="240" w:lineRule="auto"/>
                  </w:pPr>
                </w:p>
              </w:tc>
            </w:tr>
            <w:tr w:rsidR="00396556" w14:paraId="07EAA573" w14:textId="77777777" w:rsidTr="00396556">
              <w:trPr>
                <w:trHeight w:val="540"/>
              </w:trPr>
              <w:tc>
                <w:tcPr>
                  <w:tcW w:w="180" w:type="dxa"/>
                  <w:tcBorders>
                    <w:left w:val="single" w:sz="15" w:space="0" w:color="000000"/>
                  </w:tcBorders>
                </w:tcPr>
                <w:p w14:paraId="161920AC" w14:textId="77777777" w:rsidR="000A19D9" w:rsidRDefault="000A19D9">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0A19D9" w14:paraId="784A3832" w14:textId="77777777">
                    <w:trPr>
                      <w:trHeight w:val="462"/>
                    </w:trPr>
                    <w:tc>
                      <w:tcPr>
                        <w:tcW w:w="10800" w:type="dxa"/>
                        <w:tcBorders>
                          <w:top w:val="nil"/>
                          <w:left w:val="nil"/>
                          <w:bottom w:val="nil"/>
                          <w:right w:val="nil"/>
                        </w:tcBorders>
                        <w:tcMar>
                          <w:top w:w="39" w:type="dxa"/>
                          <w:left w:w="39" w:type="dxa"/>
                          <w:bottom w:w="39" w:type="dxa"/>
                          <w:right w:w="39" w:type="dxa"/>
                        </w:tcMar>
                      </w:tcPr>
                      <w:p w14:paraId="5D07335C" w14:textId="77777777" w:rsidR="000A19D9" w:rsidRDefault="00D165B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25AC5F5" w14:textId="77777777" w:rsidR="000A19D9" w:rsidRDefault="000A19D9">
                  <w:pPr>
                    <w:spacing w:after="0" w:line="240" w:lineRule="auto"/>
                  </w:pPr>
                </w:p>
              </w:tc>
              <w:tc>
                <w:tcPr>
                  <w:tcW w:w="180" w:type="dxa"/>
                  <w:tcBorders>
                    <w:right w:val="single" w:sz="15" w:space="0" w:color="000000"/>
                  </w:tcBorders>
                </w:tcPr>
                <w:p w14:paraId="2E9E3F2E" w14:textId="77777777" w:rsidR="000A19D9" w:rsidRDefault="000A19D9">
                  <w:pPr>
                    <w:pStyle w:val="EmptyCellLayoutStyle"/>
                    <w:spacing w:after="0" w:line="240" w:lineRule="auto"/>
                  </w:pPr>
                </w:p>
              </w:tc>
            </w:tr>
            <w:tr w:rsidR="000A19D9" w14:paraId="10CD0397" w14:textId="77777777">
              <w:trPr>
                <w:trHeight w:val="17"/>
              </w:trPr>
              <w:tc>
                <w:tcPr>
                  <w:tcW w:w="180" w:type="dxa"/>
                  <w:tcBorders>
                    <w:left w:val="single" w:sz="15" w:space="0" w:color="000000"/>
                  </w:tcBorders>
                </w:tcPr>
                <w:p w14:paraId="4FD9E92B" w14:textId="77777777" w:rsidR="000A19D9" w:rsidRDefault="000A19D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A19D9" w14:paraId="3AAFD5E6" w14:textId="77777777">
                    <w:trPr>
                      <w:trHeight w:val="212"/>
                    </w:trPr>
                    <w:tc>
                      <w:tcPr>
                        <w:tcW w:w="5220" w:type="dxa"/>
                        <w:tcBorders>
                          <w:top w:val="nil"/>
                          <w:left w:val="nil"/>
                          <w:bottom w:val="nil"/>
                          <w:right w:val="nil"/>
                        </w:tcBorders>
                        <w:tcMar>
                          <w:top w:w="39" w:type="dxa"/>
                          <w:left w:w="39" w:type="dxa"/>
                          <w:bottom w:w="39" w:type="dxa"/>
                          <w:right w:w="39" w:type="dxa"/>
                        </w:tcMar>
                      </w:tcPr>
                      <w:p w14:paraId="75D2FFE4" w14:textId="77777777" w:rsidR="000A19D9" w:rsidRDefault="000A19D9">
                        <w:pPr>
                          <w:spacing w:after="0" w:line="240" w:lineRule="auto"/>
                        </w:pPr>
                      </w:p>
                    </w:tc>
                  </w:tr>
                </w:tbl>
                <w:p w14:paraId="06ADAD01" w14:textId="77777777" w:rsidR="000A19D9" w:rsidRDefault="000A19D9">
                  <w:pPr>
                    <w:spacing w:after="0" w:line="240" w:lineRule="auto"/>
                  </w:pPr>
                </w:p>
              </w:tc>
              <w:tc>
                <w:tcPr>
                  <w:tcW w:w="359" w:type="dxa"/>
                </w:tcPr>
                <w:p w14:paraId="4FD2A7AD" w14:textId="77777777" w:rsidR="000A19D9" w:rsidRDefault="000A19D9">
                  <w:pPr>
                    <w:pStyle w:val="EmptyCellLayoutStyle"/>
                    <w:spacing w:after="0" w:line="240" w:lineRule="auto"/>
                  </w:pPr>
                </w:p>
              </w:tc>
              <w:tc>
                <w:tcPr>
                  <w:tcW w:w="5220" w:type="dxa"/>
                </w:tcPr>
                <w:p w14:paraId="5F77670C" w14:textId="77777777" w:rsidR="000A19D9" w:rsidRDefault="000A19D9">
                  <w:pPr>
                    <w:pStyle w:val="EmptyCellLayoutStyle"/>
                    <w:spacing w:after="0" w:line="240" w:lineRule="auto"/>
                  </w:pPr>
                </w:p>
              </w:tc>
              <w:tc>
                <w:tcPr>
                  <w:tcW w:w="180" w:type="dxa"/>
                  <w:tcBorders>
                    <w:right w:val="single" w:sz="15" w:space="0" w:color="000000"/>
                  </w:tcBorders>
                </w:tcPr>
                <w:p w14:paraId="02B910FA" w14:textId="77777777" w:rsidR="000A19D9" w:rsidRDefault="000A19D9">
                  <w:pPr>
                    <w:pStyle w:val="EmptyCellLayoutStyle"/>
                    <w:spacing w:after="0" w:line="240" w:lineRule="auto"/>
                  </w:pPr>
                </w:p>
              </w:tc>
            </w:tr>
            <w:tr w:rsidR="000A19D9" w14:paraId="0AAE3381" w14:textId="77777777">
              <w:trPr>
                <w:trHeight w:val="273"/>
              </w:trPr>
              <w:tc>
                <w:tcPr>
                  <w:tcW w:w="180" w:type="dxa"/>
                  <w:tcBorders>
                    <w:left w:val="single" w:sz="15" w:space="0" w:color="000000"/>
                  </w:tcBorders>
                </w:tcPr>
                <w:p w14:paraId="240F7740" w14:textId="77777777" w:rsidR="000A19D9" w:rsidRDefault="000A19D9">
                  <w:pPr>
                    <w:pStyle w:val="EmptyCellLayoutStyle"/>
                    <w:spacing w:after="0" w:line="240" w:lineRule="auto"/>
                  </w:pPr>
                </w:p>
              </w:tc>
              <w:tc>
                <w:tcPr>
                  <w:tcW w:w="5220" w:type="dxa"/>
                  <w:vMerge/>
                </w:tcPr>
                <w:p w14:paraId="005E8FFF" w14:textId="77777777" w:rsidR="000A19D9" w:rsidRDefault="000A19D9">
                  <w:pPr>
                    <w:pStyle w:val="EmptyCellLayoutStyle"/>
                    <w:spacing w:after="0" w:line="240" w:lineRule="auto"/>
                  </w:pPr>
                </w:p>
              </w:tc>
              <w:tc>
                <w:tcPr>
                  <w:tcW w:w="359" w:type="dxa"/>
                </w:tcPr>
                <w:p w14:paraId="46C6D086" w14:textId="77777777" w:rsidR="000A19D9" w:rsidRDefault="000A19D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A19D9" w14:paraId="64A42265" w14:textId="77777777">
                    <w:trPr>
                      <w:trHeight w:val="212"/>
                    </w:trPr>
                    <w:tc>
                      <w:tcPr>
                        <w:tcW w:w="5220" w:type="dxa"/>
                        <w:tcBorders>
                          <w:top w:val="nil"/>
                          <w:left w:val="nil"/>
                          <w:bottom w:val="nil"/>
                          <w:right w:val="nil"/>
                        </w:tcBorders>
                        <w:tcMar>
                          <w:top w:w="39" w:type="dxa"/>
                          <w:left w:w="39" w:type="dxa"/>
                          <w:bottom w:w="39" w:type="dxa"/>
                          <w:right w:w="39" w:type="dxa"/>
                        </w:tcMar>
                      </w:tcPr>
                      <w:p w14:paraId="543A88EF" w14:textId="77777777" w:rsidR="000A19D9" w:rsidRDefault="000A19D9">
                        <w:pPr>
                          <w:spacing w:after="0" w:line="240" w:lineRule="auto"/>
                        </w:pPr>
                      </w:p>
                    </w:tc>
                  </w:tr>
                </w:tbl>
                <w:p w14:paraId="07C87A46" w14:textId="77777777" w:rsidR="000A19D9" w:rsidRDefault="000A19D9">
                  <w:pPr>
                    <w:spacing w:after="0" w:line="240" w:lineRule="auto"/>
                  </w:pPr>
                </w:p>
              </w:tc>
              <w:tc>
                <w:tcPr>
                  <w:tcW w:w="180" w:type="dxa"/>
                  <w:tcBorders>
                    <w:right w:val="single" w:sz="15" w:space="0" w:color="000000"/>
                  </w:tcBorders>
                </w:tcPr>
                <w:p w14:paraId="31079364" w14:textId="77777777" w:rsidR="000A19D9" w:rsidRDefault="000A19D9">
                  <w:pPr>
                    <w:pStyle w:val="EmptyCellLayoutStyle"/>
                    <w:spacing w:after="0" w:line="240" w:lineRule="auto"/>
                  </w:pPr>
                </w:p>
              </w:tc>
            </w:tr>
            <w:tr w:rsidR="000A19D9" w14:paraId="4E71DD43" w14:textId="77777777">
              <w:trPr>
                <w:trHeight w:val="17"/>
              </w:trPr>
              <w:tc>
                <w:tcPr>
                  <w:tcW w:w="180" w:type="dxa"/>
                  <w:tcBorders>
                    <w:left w:val="single" w:sz="15" w:space="0" w:color="000000"/>
                  </w:tcBorders>
                </w:tcPr>
                <w:p w14:paraId="57FA9CFA" w14:textId="77777777" w:rsidR="000A19D9" w:rsidRDefault="000A19D9">
                  <w:pPr>
                    <w:pStyle w:val="EmptyCellLayoutStyle"/>
                    <w:spacing w:after="0" w:line="240" w:lineRule="auto"/>
                  </w:pPr>
                </w:p>
              </w:tc>
              <w:tc>
                <w:tcPr>
                  <w:tcW w:w="5220" w:type="dxa"/>
                </w:tcPr>
                <w:p w14:paraId="4464F6BD" w14:textId="77777777" w:rsidR="000A19D9" w:rsidRDefault="000A19D9">
                  <w:pPr>
                    <w:pStyle w:val="EmptyCellLayoutStyle"/>
                    <w:spacing w:after="0" w:line="240" w:lineRule="auto"/>
                  </w:pPr>
                </w:p>
              </w:tc>
              <w:tc>
                <w:tcPr>
                  <w:tcW w:w="359" w:type="dxa"/>
                </w:tcPr>
                <w:p w14:paraId="705A9B48" w14:textId="77777777" w:rsidR="000A19D9" w:rsidRDefault="000A19D9">
                  <w:pPr>
                    <w:pStyle w:val="EmptyCellLayoutStyle"/>
                    <w:spacing w:after="0" w:line="240" w:lineRule="auto"/>
                  </w:pPr>
                </w:p>
              </w:tc>
              <w:tc>
                <w:tcPr>
                  <w:tcW w:w="5220" w:type="dxa"/>
                  <w:vMerge/>
                </w:tcPr>
                <w:p w14:paraId="5F040534" w14:textId="77777777" w:rsidR="000A19D9" w:rsidRDefault="000A19D9">
                  <w:pPr>
                    <w:pStyle w:val="EmptyCellLayoutStyle"/>
                    <w:spacing w:after="0" w:line="240" w:lineRule="auto"/>
                  </w:pPr>
                </w:p>
              </w:tc>
              <w:tc>
                <w:tcPr>
                  <w:tcW w:w="180" w:type="dxa"/>
                  <w:tcBorders>
                    <w:right w:val="single" w:sz="15" w:space="0" w:color="000000"/>
                  </w:tcBorders>
                </w:tcPr>
                <w:p w14:paraId="38487308" w14:textId="77777777" w:rsidR="000A19D9" w:rsidRDefault="000A19D9">
                  <w:pPr>
                    <w:pStyle w:val="EmptyCellLayoutStyle"/>
                    <w:spacing w:after="0" w:line="240" w:lineRule="auto"/>
                  </w:pPr>
                </w:p>
              </w:tc>
            </w:tr>
            <w:tr w:rsidR="000A19D9" w14:paraId="7E9782C8" w14:textId="77777777">
              <w:trPr>
                <w:trHeight w:val="17"/>
              </w:trPr>
              <w:tc>
                <w:tcPr>
                  <w:tcW w:w="180" w:type="dxa"/>
                  <w:tcBorders>
                    <w:left w:val="single" w:sz="15" w:space="0" w:color="000000"/>
                  </w:tcBorders>
                </w:tcPr>
                <w:p w14:paraId="014227A3" w14:textId="77777777" w:rsidR="000A19D9" w:rsidRDefault="000A19D9">
                  <w:pPr>
                    <w:pStyle w:val="EmptyCellLayoutStyle"/>
                    <w:spacing w:after="0" w:line="240" w:lineRule="auto"/>
                  </w:pPr>
                </w:p>
              </w:tc>
              <w:tc>
                <w:tcPr>
                  <w:tcW w:w="5220" w:type="dxa"/>
                </w:tcPr>
                <w:p w14:paraId="61F758F3" w14:textId="77777777" w:rsidR="000A19D9" w:rsidRDefault="000A19D9">
                  <w:pPr>
                    <w:pStyle w:val="EmptyCellLayoutStyle"/>
                    <w:spacing w:after="0" w:line="240" w:lineRule="auto"/>
                  </w:pPr>
                </w:p>
              </w:tc>
              <w:tc>
                <w:tcPr>
                  <w:tcW w:w="359" w:type="dxa"/>
                </w:tcPr>
                <w:p w14:paraId="691C6015" w14:textId="77777777" w:rsidR="000A19D9" w:rsidRDefault="000A19D9">
                  <w:pPr>
                    <w:pStyle w:val="EmptyCellLayoutStyle"/>
                    <w:spacing w:after="0" w:line="240" w:lineRule="auto"/>
                  </w:pPr>
                </w:p>
              </w:tc>
              <w:tc>
                <w:tcPr>
                  <w:tcW w:w="5220" w:type="dxa"/>
                </w:tcPr>
                <w:p w14:paraId="009EE9F6" w14:textId="77777777" w:rsidR="000A19D9" w:rsidRDefault="000A19D9">
                  <w:pPr>
                    <w:pStyle w:val="EmptyCellLayoutStyle"/>
                    <w:spacing w:after="0" w:line="240" w:lineRule="auto"/>
                  </w:pPr>
                </w:p>
              </w:tc>
              <w:tc>
                <w:tcPr>
                  <w:tcW w:w="180" w:type="dxa"/>
                  <w:tcBorders>
                    <w:right w:val="single" w:sz="15" w:space="0" w:color="000000"/>
                  </w:tcBorders>
                </w:tcPr>
                <w:p w14:paraId="6B823E28" w14:textId="77777777" w:rsidR="000A19D9" w:rsidRDefault="000A19D9">
                  <w:pPr>
                    <w:pStyle w:val="EmptyCellLayoutStyle"/>
                    <w:spacing w:after="0" w:line="240" w:lineRule="auto"/>
                  </w:pPr>
                </w:p>
              </w:tc>
            </w:tr>
            <w:tr w:rsidR="000A19D9" w14:paraId="40D5DB06" w14:textId="77777777">
              <w:trPr>
                <w:trHeight w:val="17"/>
              </w:trPr>
              <w:tc>
                <w:tcPr>
                  <w:tcW w:w="180" w:type="dxa"/>
                  <w:tcBorders>
                    <w:left w:val="single" w:sz="15" w:space="0" w:color="000000"/>
                  </w:tcBorders>
                </w:tcPr>
                <w:p w14:paraId="158140F3" w14:textId="77777777" w:rsidR="000A19D9" w:rsidRDefault="000A19D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A19D9" w14:paraId="54AE8AE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AA55B5C" w14:textId="77777777" w:rsidR="000A19D9" w:rsidRDefault="00D165B1">
                        <w:pPr>
                          <w:spacing w:after="0" w:line="240" w:lineRule="auto"/>
                          <w:jc w:val="center"/>
                        </w:pPr>
                        <w:r>
                          <w:rPr>
                            <w:rFonts w:ascii="Arial" w:eastAsia="Arial" w:hAnsi="Arial"/>
                            <w:b/>
                            <w:color w:val="000000"/>
                            <w:sz w:val="16"/>
                          </w:rPr>
                          <w:t>Employee</w:t>
                        </w:r>
                      </w:p>
                    </w:tc>
                  </w:tr>
                </w:tbl>
                <w:p w14:paraId="471469E8" w14:textId="77777777" w:rsidR="000A19D9" w:rsidRDefault="000A19D9">
                  <w:pPr>
                    <w:spacing w:after="0" w:line="240" w:lineRule="auto"/>
                  </w:pPr>
                </w:p>
              </w:tc>
              <w:tc>
                <w:tcPr>
                  <w:tcW w:w="359" w:type="dxa"/>
                </w:tcPr>
                <w:p w14:paraId="752FD1E1" w14:textId="77777777" w:rsidR="000A19D9" w:rsidRDefault="000A19D9">
                  <w:pPr>
                    <w:pStyle w:val="EmptyCellLayoutStyle"/>
                    <w:spacing w:after="0" w:line="240" w:lineRule="auto"/>
                  </w:pPr>
                </w:p>
              </w:tc>
              <w:tc>
                <w:tcPr>
                  <w:tcW w:w="5220" w:type="dxa"/>
                </w:tcPr>
                <w:p w14:paraId="46939475" w14:textId="77777777" w:rsidR="000A19D9" w:rsidRDefault="000A19D9">
                  <w:pPr>
                    <w:pStyle w:val="EmptyCellLayoutStyle"/>
                    <w:spacing w:after="0" w:line="240" w:lineRule="auto"/>
                  </w:pPr>
                </w:p>
              </w:tc>
              <w:tc>
                <w:tcPr>
                  <w:tcW w:w="180" w:type="dxa"/>
                  <w:tcBorders>
                    <w:right w:val="single" w:sz="15" w:space="0" w:color="000000"/>
                  </w:tcBorders>
                </w:tcPr>
                <w:p w14:paraId="26B31FC0" w14:textId="77777777" w:rsidR="000A19D9" w:rsidRDefault="000A19D9">
                  <w:pPr>
                    <w:pStyle w:val="EmptyCellLayoutStyle"/>
                    <w:spacing w:after="0" w:line="240" w:lineRule="auto"/>
                  </w:pPr>
                </w:p>
              </w:tc>
            </w:tr>
            <w:tr w:rsidR="000A19D9" w14:paraId="1E9603D0" w14:textId="77777777">
              <w:trPr>
                <w:trHeight w:val="342"/>
              </w:trPr>
              <w:tc>
                <w:tcPr>
                  <w:tcW w:w="180" w:type="dxa"/>
                  <w:tcBorders>
                    <w:left w:val="single" w:sz="15" w:space="0" w:color="000000"/>
                  </w:tcBorders>
                </w:tcPr>
                <w:p w14:paraId="67403996" w14:textId="77777777" w:rsidR="000A19D9" w:rsidRDefault="000A19D9">
                  <w:pPr>
                    <w:pStyle w:val="EmptyCellLayoutStyle"/>
                    <w:spacing w:after="0" w:line="240" w:lineRule="auto"/>
                  </w:pPr>
                </w:p>
              </w:tc>
              <w:tc>
                <w:tcPr>
                  <w:tcW w:w="5220" w:type="dxa"/>
                  <w:vMerge/>
                </w:tcPr>
                <w:p w14:paraId="25EE297A" w14:textId="77777777" w:rsidR="000A19D9" w:rsidRDefault="000A19D9">
                  <w:pPr>
                    <w:pStyle w:val="EmptyCellLayoutStyle"/>
                    <w:spacing w:after="0" w:line="240" w:lineRule="auto"/>
                  </w:pPr>
                </w:p>
              </w:tc>
              <w:tc>
                <w:tcPr>
                  <w:tcW w:w="359" w:type="dxa"/>
                </w:tcPr>
                <w:p w14:paraId="3CB9FC12" w14:textId="77777777" w:rsidR="000A19D9" w:rsidRDefault="000A19D9">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A19D9" w14:paraId="3F0F393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60814B5" w14:textId="77777777" w:rsidR="000A19D9" w:rsidRDefault="00D165B1">
                        <w:pPr>
                          <w:spacing w:after="0" w:line="240" w:lineRule="auto"/>
                          <w:jc w:val="center"/>
                        </w:pPr>
                        <w:r>
                          <w:rPr>
                            <w:rFonts w:ascii="Arial" w:eastAsia="Arial" w:hAnsi="Arial"/>
                            <w:b/>
                            <w:color w:val="000000"/>
                            <w:sz w:val="16"/>
                          </w:rPr>
                          <w:t>Date</w:t>
                        </w:r>
                      </w:p>
                    </w:tc>
                  </w:tr>
                </w:tbl>
                <w:p w14:paraId="46140964" w14:textId="77777777" w:rsidR="000A19D9" w:rsidRDefault="000A19D9">
                  <w:pPr>
                    <w:spacing w:after="0" w:line="240" w:lineRule="auto"/>
                  </w:pPr>
                </w:p>
              </w:tc>
              <w:tc>
                <w:tcPr>
                  <w:tcW w:w="180" w:type="dxa"/>
                  <w:tcBorders>
                    <w:right w:val="single" w:sz="15" w:space="0" w:color="000000"/>
                  </w:tcBorders>
                </w:tcPr>
                <w:p w14:paraId="09B92390" w14:textId="77777777" w:rsidR="000A19D9" w:rsidRDefault="000A19D9">
                  <w:pPr>
                    <w:pStyle w:val="EmptyCellLayoutStyle"/>
                    <w:spacing w:after="0" w:line="240" w:lineRule="auto"/>
                  </w:pPr>
                </w:p>
              </w:tc>
            </w:tr>
            <w:tr w:rsidR="000A19D9" w14:paraId="03269E16" w14:textId="77777777">
              <w:trPr>
                <w:trHeight w:val="17"/>
              </w:trPr>
              <w:tc>
                <w:tcPr>
                  <w:tcW w:w="180" w:type="dxa"/>
                  <w:tcBorders>
                    <w:left w:val="single" w:sz="15" w:space="0" w:color="000000"/>
                  </w:tcBorders>
                </w:tcPr>
                <w:p w14:paraId="7C1CF463" w14:textId="77777777" w:rsidR="000A19D9" w:rsidRDefault="000A19D9">
                  <w:pPr>
                    <w:pStyle w:val="EmptyCellLayoutStyle"/>
                    <w:spacing w:after="0" w:line="240" w:lineRule="auto"/>
                  </w:pPr>
                </w:p>
              </w:tc>
              <w:tc>
                <w:tcPr>
                  <w:tcW w:w="5220" w:type="dxa"/>
                </w:tcPr>
                <w:p w14:paraId="7DD87225" w14:textId="77777777" w:rsidR="000A19D9" w:rsidRDefault="000A19D9">
                  <w:pPr>
                    <w:pStyle w:val="EmptyCellLayoutStyle"/>
                    <w:spacing w:after="0" w:line="240" w:lineRule="auto"/>
                  </w:pPr>
                </w:p>
              </w:tc>
              <w:tc>
                <w:tcPr>
                  <w:tcW w:w="359" w:type="dxa"/>
                </w:tcPr>
                <w:p w14:paraId="73A00321" w14:textId="77777777" w:rsidR="000A19D9" w:rsidRDefault="000A19D9">
                  <w:pPr>
                    <w:pStyle w:val="EmptyCellLayoutStyle"/>
                    <w:spacing w:after="0" w:line="240" w:lineRule="auto"/>
                  </w:pPr>
                </w:p>
              </w:tc>
              <w:tc>
                <w:tcPr>
                  <w:tcW w:w="5220" w:type="dxa"/>
                  <w:vMerge/>
                </w:tcPr>
                <w:p w14:paraId="5CA4F568" w14:textId="77777777" w:rsidR="000A19D9" w:rsidRDefault="000A19D9">
                  <w:pPr>
                    <w:pStyle w:val="EmptyCellLayoutStyle"/>
                    <w:spacing w:after="0" w:line="240" w:lineRule="auto"/>
                  </w:pPr>
                </w:p>
              </w:tc>
              <w:tc>
                <w:tcPr>
                  <w:tcW w:w="180" w:type="dxa"/>
                  <w:tcBorders>
                    <w:right w:val="single" w:sz="15" w:space="0" w:color="000000"/>
                  </w:tcBorders>
                </w:tcPr>
                <w:p w14:paraId="3F6790B1" w14:textId="77777777" w:rsidR="000A19D9" w:rsidRDefault="000A19D9">
                  <w:pPr>
                    <w:pStyle w:val="EmptyCellLayoutStyle"/>
                    <w:spacing w:after="0" w:line="240" w:lineRule="auto"/>
                  </w:pPr>
                </w:p>
              </w:tc>
            </w:tr>
            <w:tr w:rsidR="000A19D9" w14:paraId="35B314FE" w14:textId="77777777">
              <w:trPr>
                <w:trHeight w:val="180"/>
              </w:trPr>
              <w:tc>
                <w:tcPr>
                  <w:tcW w:w="180" w:type="dxa"/>
                  <w:tcBorders>
                    <w:left w:val="single" w:sz="15" w:space="0" w:color="000000"/>
                    <w:bottom w:val="single" w:sz="15" w:space="0" w:color="000000"/>
                  </w:tcBorders>
                </w:tcPr>
                <w:p w14:paraId="7B8B65EA" w14:textId="77777777" w:rsidR="000A19D9" w:rsidRDefault="000A19D9">
                  <w:pPr>
                    <w:pStyle w:val="EmptyCellLayoutStyle"/>
                    <w:spacing w:after="0" w:line="240" w:lineRule="auto"/>
                  </w:pPr>
                </w:p>
              </w:tc>
              <w:tc>
                <w:tcPr>
                  <w:tcW w:w="5220" w:type="dxa"/>
                  <w:tcBorders>
                    <w:bottom w:val="single" w:sz="15" w:space="0" w:color="000000"/>
                  </w:tcBorders>
                </w:tcPr>
                <w:p w14:paraId="2DD1BD7E" w14:textId="77777777" w:rsidR="000A19D9" w:rsidRDefault="000A19D9">
                  <w:pPr>
                    <w:pStyle w:val="EmptyCellLayoutStyle"/>
                    <w:spacing w:after="0" w:line="240" w:lineRule="auto"/>
                  </w:pPr>
                </w:p>
              </w:tc>
              <w:tc>
                <w:tcPr>
                  <w:tcW w:w="359" w:type="dxa"/>
                  <w:tcBorders>
                    <w:bottom w:val="single" w:sz="15" w:space="0" w:color="000000"/>
                  </w:tcBorders>
                </w:tcPr>
                <w:p w14:paraId="625F6283" w14:textId="77777777" w:rsidR="000A19D9" w:rsidRDefault="000A19D9">
                  <w:pPr>
                    <w:pStyle w:val="EmptyCellLayoutStyle"/>
                    <w:spacing w:after="0" w:line="240" w:lineRule="auto"/>
                  </w:pPr>
                </w:p>
              </w:tc>
              <w:tc>
                <w:tcPr>
                  <w:tcW w:w="5220" w:type="dxa"/>
                  <w:tcBorders>
                    <w:bottom w:val="single" w:sz="15" w:space="0" w:color="000000"/>
                  </w:tcBorders>
                </w:tcPr>
                <w:p w14:paraId="00533055" w14:textId="77777777" w:rsidR="000A19D9" w:rsidRDefault="000A19D9">
                  <w:pPr>
                    <w:pStyle w:val="EmptyCellLayoutStyle"/>
                    <w:spacing w:after="0" w:line="240" w:lineRule="auto"/>
                  </w:pPr>
                </w:p>
              </w:tc>
              <w:tc>
                <w:tcPr>
                  <w:tcW w:w="180" w:type="dxa"/>
                  <w:tcBorders>
                    <w:bottom w:val="single" w:sz="15" w:space="0" w:color="000000"/>
                    <w:right w:val="single" w:sz="15" w:space="0" w:color="000000"/>
                  </w:tcBorders>
                </w:tcPr>
                <w:p w14:paraId="1271E035" w14:textId="77777777" w:rsidR="000A19D9" w:rsidRDefault="000A19D9">
                  <w:pPr>
                    <w:pStyle w:val="EmptyCellLayoutStyle"/>
                    <w:spacing w:after="0" w:line="240" w:lineRule="auto"/>
                  </w:pPr>
                </w:p>
              </w:tc>
            </w:tr>
          </w:tbl>
          <w:p w14:paraId="32391DE9" w14:textId="77777777" w:rsidR="000A19D9" w:rsidRDefault="000A19D9">
            <w:pPr>
              <w:spacing w:after="0" w:line="240" w:lineRule="auto"/>
            </w:pPr>
          </w:p>
        </w:tc>
        <w:tc>
          <w:tcPr>
            <w:tcW w:w="179" w:type="dxa"/>
          </w:tcPr>
          <w:p w14:paraId="0D93A4CB" w14:textId="77777777" w:rsidR="000A19D9" w:rsidRDefault="000A19D9">
            <w:pPr>
              <w:pStyle w:val="EmptyCellLayoutStyle"/>
              <w:spacing w:after="0" w:line="240" w:lineRule="auto"/>
            </w:pPr>
          </w:p>
        </w:tc>
      </w:tr>
      <w:tr w:rsidR="000A19D9" w14:paraId="3E023DE2" w14:textId="77777777">
        <w:trPr>
          <w:trHeight w:val="220"/>
        </w:trPr>
        <w:tc>
          <w:tcPr>
            <w:tcW w:w="179" w:type="dxa"/>
          </w:tcPr>
          <w:p w14:paraId="6825232D" w14:textId="77777777" w:rsidR="000A19D9" w:rsidRDefault="000A19D9">
            <w:pPr>
              <w:pStyle w:val="EmptyCellLayoutStyle"/>
              <w:spacing w:after="0" w:line="240" w:lineRule="auto"/>
            </w:pPr>
          </w:p>
        </w:tc>
        <w:tc>
          <w:tcPr>
            <w:tcW w:w="0" w:type="dxa"/>
          </w:tcPr>
          <w:p w14:paraId="73C3587A" w14:textId="77777777" w:rsidR="000A19D9" w:rsidRDefault="000A19D9">
            <w:pPr>
              <w:pStyle w:val="EmptyCellLayoutStyle"/>
              <w:spacing w:after="0" w:line="240" w:lineRule="auto"/>
            </w:pPr>
          </w:p>
        </w:tc>
        <w:tc>
          <w:tcPr>
            <w:tcW w:w="0" w:type="dxa"/>
          </w:tcPr>
          <w:p w14:paraId="28262613" w14:textId="77777777" w:rsidR="000A19D9" w:rsidRDefault="000A19D9">
            <w:pPr>
              <w:pStyle w:val="EmptyCellLayoutStyle"/>
              <w:spacing w:after="0" w:line="240" w:lineRule="auto"/>
            </w:pPr>
          </w:p>
        </w:tc>
        <w:tc>
          <w:tcPr>
            <w:tcW w:w="0" w:type="dxa"/>
          </w:tcPr>
          <w:p w14:paraId="5A8F7427" w14:textId="77777777" w:rsidR="000A19D9" w:rsidRDefault="000A19D9">
            <w:pPr>
              <w:pStyle w:val="EmptyCellLayoutStyle"/>
              <w:spacing w:after="0" w:line="240" w:lineRule="auto"/>
            </w:pPr>
          </w:p>
        </w:tc>
        <w:tc>
          <w:tcPr>
            <w:tcW w:w="0" w:type="dxa"/>
          </w:tcPr>
          <w:p w14:paraId="4C67E06C" w14:textId="77777777" w:rsidR="000A19D9" w:rsidRDefault="000A19D9">
            <w:pPr>
              <w:pStyle w:val="EmptyCellLayoutStyle"/>
              <w:spacing w:after="0" w:line="240" w:lineRule="auto"/>
            </w:pPr>
          </w:p>
        </w:tc>
        <w:tc>
          <w:tcPr>
            <w:tcW w:w="0" w:type="dxa"/>
          </w:tcPr>
          <w:p w14:paraId="48196A6C" w14:textId="77777777" w:rsidR="000A19D9" w:rsidRDefault="000A19D9">
            <w:pPr>
              <w:pStyle w:val="EmptyCellLayoutStyle"/>
              <w:spacing w:after="0" w:line="240" w:lineRule="auto"/>
            </w:pPr>
          </w:p>
        </w:tc>
        <w:tc>
          <w:tcPr>
            <w:tcW w:w="0" w:type="dxa"/>
          </w:tcPr>
          <w:p w14:paraId="12148D40" w14:textId="77777777" w:rsidR="000A19D9" w:rsidRDefault="000A19D9">
            <w:pPr>
              <w:pStyle w:val="EmptyCellLayoutStyle"/>
              <w:spacing w:after="0" w:line="240" w:lineRule="auto"/>
            </w:pPr>
          </w:p>
        </w:tc>
        <w:tc>
          <w:tcPr>
            <w:tcW w:w="2505" w:type="dxa"/>
          </w:tcPr>
          <w:p w14:paraId="397B85D3" w14:textId="77777777" w:rsidR="000A19D9" w:rsidRDefault="000A19D9">
            <w:pPr>
              <w:pStyle w:val="EmptyCellLayoutStyle"/>
              <w:spacing w:after="0" w:line="240" w:lineRule="auto"/>
            </w:pPr>
          </w:p>
        </w:tc>
        <w:tc>
          <w:tcPr>
            <w:tcW w:w="6120" w:type="dxa"/>
          </w:tcPr>
          <w:p w14:paraId="52C9C49F" w14:textId="77777777" w:rsidR="000A19D9" w:rsidRDefault="000A19D9">
            <w:pPr>
              <w:pStyle w:val="EmptyCellLayoutStyle"/>
              <w:spacing w:after="0" w:line="240" w:lineRule="auto"/>
            </w:pPr>
          </w:p>
        </w:tc>
        <w:tc>
          <w:tcPr>
            <w:tcW w:w="2534" w:type="dxa"/>
          </w:tcPr>
          <w:p w14:paraId="2188E0DB" w14:textId="77777777" w:rsidR="000A19D9" w:rsidRDefault="000A19D9">
            <w:pPr>
              <w:pStyle w:val="EmptyCellLayoutStyle"/>
              <w:spacing w:after="0" w:line="240" w:lineRule="auto"/>
            </w:pPr>
          </w:p>
        </w:tc>
        <w:tc>
          <w:tcPr>
            <w:tcW w:w="179" w:type="dxa"/>
          </w:tcPr>
          <w:p w14:paraId="1B26E3EA" w14:textId="77777777" w:rsidR="000A19D9" w:rsidRDefault="000A19D9">
            <w:pPr>
              <w:pStyle w:val="EmptyCellLayoutStyle"/>
              <w:spacing w:after="0" w:line="240" w:lineRule="auto"/>
            </w:pPr>
          </w:p>
        </w:tc>
      </w:tr>
    </w:tbl>
    <w:p w14:paraId="770CD194" w14:textId="77777777" w:rsidR="000A19D9" w:rsidRDefault="000A19D9">
      <w:pPr>
        <w:spacing w:after="0" w:line="240" w:lineRule="auto"/>
      </w:pPr>
    </w:p>
    <w:sectPr w:rsidR="000A19D9">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18C16A3D"/>
    <w:multiLevelType w:val="hybridMultilevel"/>
    <w:tmpl w:val="E6E0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9848267">
    <w:abstractNumId w:val="0"/>
  </w:num>
  <w:num w:numId="2" w16cid:durableId="1733891929">
    <w:abstractNumId w:val="1"/>
  </w:num>
  <w:num w:numId="3" w16cid:durableId="935865146">
    <w:abstractNumId w:val="2"/>
  </w:num>
  <w:num w:numId="4" w16cid:durableId="675613405">
    <w:abstractNumId w:val="3"/>
  </w:num>
  <w:num w:numId="5" w16cid:durableId="1048185370">
    <w:abstractNumId w:val="4"/>
  </w:num>
  <w:num w:numId="6" w16cid:durableId="715354528">
    <w:abstractNumId w:val="5"/>
  </w:num>
  <w:num w:numId="7" w16cid:durableId="1630166084">
    <w:abstractNumId w:val="6"/>
  </w:num>
  <w:num w:numId="8" w16cid:durableId="19360253">
    <w:abstractNumId w:val="7"/>
  </w:num>
  <w:num w:numId="9" w16cid:durableId="1595745639">
    <w:abstractNumId w:val="8"/>
  </w:num>
  <w:num w:numId="10" w16cid:durableId="1351641170">
    <w:abstractNumId w:val="9"/>
  </w:num>
  <w:num w:numId="11" w16cid:durableId="1776562035">
    <w:abstractNumId w:val="10"/>
  </w:num>
  <w:num w:numId="12" w16cid:durableId="123742936">
    <w:abstractNumId w:val="11"/>
  </w:num>
  <w:num w:numId="13" w16cid:durableId="2026128446">
    <w:abstractNumId w:val="12"/>
  </w:num>
  <w:num w:numId="14" w16cid:durableId="1979023106">
    <w:abstractNumId w:val="13"/>
  </w:num>
  <w:num w:numId="15" w16cid:durableId="1523325107">
    <w:abstractNumId w:val="14"/>
  </w:num>
  <w:num w:numId="16" w16cid:durableId="1730347991">
    <w:abstractNumId w:val="15"/>
  </w:num>
  <w:num w:numId="17" w16cid:durableId="1518809878">
    <w:abstractNumId w:val="16"/>
  </w:num>
  <w:num w:numId="18" w16cid:durableId="724840089">
    <w:abstractNumId w:val="17"/>
  </w:num>
  <w:num w:numId="19" w16cid:durableId="504249292">
    <w:abstractNumId w:val="18"/>
  </w:num>
  <w:num w:numId="20" w16cid:durableId="861672303">
    <w:abstractNumId w:val="19"/>
  </w:num>
  <w:num w:numId="21" w16cid:durableId="78063086">
    <w:abstractNumId w:val="20"/>
  </w:num>
  <w:num w:numId="22" w16cid:durableId="2146581005">
    <w:abstractNumId w:val="21"/>
  </w:num>
  <w:num w:numId="23" w16cid:durableId="1907759464">
    <w:abstractNumId w:val="22"/>
  </w:num>
  <w:num w:numId="24" w16cid:durableId="1104883238">
    <w:abstractNumId w:val="23"/>
  </w:num>
  <w:num w:numId="25" w16cid:durableId="250510080">
    <w:abstractNumId w:val="24"/>
  </w:num>
  <w:num w:numId="26" w16cid:durableId="19838450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D9"/>
    <w:rsid w:val="000A19D9"/>
    <w:rsid w:val="00396556"/>
    <w:rsid w:val="00F11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DDB3"/>
  <w15:docId w15:val="{7AEC18E4-73C8-48C5-88BA-72323ADD3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2550</Words>
  <Characters>14537</Characters>
  <Application>Microsoft Office Word</Application>
  <DocSecurity>0</DocSecurity>
  <Lines>121</Lines>
  <Paragraphs>34</Paragraphs>
  <ScaleCrop>false</ScaleCrop>
  <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Saylor, Katlyn (MCSC)</dc:creator>
  <dc:description/>
  <cp:lastModifiedBy>Saylor, Katlyn (MCSC)</cp:lastModifiedBy>
  <cp:revision>2</cp:revision>
  <dcterms:created xsi:type="dcterms:W3CDTF">2026-07-28T18:33:00Z</dcterms:created>
  <dcterms:modified xsi:type="dcterms:W3CDTF">2026-07-28T18:33:00Z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2026-07-28T18:31:15Z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67c1e8b0-f871-4c06-8d8c-ec7dc07e5f58</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