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4A0" w:firstRow="1" w:lastRow="0" w:firstColumn="1" w:lastColumn="0" w:noHBand="0" w:noVBand="1"/>
      </w:tblPr>
      <w:tblGrid>
        <w:gridCol w:w="179"/>
        <w:gridCol w:w="6"/>
        <w:gridCol w:w="6"/>
        <w:gridCol w:w="11150"/>
        <w:gridCol w:w="179"/>
      </w:tblGrid>
      <w:tr w:rsidR="009D648E" w14:paraId="3285E21C" w14:textId="77777777">
        <w:tc>
          <w:tcPr>
            <w:tcW w:w="179" w:type="dxa"/>
          </w:tcPr>
          <w:p w14:paraId="4C654AFF" w14:textId="77777777" w:rsidR="009D648E" w:rsidRDefault="009D648E">
            <w:pPr>
              <w:pStyle w:val="EmptyCellLayoutStyle"/>
              <w:spacing w:after="0" w:line="240" w:lineRule="auto"/>
            </w:pPr>
          </w:p>
        </w:tc>
        <w:tc>
          <w:tcPr>
            <w:tcW w:w="0" w:type="dxa"/>
          </w:tcPr>
          <w:p w14:paraId="64FB04E8" w14:textId="77777777" w:rsidR="009D648E" w:rsidRDefault="009D648E">
            <w:pPr>
              <w:pStyle w:val="EmptyCellLayoutStyle"/>
              <w:spacing w:after="0" w:line="240" w:lineRule="auto"/>
            </w:pPr>
          </w:p>
        </w:tc>
        <w:tc>
          <w:tcPr>
            <w:tcW w:w="0" w:type="dxa"/>
          </w:tcPr>
          <w:p w14:paraId="0CF8242E" w14:textId="77777777" w:rsidR="009D648E" w:rsidRDefault="009D648E">
            <w:pPr>
              <w:pStyle w:val="EmptyCellLayoutStyle"/>
              <w:spacing w:after="0" w:line="240" w:lineRule="auto"/>
            </w:pPr>
          </w:p>
        </w:tc>
        <w:tc>
          <w:tcPr>
            <w:tcW w:w="11159" w:type="dxa"/>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3236"/>
              <w:gridCol w:w="179"/>
              <w:gridCol w:w="539"/>
              <w:gridCol w:w="2878"/>
              <w:gridCol w:w="540"/>
              <w:gridCol w:w="180"/>
              <w:gridCol w:w="539"/>
              <w:gridCol w:w="3059"/>
            </w:tblGrid>
            <w:tr w:rsidR="009D648E" w14:paraId="2C1F412D" w14:textId="77777777">
              <w:trPr>
                <w:trHeight w:val="540"/>
              </w:trPr>
              <w:tc>
                <w:tcPr>
                  <w:tcW w:w="3240" w:type="dxa"/>
                </w:tcPr>
                <w:p w14:paraId="2690C1C5" w14:textId="77777777" w:rsidR="009D648E" w:rsidRDefault="009D648E">
                  <w:pPr>
                    <w:pStyle w:val="EmptyCellLayoutStyle"/>
                    <w:spacing w:after="0" w:line="240" w:lineRule="auto"/>
                  </w:pPr>
                </w:p>
              </w:tc>
              <w:tc>
                <w:tcPr>
                  <w:tcW w:w="179" w:type="dxa"/>
                </w:tcPr>
                <w:p w14:paraId="1A6659DE" w14:textId="77777777" w:rsidR="009D648E" w:rsidRDefault="009D648E">
                  <w:pPr>
                    <w:pStyle w:val="EmptyCellLayoutStyle"/>
                    <w:spacing w:after="0" w:line="240" w:lineRule="auto"/>
                  </w:pPr>
                </w:p>
              </w:tc>
              <w:tc>
                <w:tcPr>
                  <w:tcW w:w="539" w:type="dxa"/>
                </w:tcPr>
                <w:p w14:paraId="63924F12" w14:textId="77777777" w:rsidR="009D648E" w:rsidRDefault="009D648E">
                  <w:pPr>
                    <w:pStyle w:val="EmptyCellLayoutStyle"/>
                    <w:spacing w:after="0" w:line="240" w:lineRule="auto"/>
                  </w:pPr>
                </w:p>
              </w:tc>
              <w:tc>
                <w:tcPr>
                  <w:tcW w:w="2879" w:type="dxa"/>
                </w:tcPr>
                <w:tbl>
                  <w:tblPr>
                    <w:tblW w:w="0" w:type="auto"/>
                    <w:tblCellMar>
                      <w:left w:w="0" w:type="dxa"/>
                      <w:right w:w="0" w:type="dxa"/>
                    </w:tblCellMar>
                    <w:tblLook w:val="04A0" w:firstRow="1" w:lastRow="0" w:firstColumn="1" w:lastColumn="0" w:noHBand="0" w:noVBand="1"/>
                  </w:tblPr>
                  <w:tblGrid>
                    <w:gridCol w:w="2878"/>
                  </w:tblGrid>
                  <w:tr w:rsidR="009D648E" w14:paraId="64AA7C27" w14:textId="77777777">
                    <w:trPr>
                      <w:trHeight w:val="462"/>
                    </w:trPr>
                    <w:tc>
                      <w:tcPr>
                        <w:tcW w:w="2880" w:type="dxa"/>
                        <w:tcBorders>
                          <w:top w:val="nil"/>
                          <w:left w:val="nil"/>
                          <w:bottom w:val="nil"/>
                          <w:right w:val="nil"/>
                        </w:tcBorders>
                        <w:tcMar>
                          <w:top w:w="39" w:type="dxa"/>
                          <w:left w:w="39" w:type="dxa"/>
                          <w:bottom w:w="39" w:type="dxa"/>
                          <w:right w:w="39" w:type="dxa"/>
                        </w:tcMar>
                      </w:tcPr>
                      <w:p w14:paraId="7EF052EE" w14:textId="77777777" w:rsidR="009D648E" w:rsidRDefault="007717F6">
                        <w:pPr>
                          <w:spacing w:after="0" w:line="240" w:lineRule="auto"/>
                          <w:jc w:val="center"/>
                        </w:pPr>
                        <w:r>
                          <w:rPr>
                            <w:rFonts w:ascii="Arial" w:eastAsia="Arial" w:hAnsi="Arial"/>
                            <w:b/>
                            <w:color w:val="000000"/>
                          </w:rPr>
                          <w:t>State of Michigan</w:t>
                        </w:r>
                        <w:r>
                          <w:rPr>
                            <w:rFonts w:ascii="Arial" w:eastAsia="Arial" w:hAnsi="Arial"/>
                            <w:b/>
                            <w:color w:val="000000"/>
                          </w:rPr>
                          <w:br/>
                          <w:t>Civil Service Commission</w:t>
                        </w:r>
                      </w:p>
                    </w:tc>
                  </w:tr>
                </w:tbl>
                <w:p w14:paraId="7B69E292" w14:textId="77777777" w:rsidR="009D648E" w:rsidRDefault="009D648E">
                  <w:pPr>
                    <w:spacing w:after="0" w:line="240" w:lineRule="auto"/>
                  </w:pPr>
                </w:p>
              </w:tc>
              <w:tc>
                <w:tcPr>
                  <w:tcW w:w="540" w:type="dxa"/>
                </w:tcPr>
                <w:p w14:paraId="2825E54A" w14:textId="77777777" w:rsidR="009D648E" w:rsidRDefault="009D648E">
                  <w:pPr>
                    <w:pStyle w:val="EmptyCellLayoutStyle"/>
                    <w:spacing w:after="0" w:line="240" w:lineRule="auto"/>
                  </w:pPr>
                </w:p>
              </w:tc>
              <w:tc>
                <w:tcPr>
                  <w:tcW w:w="180" w:type="dxa"/>
                </w:tcPr>
                <w:p w14:paraId="50DA113D" w14:textId="77777777" w:rsidR="009D648E" w:rsidRDefault="009D648E">
                  <w:pPr>
                    <w:pStyle w:val="EmptyCellLayoutStyle"/>
                    <w:spacing w:after="0" w:line="240" w:lineRule="auto"/>
                  </w:pPr>
                </w:p>
              </w:tc>
              <w:tc>
                <w:tcPr>
                  <w:tcW w:w="539" w:type="dxa"/>
                </w:tcPr>
                <w:p w14:paraId="58D42454" w14:textId="77777777" w:rsidR="009D648E" w:rsidRDefault="009D648E">
                  <w:pPr>
                    <w:pStyle w:val="EmptyCellLayoutStyle"/>
                    <w:spacing w:after="0" w:line="240" w:lineRule="auto"/>
                  </w:pPr>
                </w:p>
              </w:tc>
              <w:tc>
                <w:tcPr>
                  <w:tcW w:w="3060" w:type="dxa"/>
                  <w:vMerge w:val="restart"/>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260"/>
                    <w:gridCol w:w="1761"/>
                  </w:tblGrid>
                  <w:tr w:rsidR="009D648E" w14:paraId="77D16133" w14:textId="77777777">
                    <w:trPr>
                      <w:trHeight w:val="270"/>
                    </w:trPr>
                    <w:tc>
                      <w:tcPr>
                        <w:tcW w:w="1260" w:type="dxa"/>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9D648E" w14:paraId="76AE7F9A" w14:textId="77777777">
                          <w:trPr>
                            <w:trHeight w:val="192"/>
                          </w:trPr>
                          <w:tc>
                            <w:tcPr>
                              <w:tcW w:w="1260" w:type="dxa"/>
                              <w:tcBorders>
                                <w:top w:val="nil"/>
                                <w:left w:val="nil"/>
                                <w:bottom w:val="nil"/>
                                <w:right w:val="nil"/>
                              </w:tcBorders>
                              <w:tcMar>
                                <w:top w:w="39" w:type="dxa"/>
                                <w:left w:w="39" w:type="dxa"/>
                                <w:bottom w:w="39" w:type="dxa"/>
                                <w:right w:w="39" w:type="dxa"/>
                              </w:tcMar>
                            </w:tcPr>
                            <w:p w14:paraId="5D829C2E" w14:textId="77777777" w:rsidR="009D648E" w:rsidRDefault="007717F6">
                              <w:pPr>
                                <w:spacing w:after="0" w:line="240" w:lineRule="auto"/>
                              </w:pPr>
                              <w:r>
                                <w:rPr>
                                  <w:rFonts w:ascii="Arial" w:eastAsia="Arial" w:hAnsi="Arial"/>
                                  <w:b/>
                                  <w:color w:val="000000"/>
                                  <w:sz w:val="16"/>
                                </w:rPr>
                                <w:t>Position Code</w:t>
                              </w:r>
                            </w:p>
                          </w:tc>
                        </w:tr>
                      </w:tbl>
                      <w:p w14:paraId="1F62308E" w14:textId="77777777" w:rsidR="009D648E" w:rsidRDefault="009D648E">
                        <w:pPr>
                          <w:spacing w:after="0" w:line="240" w:lineRule="auto"/>
                        </w:pPr>
                      </w:p>
                    </w:tc>
                    <w:tc>
                      <w:tcPr>
                        <w:tcW w:w="1800" w:type="dxa"/>
                        <w:tcBorders>
                          <w:top w:val="single" w:sz="15" w:space="0" w:color="000000"/>
                          <w:right w:val="single" w:sz="15" w:space="0" w:color="000000"/>
                        </w:tcBorders>
                      </w:tcPr>
                      <w:p w14:paraId="14ED89EF" w14:textId="77777777" w:rsidR="009D648E" w:rsidRDefault="009D648E">
                        <w:pPr>
                          <w:pStyle w:val="EmptyCellLayoutStyle"/>
                          <w:spacing w:after="0" w:line="240" w:lineRule="auto"/>
                        </w:pPr>
                      </w:p>
                    </w:tc>
                  </w:tr>
                  <w:tr w:rsidR="009D648E" w14:paraId="5119A2A8" w14:textId="77777777">
                    <w:trPr>
                      <w:trHeight w:val="90"/>
                    </w:trPr>
                    <w:tc>
                      <w:tcPr>
                        <w:tcW w:w="1260" w:type="dxa"/>
                        <w:tcBorders>
                          <w:left w:val="single" w:sz="15" w:space="0" w:color="000000"/>
                        </w:tcBorders>
                      </w:tcPr>
                      <w:p w14:paraId="368AD764" w14:textId="77777777" w:rsidR="009D648E" w:rsidRDefault="009D648E">
                        <w:pPr>
                          <w:pStyle w:val="EmptyCellLayoutStyle"/>
                          <w:spacing w:after="0" w:line="240" w:lineRule="auto"/>
                        </w:pPr>
                      </w:p>
                    </w:tc>
                    <w:tc>
                      <w:tcPr>
                        <w:tcW w:w="1800" w:type="dxa"/>
                        <w:tcBorders>
                          <w:right w:val="single" w:sz="15" w:space="0" w:color="000000"/>
                        </w:tcBorders>
                      </w:tcPr>
                      <w:p w14:paraId="0775E688" w14:textId="77777777" w:rsidR="009D648E" w:rsidRDefault="009D648E">
                        <w:pPr>
                          <w:pStyle w:val="EmptyCellLayoutStyle"/>
                          <w:spacing w:after="0" w:line="240" w:lineRule="auto"/>
                        </w:pPr>
                      </w:p>
                    </w:tc>
                  </w:tr>
                  <w:tr w:rsidR="007717F6" w14:paraId="041EEF84" w14:textId="77777777" w:rsidTr="007717F6">
                    <w:trPr>
                      <w:trHeight w:val="290"/>
                    </w:trPr>
                    <w:tc>
                      <w:tcPr>
                        <w:tcW w:w="126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2984"/>
                        </w:tblGrid>
                        <w:tr w:rsidR="009D648E" w14:paraId="16010CA6" w14:textId="77777777">
                          <w:trPr>
                            <w:trHeight w:val="212"/>
                          </w:trPr>
                          <w:tc>
                            <w:tcPr>
                              <w:tcW w:w="3060" w:type="dxa"/>
                              <w:tcBorders>
                                <w:top w:val="nil"/>
                                <w:left w:val="nil"/>
                                <w:bottom w:val="nil"/>
                                <w:right w:val="nil"/>
                              </w:tcBorders>
                              <w:tcMar>
                                <w:top w:w="39" w:type="dxa"/>
                                <w:left w:w="39" w:type="dxa"/>
                                <w:bottom w:w="39" w:type="dxa"/>
                                <w:right w:w="39" w:type="dxa"/>
                              </w:tcMar>
                            </w:tcPr>
                            <w:p w14:paraId="5F81EA29" w14:textId="77777777" w:rsidR="009D648E" w:rsidRDefault="007717F6">
                              <w:pPr>
                                <w:spacing w:after="0" w:line="240" w:lineRule="auto"/>
                              </w:pPr>
                              <w:r>
                                <w:rPr>
                                  <w:rFonts w:ascii="Arial" w:eastAsia="Arial" w:hAnsi="Arial"/>
                                  <w:color w:val="000000"/>
                                </w:rPr>
                                <w:t>1. COMNREPEB33N</w:t>
                              </w:r>
                            </w:p>
                          </w:tc>
                        </w:tr>
                      </w:tbl>
                      <w:p w14:paraId="414F0968" w14:textId="77777777" w:rsidR="009D648E" w:rsidRDefault="009D648E">
                        <w:pPr>
                          <w:spacing w:after="0" w:line="240" w:lineRule="auto"/>
                        </w:pPr>
                      </w:p>
                    </w:tc>
                  </w:tr>
                </w:tbl>
                <w:p w14:paraId="31D74FDB" w14:textId="77777777" w:rsidR="009D648E" w:rsidRDefault="009D648E">
                  <w:pPr>
                    <w:spacing w:after="0" w:line="240" w:lineRule="auto"/>
                  </w:pPr>
                </w:p>
              </w:tc>
            </w:tr>
            <w:tr w:rsidR="007717F6" w14:paraId="0003769D" w14:textId="77777777" w:rsidTr="007717F6">
              <w:trPr>
                <w:trHeight w:val="110"/>
              </w:trPr>
              <w:tc>
                <w:tcPr>
                  <w:tcW w:w="3240" w:type="dxa"/>
                </w:tcPr>
                <w:p w14:paraId="4614332A" w14:textId="77777777" w:rsidR="009D648E" w:rsidRDefault="009D648E">
                  <w:pPr>
                    <w:pStyle w:val="EmptyCellLayoutStyle"/>
                    <w:spacing w:after="0" w:line="240" w:lineRule="auto"/>
                  </w:pPr>
                </w:p>
              </w:tc>
              <w:tc>
                <w:tcPr>
                  <w:tcW w:w="179" w:type="dxa"/>
                  <w:gridSpan w:val="5"/>
                  <w:vMerge w:val="restart"/>
                </w:tcPr>
                <w:tbl>
                  <w:tblPr>
                    <w:tblW w:w="0" w:type="auto"/>
                    <w:tblCellMar>
                      <w:left w:w="0" w:type="dxa"/>
                      <w:right w:w="0" w:type="dxa"/>
                    </w:tblCellMar>
                    <w:tblLook w:val="04A0" w:firstRow="1" w:lastRow="0" w:firstColumn="1" w:lastColumn="0" w:noHBand="0" w:noVBand="1"/>
                  </w:tblPr>
                  <w:tblGrid>
                    <w:gridCol w:w="4316"/>
                  </w:tblGrid>
                  <w:tr w:rsidR="009D648E" w14:paraId="44599483" w14:textId="77777777">
                    <w:trPr>
                      <w:trHeight w:val="462"/>
                    </w:trPr>
                    <w:tc>
                      <w:tcPr>
                        <w:tcW w:w="4320" w:type="dxa"/>
                        <w:tcBorders>
                          <w:top w:val="nil"/>
                          <w:left w:val="nil"/>
                          <w:bottom w:val="nil"/>
                          <w:right w:val="nil"/>
                        </w:tcBorders>
                        <w:tcMar>
                          <w:top w:w="39" w:type="dxa"/>
                          <w:left w:w="39" w:type="dxa"/>
                          <w:bottom w:w="39" w:type="dxa"/>
                          <w:right w:w="39" w:type="dxa"/>
                        </w:tcMar>
                      </w:tcPr>
                      <w:p w14:paraId="0FFBA79B" w14:textId="77777777" w:rsidR="009D648E" w:rsidRDefault="007717F6">
                        <w:pPr>
                          <w:spacing w:after="0" w:line="240" w:lineRule="auto"/>
                          <w:jc w:val="center"/>
                        </w:pPr>
                        <w:r>
                          <w:rPr>
                            <w:rFonts w:ascii="Arial" w:eastAsia="Arial" w:hAnsi="Arial"/>
                            <w:color w:val="000000"/>
                          </w:rPr>
                          <w:t>Capitol Commons Center, P.O. Box 30002</w:t>
                        </w:r>
                        <w:r>
                          <w:rPr>
                            <w:rFonts w:ascii="Arial" w:eastAsia="Arial" w:hAnsi="Arial"/>
                            <w:color w:val="000000"/>
                          </w:rPr>
                          <w:br/>
                          <w:t>Lansing, MI 48909</w:t>
                        </w:r>
                      </w:p>
                    </w:tc>
                  </w:tr>
                </w:tbl>
                <w:p w14:paraId="3BA35010" w14:textId="77777777" w:rsidR="009D648E" w:rsidRDefault="009D648E">
                  <w:pPr>
                    <w:spacing w:after="0" w:line="240" w:lineRule="auto"/>
                  </w:pPr>
                </w:p>
              </w:tc>
              <w:tc>
                <w:tcPr>
                  <w:tcW w:w="539" w:type="dxa"/>
                </w:tcPr>
                <w:p w14:paraId="4CF6F35E" w14:textId="77777777" w:rsidR="009D648E" w:rsidRDefault="009D648E">
                  <w:pPr>
                    <w:pStyle w:val="EmptyCellLayoutStyle"/>
                    <w:spacing w:after="0" w:line="240" w:lineRule="auto"/>
                  </w:pPr>
                </w:p>
              </w:tc>
              <w:tc>
                <w:tcPr>
                  <w:tcW w:w="3060" w:type="dxa"/>
                  <w:vMerge/>
                </w:tcPr>
                <w:p w14:paraId="38E338B6" w14:textId="77777777" w:rsidR="009D648E" w:rsidRDefault="009D648E">
                  <w:pPr>
                    <w:pStyle w:val="EmptyCellLayoutStyle"/>
                    <w:spacing w:after="0" w:line="240" w:lineRule="auto"/>
                  </w:pPr>
                </w:p>
              </w:tc>
            </w:tr>
            <w:tr w:rsidR="007717F6" w14:paraId="06E9DF9C" w14:textId="77777777" w:rsidTr="007717F6">
              <w:trPr>
                <w:trHeight w:val="429"/>
              </w:trPr>
              <w:tc>
                <w:tcPr>
                  <w:tcW w:w="3240" w:type="dxa"/>
                </w:tcPr>
                <w:p w14:paraId="1FEA0602" w14:textId="77777777" w:rsidR="009D648E" w:rsidRDefault="009D648E">
                  <w:pPr>
                    <w:pStyle w:val="EmptyCellLayoutStyle"/>
                    <w:spacing w:after="0" w:line="240" w:lineRule="auto"/>
                  </w:pPr>
                </w:p>
              </w:tc>
              <w:tc>
                <w:tcPr>
                  <w:tcW w:w="179" w:type="dxa"/>
                  <w:gridSpan w:val="5"/>
                  <w:vMerge/>
                </w:tcPr>
                <w:p w14:paraId="6FF52B34" w14:textId="77777777" w:rsidR="009D648E" w:rsidRDefault="009D648E">
                  <w:pPr>
                    <w:pStyle w:val="EmptyCellLayoutStyle"/>
                    <w:spacing w:after="0" w:line="240" w:lineRule="auto"/>
                  </w:pPr>
                </w:p>
              </w:tc>
              <w:tc>
                <w:tcPr>
                  <w:tcW w:w="539" w:type="dxa"/>
                </w:tcPr>
                <w:p w14:paraId="688126C5" w14:textId="77777777" w:rsidR="009D648E" w:rsidRDefault="009D648E">
                  <w:pPr>
                    <w:pStyle w:val="EmptyCellLayoutStyle"/>
                    <w:spacing w:after="0" w:line="240" w:lineRule="auto"/>
                  </w:pPr>
                </w:p>
              </w:tc>
              <w:tc>
                <w:tcPr>
                  <w:tcW w:w="3060" w:type="dxa"/>
                </w:tcPr>
                <w:p w14:paraId="3DB94070" w14:textId="77777777" w:rsidR="009D648E" w:rsidRDefault="009D648E">
                  <w:pPr>
                    <w:pStyle w:val="EmptyCellLayoutStyle"/>
                    <w:spacing w:after="0" w:line="240" w:lineRule="auto"/>
                  </w:pPr>
                </w:p>
              </w:tc>
            </w:tr>
            <w:tr w:rsidR="009D648E" w14:paraId="2662F20E" w14:textId="77777777">
              <w:trPr>
                <w:trHeight w:val="180"/>
              </w:trPr>
              <w:tc>
                <w:tcPr>
                  <w:tcW w:w="3240" w:type="dxa"/>
                </w:tcPr>
                <w:p w14:paraId="55340BC2" w14:textId="77777777" w:rsidR="009D648E" w:rsidRDefault="009D648E">
                  <w:pPr>
                    <w:pStyle w:val="EmptyCellLayoutStyle"/>
                    <w:spacing w:after="0" w:line="240" w:lineRule="auto"/>
                  </w:pPr>
                </w:p>
              </w:tc>
              <w:tc>
                <w:tcPr>
                  <w:tcW w:w="179" w:type="dxa"/>
                </w:tcPr>
                <w:p w14:paraId="48B3F222" w14:textId="77777777" w:rsidR="009D648E" w:rsidRDefault="009D648E">
                  <w:pPr>
                    <w:pStyle w:val="EmptyCellLayoutStyle"/>
                    <w:spacing w:after="0" w:line="240" w:lineRule="auto"/>
                  </w:pPr>
                </w:p>
              </w:tc>
              <w:tc>
                <w:tcPr>
                  <w:tcW w:w="539" w:type="dxa"/>
                </w:tcPr>
                <w:p w14:paraId="3A5CE854" w14:textId="77777777" w:rsidR="009D648E" w:rsidRDefault="009D648E">
                  <w:pPr>
                    <w:pStyle w:val="EmptyCellLayoutStyle"/>
                    <w:spacing w:after="0" w:line="240" w:lineRule="auto"/>
                  </w:pPr>
                </w:p>
              </w:tc>
              <w:tc>
                <w:tcPr>
                  <w:tcW w:w="2879" w:type="dxa"/>
                </w:tcPr>
                <w:p w14:paraId="1949C086" w14:textId="77777777" w:rsidR="009D648E" w:rsidRDefault="009D648E">
                  <w:pPr>
                    <w:pStyle w:val="EmptyCellLayoutStyle"/>
                    <w:spacing w:after="0" w:line="240" w:lineRule="auto"/>
                  </w:pPr>
                </w:p>
              </w:tc>
              <w:tc>
                <w:tcPr>
                  <w:tcW w:w="540" w:type="dxa"/>
                </w:tcPr>
                <w:p w14:paraId="3D6B9EA2" w14:textId="77777777" w:rsidR="009D648E" w:rsidRDefault="009D648E">
                  <w:pPr>
                    <w:pStyle w:val="EmptyCellLayoutStyle"/>
                    <w:spacing w:after="0" w:line="240" w:lineRule="auto"/>
                  </w:pPr>
                </w:p>
              </w:tc>
              <w:tc>
                <w:tcPr>
                  <w:tcW w:w="180" w:type="dxa"/>
                </w:tcPr>
                <w:p w14:paraId="64B19167" w14:textId="77777777" w:rsidR="009D648E" w:rsidRDefault="009D648E">
                  <w:pPr>
                    <w:pStyle w:val="EmptyCellLayoutStyle"/>
                    <w:spacing w:after="0" w:line="240" w:lineRule="auto"/>
                  </w:pPr>
                </w:p>
              </w:tc>
              <w:tc>
                <w:tcPr>
                  <w:tcW w:w="539" w:type="dxa"/>
                </w:tcPr>
                <w:p w14:paraId="0B24137C" w14:textId="77777777" w:rsidR="009D648E" w:rsidRDefault="009D648E">
                  <w:pPr>
                    <w:pStyle w:val="EmptyCellLayoutStyle"/>
                    <w:spacing w:after="0" w:line="240" w:lineRule="auto"/>
                  </w:pPr>
                </w:p>
              </w:tc>
              <w:tc>
                <w:tcPr>
                  <w:tcW w:w="3060" w:type="dxa"/>
                </w:tcPr>
                <w:p w14:paraId="020C2137" w14:textId="77777777" w:rsidR="009D648E" w:rsidRDefault="009D648E">
                  <w:pPr>
                    <w:pStyle w:val="EmptyCellLayoutStyle"/>
                    <w:spacing w:after="0" w:line="240" w:lineRule="auto"/>
                  </w:pPr>
                </w:p>
              </w:tc>
            </w:tr>
            <w:tr w:rsidR="007717F6" w14:paraId="0D5A6EA6" w14:textId="77777777" w:rsidTr="007717F6">
              <w:trPr>
                <w:trHeight w:val="360"/>
              </w:trPr>
              <w:tc>
                <w:tcPr>
                  <w:tcW w:w="3240" w:type="dxa"/>
                </w:tcPr>
                <w:p w14:paraId="3CECC9F9" w14:textId="77777777" w:rsidR="009D648E" w:rsidRDefault="009D648E">
                  <w:pPr>
                    <w:pStyle w:val="EmptyCellLayoutStyle"/>
                    <w:spacing w:after="0" w:line="240" w:lineRule="auto"/>
                  </w:pPr>
                </w:p>
              </w:tc>
              <w:tc>
                <w:tcPr>
                  <w:tcW w:w="179" w:type="dxa"/>
                </w:tcPr>
                <w:p w14:paraId="630D197D" w14:textId="77777777" w:rsidR="009D648E" w:rsidRDefault="009D648E">
                  <w:pPr>
                    <w:pStyle w:val="EmptyCellLayoutStyle"/>
                    <w:spacing w:after="0" w:line="240" w:lineRule="auto"/>
                  </w:pPr>
                </w:p>
              </w:tc>
              <w:tc>
                <w:tcPr>
                  <w:tcW w:w="539" w:type="dxa"/>
                  <w:gridSpan w:val="3"/>
                </w:tcPr>
                <w:tbl>
                  <w:tblPr>
                    <w:tblW w:w="0" w:type="auto"/>
                    <w:tblCellMar>
                      <w:left w:w="0" w:type="dxa"/>
                      <w:right w:w="0" w:type="dxa"/>
                    </w:tblCellMar>
                    <w:tblLook w:val="04A0" w:firstRow="1" w:lastRow="0" w:firstColumn="1" w:lastColumn="0" w:noHBand="0" w:noVBand="1"/>
                  </w:tblPr>
                  <w:tblGrid>
                    <w:gridCol w:w="3957"/>
                  </w:tblGrid>
                  <w:tr w:rsidR="009D648E" w14:paraId="42C36D5D" w14:textId="77777777">
                    <w:trPr>
                      <w:trHeight w:val="282"/>
                    </w:trPr>
                    <w:tc>
                      <w:tcPr>
                        <w:tcW w:w="3960" w:type="dxa"/>
                        <w:tcBorders>
                          <w:top w:val="nil"/>
                          <w:left w:val="nil"/>
                          <w:bottom w:val="nil"/>
                          <w:right w:val="nil"/>
                        </w:tcBorders>
                        <w:tcMar>
                          <w:top w:w="39" w:type="dxa"/>
                          <w:left w:w="39" w:type="dxa"/>
                          <w:bottom w:w="39" w:type="dxa"/>
                          <w:right w:w="39" w:type="dxa"/>
                        </w:tcMar>
                      </w:tcPr>
                      <w:p w14:paraId="0897CDEB" w14:textId="77777777" w:rsidR="009D648E" w:rsidRDefault="007717F6">
                        <w:pPr>
                          <w:spacing w:after="0" w:line="240" w:lineRule="auto"/>
                          <w:jc w:val="center"/>
                        </w:pPr>
                        <w:r>
                          <w:rPr>
                            <w:rFonts w:ascii="Arial" w:eastAsia="Arial" w:hAnsi="Arial"/>
                            <w:b/>
                            <w:color w:val="000000"/>
                            <w:sz w:val="28"/>
                          </w:rPr>
                          <w:t>POSITION DESCRIPTION</w:t>
                        </w:r>
                      </w:p>
                    </w:tc>
                  </w:tr>
                </w:tbl>
                <w:p w14:paraId="5E475D14" w14:textId="77777777" w:rsidR="009D648E" w:rsidRDefault="009D648E">
                  <w:pPr>
                    <w:spacing w:after="0" w:line="240" w:lineRule="auto"/>
                  </w:pPr>
                </w:p>
              </w:tc>
              <w:tc>
                <w:tcPr>
                  <w:tcW w:w="180" w:type="dxa"/>
                </w:tcPr>
                <w:p w14:paraId="486FF9CC" w14:textId="77777777" w:rsidR="009D648E" w:rsidRDefault="009D648E">
                  <w:pPr>
                    <w:pStyle w:val="EmptyCellLayoutStyle"/>
                    <w:spacing w:after="0" w:line="240" w:lineRule="auto"/>
                  </w:pPr>
                </w:p>
              </w:tc>
              <w:tc>
                <w:tcPr>
                  <w:tcW w:w="539" w:type="dxa"/>
                </w:tcPr>
                <w:p w14:paraId="0ACED1E4" w14:textId="77777777" w:rsidR="009D648E" w:rsidRDefault="009D648E">
                  <w:pPr>
                    <w:pStyle w:val="EmptyCellLayoutStyle"/>
                    <w:spacing w:after="0" w:line="240" w:lineRule="auto"/>
                  </w:pPr>
                </w:p>
              </w:tc>
              <w:tc>
                <w:tcPr>
                  <w:tcW w:w="3060" w:type="dxa"/>
                </w:tcPr>
                <w:p w14:paraId="3B56D5F2" w14:textId="77777777" w:rsidR="009D648E" w:rsidRDefault="009D648E">
                  <w:pPr>
                    <w:pStyle w:val="EmptyCellLayoutStyle"/>
                    <w:spacing w:after="0" w:line="240" w:lineRule="auto"/>
                  </w:pPr>
                </w:p>
              </w:tc>
            </w:tr>
            <w:tr w:rsidR="009D648E" w14:paraId="4D0316B3" w14:textId="77777777">
              <w:trPr>
                <w:trHeight w:val="179"/>
              </w:trPr>
              <w:tc>
                <w:tcPr>
                  <w:tcW w:w="3240" w:type="dxa"/>
                </w:tcPr>
                <w:p w14:paraId="61537F97" w14:textId="77777777" w:rsidR="009D648E" w:rsidRDefault="009D648E">
                  <w:pPr>
                    <w:pStyle w:val="EmptyCellLayoutStyle"/>
                    <w:spacing w:after="0" w:line="240" w:lineRule="auto"/>
                  </w:pPr>
                </w:p>
              </w:tc>
              <w:tc>
                <w:tcPr>
                  <w:tcW w:w="179" w:type="dxa"/>
                </w:tcPr>
                <w:p w14:paraId="5B52A0EA" w14:textId="77777777" w:rsidR="009D648E" w:rsidRDefault="009D648E">
                  <w:pPr>
                    <w:pStyle w:val="EmptyCellLayoutStyle"/>
                    <w:spacing w:after="0" w:line="240" w:lineRule="auto"/>
                  </w:pPr>
                </w:p>
              </w:tc>
              <w:tc>
                <w:tcPr>
                  <w:tcW w:w="539" w:type="dxa"/>
                </w:tcPr>
                <w:p w14:paraId="0BF421C7" w14:textId="77777777" w:rsidR="009D648E" w:rsidRDefault="009D648E">
                  <w:pPr>
                    <w:pStyle w:val="EmptyCellLayoutStyle"/>
                    <w:spacing w:after="0" w:line="240" w:lineRule="auto"/>
                  </w:pPr>
                </w:p>
              </w:tc>
              <w:tc>
                <w:tcPr>
                  <w:tcW w:w="2879" w:type="dxa"/>
                </w:tcPr>
                <w:p w14:paraId="2FC090EE" w14:textId="77777777" w:rsidR="009D648E" w:rsidRDefault="009D648E">
                  <w:pPr>
                    <w:pStyle w:val="EmptyCellLayoutStyle"/>
                    <w:spacing w:after="0" w:line="240" w:lineRule="auto"/>
                  </w:pPr>
                </w:p>
              </w:tc>
              <w:tc>
                <w:tcPr>
                  <w:tcW w:w="540" w:type="dxa"/>
                </w:tcPr>
                <w:p w14:paraId="0984D8CD" w14:textId="77777777" w:rsidR="009D648E" w:rsidRDefault="009D648E">
                  <w:pPr>
                    <w:pStyle w:val="EmptyCellLayoutStyle"/>
                    <w:spacing w:after="0" w:line="240" w:lineRule="auto"/>
                  </w:pPr>
                </w:p>
              </w:tc>
              <w:tc>
                <w:tcPr>
                  <w:tcW w:w="180" w:type="dxa"/>
                </w:tcPr>
                <w:p w14:paraId="487DD7E2" w14:textId="77777777" w:rsidR="009D648E" w:rsidRDefault="009D648E">
                  <w:pPr>
                    <w:pStyle w:val="EmptyCellLayoutStyle"/>
                    <w:spacing w:after="0" w:line="240" w:lineRule="auto"/>
                  </w:pPr>
                </w:p>
              </w:tc>
              <w:tc>
                <w:tcPr>
                  <w:tcW w:w="539" w:type="dxa"/>
                </w:tcPr>
                <w:p w14:paraId="1ECFE7C6" w14:textId="77777777" w:rsidR="009D648E" w:rsidRDefault="009D648E">
                  <w:pPr>
                    <w:pStyle w:val="EmptyCellLayoutStyle"/>
                    <w:spacing w:after="0" w:line="240" w:lineRule="auto"/>
                  </w:pPr>
                </w:p>
              </w:tc>
              <w:tc>
                <w:tcPr>
                  <w:tcW w:w="3060" w:type="dxa"/>
                </w:tcPr>
                <w:p w14:paraId="28FB5546" w14:textId="77777777" w:rsidR="009D648E" w:rsidRDefault="009D648E">
                  <w:pPr>
                    <w:pStyle w:val="EmptyCellLayoutStyle"/>
                    <w:spacing w:after="0" w:line="240" w:lineRule="auto"/>
                  </w:pPr>
                </w:p>
              </w:tc>
            </w:tr>
          </w:tbl>
          <w:p w14:paraId="0A8ABAAE" w14:textId="77777777" w:rsidR="009D648E" w:rsidRDefault="009D648E">
            <w:pPr>
              <w:spacing w:after="0" w:line="240" w:lineRule="auto"/>
            </w:pPr>
          </w:p>
        </w:tc>
        <w:tc>
          <w:tcPr>
            <w:tcW w:w="179" w:type="dxa"/>
          </w:tcPr>
          <w:p w14:paraId="07285D09" w14:textId="77777777" w:rsidR="009D648E" w:rsidRDefault="009D648E">
            <w:pPr>
              <w:pStyle w:val="EmptyCellLayoutStyle"/>
              <w:spacing w:after="0" w:line="240" w:lineRule="auto"/>
            </w:pPr>
          </w:p>
        </w:tc>
      </w:tr>
      <w:tr w:rsidR="009D648E" w14:paraId="6D2AF175" w14:textId="77777777">
        <w:trPr>
          <w:trHeight w:val="99"/>
        </w:trPr>
        <w:tc>
          <w:tcPr>
            <w:tcW w:w="179" w:type="dxa"/>
          </w:tcPr>
          <w:p w14:paraId="55401CB8" w14:textId="77777777" w:rsidR="009D648E" w:rsidRDefault="009D648E">
            <w:pPr>
              <w:pStyle w:val="EmptyCellLayoutStyle"/>
              <w:spacing w:after="0" w:line="240" w:lineRule="auto"/>
            </w:pPr>
          </w:p>
        </w:tc>
        <w:tc>
          <w:tcPr>
            <w:tcW w:w="0" w:type="dxa"/>
          </w:tcPr>
          <w:p w14:paraId="179AA2CD" w14:textId="77777777" w:rsidR="009D648E" w:rsidRDefault="009D648E">
            <w:pPr>
              <w:pStyle w:val="EmptyCellLayoutStyle"/>
              <w:spacing w:after="0" w:line="240" w:lineRule="auto"/>
            </w:pPr>
          </w:p>
        </w:tc>
        <w:tc>
          <w:tcPr>
            <w:tcW w:w="0" w:type="dxa"/>
          </w:tcPr>
          <w:p w14:paraId="226451CA" w14:textId="77777777" w:rsidR="009D648E" w:rsidRDefault="009D648E">
            <w:pPr>
              <w:pStyle w:val="EmptyCellLayoutStyle"/>
              <w:spacing w:after="0" w:line="240" w:lineRule="auto"/>
            </w:pPr>
          </w:p>
        </w:tc>
        <w:tc>
          <w:tcPr>
            <w:tcW w:w="11159" w:type="dxa"/>
          </w:tcPr>
          <w:p w14:paraId="7DA27883" w14:textId="77777777" w:rsidR="009D648E" w:rsidRDefault="009D648E">
            <w:pPr>
              <w:pStyle w:val="EmptyCellLayoutStyle"/>
              <w:spacing w:after="0" w:line="240" w:lineRule="auto"/>
            </w:pPr>
          </w:p>
        </w:tc>
        <w:tc>
          <w:tcPr>
            <w:tcW w:w="179" w:type="dxa"/>
          </w:tcPr>
          <w:p w14:paraId="5CF63A64" w14:textId="77777777" w:rsidR="009D648E" w:rsidRDefault="009D648E">
            <w:pPr>
              <w:pStyle w:val="EmptyCellLayoutStyle"/>
              <w:spacing w:after="0" w:line="240" w:lineRule="auto"/>
            </w:pPr>
          </w:p>
        </w:tc>
      </w:tr>
      <w:tr w:rsidR="007717F6" w14:paraId="1F88237E" w14:textId="77777777" w:rsidTr="007717F6">
        <w:tc>
          <w:tcPr>
            <w:tcW w:w="179" w:type="dxa"/>
          </w:tcPr>
          <w:p w14:paraId="237DFB42" w14:textId="77777777" w:rsidR="009D648E" w:rsidRDefault="009D648E">
            <w:pPr>
              <w:pStyle w:val="EmptyCellLayoutStyle"/>
              <w:spacing w:after="0" w:line="240" w:lineRule="auto"/>
            </w:pPr>
          </w:p>
        </w:tc>
        <w:tc>
          <w:tcPr>
            <w:tcW w:w="0" w:type="dxa"/>
          </w:tcPr>
          <w:p w14:paraId="331CE03B" w14:textId="77777777" w:rsidR="009D648E" w:rsidRDefault="009D648E">
            <w:pPr>
              <w:pStyle w:val="EmptyCellLayoutStyle"/>
              <w:spacing w:after="0" w:line="240" w:lineRule="auto"/>
            </w:pPr>
          </w:p>
        </w:tc>
        <w:tc>
          <w:tcPr>
            <w:tcW w:w="0" w:type="dxa"/>
            <w:gridSpan w:val="2"/>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11118"/>
            </w:tblGrid>
            <w:tr w:rsidR="009D648E" w14:paraId="3F4F4635" w14:textId="77777777">
              <w:trPr>
                <w:trHeight w:val="600"/>
              </w:trPr>
              <w:tc>
                <w:tcPr>
                  <w:tcW w:w="11160" w:type="dxa"/>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9D648E" w14:paraId="391A4C57" w14:textId="77777777">
                    <w:trPr>
                      <w:trHeight w:val="522"/>
                    </w:trPr>
                    <w:tc>
                      <w:tcPr>
                        <w:tcW w:w="11160" w:type="dxa"/>
                        <w:tcBorders>
                          <w:top w:val="nil"/>
                          <w:left w:val="nil"/>
                          <w:bottom w:val="single" w:sz="7" w:space="0" w:color="000000"/>
                          <w:right w:val="nil"/>
                        </w:tcBorders>
                        <w:tcMar>
                          <w:top w:w="39" w:type="dxa"/>
                          <w:left w:w="39" w:type="dxa"/>
                          <w:bottom w:w="39" w:type="dxa"/>
                          <w:right w:w="39" w:type="dxa"/>
                        </w:tcMar>
                      </w:tcPr>
                      <w:p w14:paraId="75D2F552" w14:textId="77777777" w:rsidR="009D648E" w:rsidRDefault="007717F6">
                        <w:pPr>
                          <w:spacing w:after="0" w:line="240" w:lineRule="auto"/>
                        </w:pPr>
                        <w:r>
                          <w:rPr>
                            <w:rFonts w:ascii="Arial" w:eastAsia="Arial" w:hAnsi="Arial"/>
                            <w:color w:val="000000"/>
                          </w:rPr>
                          <w:t>This position description serves as the official classification document of record for this position. Please complete the information as accurately as you can as the position description is used to determine the proper classification of the position.</w:t>
                        </w:r>
                      </w:p>
                    </w:tc>
                  </w:tr>
                </w:tbl>
                <w:p w14:paraId="40EF81B1" w14:textId="77777777" w:rsidR="009D648E" w:rsidRDefault="009D648E">
                  <w:pPr>
                    <w:spacing w:after="0" w:line="240" w:lineRule="auto"/>
                  </w:pPr>
                </w:p>
              </w:tc>
            </w:tr>
            <w:tr w:rsidR="009D648E" w14:paraId="7C532EE8" w14:textId="77777777">
              <w:trPr>
                <w:trHeight w:val="20"/>
              </w:trPr>
              <w:tc>
                <w:tcPr>
                  <w:tcW w:w="11160" w:type="dxa"/>
                  <w:tcBorders>
                    <w:left w:val="single" w:sz="15" w:space="0" w:color="000000"/>
                    <w:right w:val="single" w:sz="15" w:space="0" w:color="000000"/>
                  </w:tcBorders>
                </w:tcPr>
                <w:p w14:paraId="5F45301A" w14:textId="77777777" w:rsidR="009D648E" w:rsidRDefault="009D648E">
                  <w:pPr>
                    <w:pStyle w:val="EmptyCellLayoutStyle"/>
                    <w:spacing w:after="0" w:line="240" w:lineRule="auto"/>
                  </w:pPr>
                </w:p>
              </w:tc>
            </w:tr>
            <w:tr w:rsidR="009D648E" w14:paraId="4C9A70CA" w14:textId="77777777">
              <w:tc>
                <w:tcPr>
                  <w:tcW w:w="11160" w:type="dxa"/>
                  <w:tcBorders>
                    <w:left w:val="single" w:sz="15" w:space="0" w:color="000000"/>
                    <w:right w:val="single" w:sz="15" w:space="0" w:color="000000"/>
                  </w:tcBorders>
                </w:tcPr>
                <w:tbl>
                  <w:tblPr>
                    <w:tblW w:w="0" w:type="auto"/>
                    <w:tblBorders>
                      <w:top w:val="nil"/>
                      <w:left w:val="nil"/>
                      <w:bottom w:val="single" w:sz="7" w:space="0" w:color="000000"/>
                      <w:right w:val="nil"/>
                    </w:tblBorders>
                    <w:tblCellMar>
                      <w:left w:w="0" w:type="dxa"/>
                      <w:right w:w="0" w:type="dxa"/>
                    </w:tblCellMar>
                    <w:tblLook w:val="04A0" w:firstRow="1" w:lastRow="0" w:firstColumn="1" w:lastColumn="0" w:noHBand="0" w:noVBand="1"/>
                  </w:tblPr>
                  <w:tblGrid>
                    <w:gridCol w:w="5541"/>
                    <w:gridCol w:w="5540"/>
                  </w:tblGrid>
                  <w:tr w:rsidR="009D648E" w14:paraId="156E7EE3" w14:textId="77777777">
                    <w:trPr>
                      <w:trHeight w:val="282"/>
                    </w:trPr>
                    <w:tc>
                      <w:tcPr>
                        <w:tcW w:w="5580" w:type="dxa"/>
                        <w:tcBorders>
                          <w:top w:val="nil"/>
                          <w:left w:val="nil"/>
                          <w:bottom w:val="nil"/>
                          <w:right w:val="nil"/>
                        </w:tcBorders>
                        <w:tcMar>
                          <w:top w:w="39" w:type="dxa"/>
                          <w:left w:w="39" w:type="dxa"/>
                          <w:bottom w:w="39" w:type="dxa"/>
                          <w:right w:w="39" w:type="dxa"/>
                        </w:tcMar>
                      </w:tcPr>
                      <w:p w14:paraId="1E3B75D7" w14:textId="77777777" w:rsidR="009D648E" w:rsidRDefault="007717F6">
                        <w:pPr>
                          <w:spacing w:after="0" w:line="240" w:lineRule="auto"/>
                        </w:pPr>
                        <w:r>
                          <w:rPr>
                            <w:rFonts w:ascii="Arial" w:eastAsia="Arial" w:hAnsi="Arial"/>
                            <w:b/>
                            <w:color w:val="000000"/>
                            <w:sz w:val="16"/>
                          </w:rPr>
                          <w:t>2. Employee's Name (Last, First, M.I.)</w:t>
                        </w:r>
                      </w:p>
                    </w:tc>
                    <w:tc>
                      <w:tcPr>
                        <w:tcW w:w="5580" w:type="dxa"/>
                        <w:tcBorders>
                          <w:top w:val="nil"/>
                          <w:left w:val="single" w:sz="7" w:space="0" w:color="000000"/>
                          <w:bottom w:val="nil"/>
                          <w:right w:val="nil"/>
                        </w:tcBorders>
                        <w:tcMar>
                          <w:top w:w="39" w:type="dxa"/>
                          <w:left w:w="39" w:type="dxa"/>
                          <w:bottom w:w="39" w:type="dxa"/>
                          <w:right w:w="39" w:type="dxa"/>
                        </w:tcMar>
                      </w:tcPr>
                      <w:p w14:paraId="6A2480CF" w14:textId="77777777" w:rsidR="009D648E" w:rsidRDefault="007717F6">
                        <w:pPr>
                          <w:spacing w:after="0" w:line="240" w:lineRule="auto"/>
                        </w:pPr>
                        <w:r>
                          <w:rPr>
                            <w:rFonts w:ascii="Arial" w:eastAsia="Arial" w:hAnsi="Arial"/>
                            <w:b/>
                            <w:color w:val="000000"/>
                            <w:sz w:val="16"/>
                          </w:rPr>
                          <w:t>8. Department/Agency</w:t>
                        </w:r>
                      </w:p>
                    </w:tc>
                  </w:tr>
                  <w:tr w:rsidR="009D648E" w14:paraId="42840CF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4B067D57" w14:textId="77777777" w:rsidR="009D648E" w:rsidRDefault="009D648E">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53035942" w14:textId="77777777" w:rsidR="009D648E" w:rsidRDefault="007717F6">
                        <w:pPr>
                          <w:spacing w:after="0" w:line="240" w:lineRule="auto"/>
                        </w:pPr>
                        <w:r>
                          <w:rPr>
                            <w:rFonts w:ascii="Arial" w:eastAsia="Arial" w:hAnsi="Arial"/>
                            <w:color w:val="000000"/>
                          </w:rPr>
                          <w:t>DOC-CORRECTN CENTRAL OFFICE</w:t>
                        </w:r>
                      </w:p>
                    </w:tc>
                  </w:tr>
                  <w:tr w:rsidR="009D648E" w14:paraId="1E7771D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5EF277AF" w14:textId="77777777" w:rsidR="009D648E" w:rsidRDefault="007717F6">
                        <w:pPr>
                          <w:spacing w:after="0" w:line="240" w:lineRule="auto"/>
                        </w:pPr>
                        <w:r>
                          <w:rPr>
                            <w:rFonts w:ascii="Arial" w:eastAsia="Arial" w:hAnsi="Arial"/>
                            <w:b/>
                            <w:color w:val="000000"/>
                            <w:sz w:val="16"/>
                          </w:rPr>
                          <w:t>3. Employee Identification Number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16E65C81" w14:textId="77777777" w:rsidR="009D648E" w:rsidRDefault="007717F6">
                        <w:pPr>
                          <w:spacing w:after="0" w:line="240" w:lineRule="auto"/>
                        </w:pPr>
                        <w:r>
                          <w:rPr>
                            <w:rFonts w:ascii="Arial" w:eastAsia="Arial" w:hAnsi="Arial"/>
                            <w:b/>
                            <w:color w:val="000000"/>
                            <w:sz w:val="16"/>
                          </w:rPr>
                          <w:t>9. Bureau (Institution, Board, or Commission)</w:t>
                        </w:r>
                      </w:p>
                    </w:tc>
                  </w:tr>
                  <w:tr w:rsidR="009D648E" w14:paraId="4C45229C"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6758238B" w14:textId="77777777" w:rsidR="009D648E" w:rsidRDefault="009D648E">
                        <w:pPr>
                          <w:spacing w:after="0" w:line="240" w:lineRule="auto"/>
                        </w:pP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B5879CB" w14:textId="77777777" w:rsidR="009D648E" w:rsidRDefault="007717F6">
                        <w:pPr>
                          <w:spacing w:after="0" w:line="240" w:lineRule="auto"/>
                        </w:pPr>
                        <w:r>
                          <w:rPr>
                            <w:rFonts w:ascii="Arial" w:eastAsia="Arial" w:hAnsi="Arial"/>
                            <w:color w:val="000000"/>
                          </w:rPr>
                          <w:t>Executive</w:t>
                        </w:r>
                      </w:p>
                    </w:tc>
                  </w:tr>
                  <w:tr w:rsidR="009D648E" w14:paraId="1B8A4FA6"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134D878D" w14:textId="77777777" w:rsidR="009D648E" w:rsidRDefault="007717F6">
                        <w:pPr>
                          <w:spacing w:after="0" w:line="240" w:lineRule="auto"/>
                        </w:pPr>
                        <w:r>
                          <w:rPr>
                            <w:rFonts w:ascii="Arial" w:eastAsia="Arial" w:hAnsi="Arial"/>
                            <w:b/>
                            <w:color w:val="000000"/>
                            <w:sz w:val="16"/>
                          </w:rPr>
                          <w:t>4. Civil Service Position Code Description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2055EDA3" w14:textId="77777777" w:rsidR="009D648E" w:rsidRDefault="007717F6">
                        <w:pPr>
                          <w:spacing w:after="0" w:line="240" w:lineRule="auto"/>
                        </w:pPr>
                        <w:r>
                          <w:rPr>
                            <w:rFonts w:ascii="Arial" w:eastAsia="Arial" w:hAnsi="Arial"/>
                            <w:b/>
                            <w:color w:val="000000"/>
                            <w:sz w:val="16"/>
                          </w:rPr>
                          <w:t>10. Division</w:t>
                        </w:r>
                      </w:p>
                    </w:tc>
                  </w:tr>
                  <w:tr w:rsidR="009D648E" w14:paraId="7C2D6F77"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241E4715" w14:textId="77777777" w:rsidR="009D648E" w:rsidRDefault="007717F6">
                        <w:pPr>
                          <w:spacing w:after="0" w:line="240" w:lineRule="auto"/>
                        </w:pPr>
                        <w:r>
                          <w:rPr>
                            <w:rFonts w:ascii="Arial" w:eastAsia="Arial" w:hAnsi="Arial"/>
                            <w:color w:val="000000"/>
                          </w:rPr>
                          <w:t>Communications Rep-E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3899B7D0" w14:textId="77777777" w:rsidR="009D648E" w:rsidRDefault="007717F6">
                        <w:pPr>
                          <w:spacing w:after="0" w:line="240" w:lineRule="auto"/>
                        </w:pPr>
                        <w:r>
                          <w:rPr>
                            <w:rFonts w:ascii="Arial" w:eastAsia="Arial" w:hAnsi="Arial"/>
                            <w:color w:val="000000"/>
                          </w:rPr>
                          <w:t>Public Information</w:t>
                        </w:r>
                      </w:p>
                    </w:tc>
                  </w:tr>
                  <w:tr w:rsidR="009D648E" w14:paraId="0EE767DD"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761A1E51" w14:textId="77777777" w:rsidR="009D648E" w:rsidRDefault="007717F6">
                        <w:pPr>
                          <w:spacing w:after="0" w:line="240" w:lineRule="auto"/>
                        </w:pPr>
                        <w:r>
                          <w:rPr>
                            <w:rFonts w:ascii="Arial" w:eastAsia="Arial" w:hAnsi="Arial"/>
                            <w:b/>
                            <w:color w:val="000000"/>
                            <w:sz w:val="16"/>
                          </w:rPr>
                          <w:t>5. Working Title (What the agency calls the position)</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6309ED74" w14:textId="77777777" w:rsidR="009D648E" w:rsidRDefault="007717F6">
                        <w:pPr>
                          <w:spacing w:after="0" w:line="240" w:lineRule="auto"/>
                        </w:pPr>
                        <w:r>
                          <w:rPr>
                            <w:rFonts w:ascii="Arial" w:eastAsia="Arial" w:hAnsi="Arial"/>
                            <w:b/>
                            <w:color w:val="000000"/>
                            <w:sz w:val="16"/>
                          </w:rPr>
                          <w:t>11. Section</w:t>
                        </w:r>
                      </w:p>
                    </w:tc>
                  </w:tr>
                  <w:tr w:rsidR="009D648E" w14:paraId="6915EF9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5E885244" w14:textId="77777777" w:rsidR="009D648E" w:rsidRDefault="007717F6">
                        <w:pPr>
                          <w:spacing w:after="0" w:line="240" w:lineRule="auto"/>
                        </w:pPr>
                        <w:r>
                          <w:rPr>
                            <w:rFonts w:ascii="Arial" w:eastAsia="Arial" w:hAnsi="Arial"/>
                            <w:color w:val="000000"/>
                          </w:rPr>
                          <w:t>External Communications Representative</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2EC8D166" w14:textId="77777777" w:rsidR="009D648E" w:rsidRDefault="009D648E">
                        <w:pPr>
                          <w:spacing w:after="0" w:line="240" w:lineRule="auto"/>
                        </w:pPr>
                      </w:p>
                    </w:tc>
                  </w:tr>
                  <w:tr w:rsidR="009D648E" w14:paraId="684A6BAE" w14:textId="77777777">
                    <w:trPr>
                      <w:trHeight w:val="282"/>
                    </w:trPr>
                    <w:tc>
                      <w:tcPr>
                        <w:tcW w:w="5580" w:type="dxa"/>
                        <w:tcBorders>
                          <w:top w:val="single" w:sz="7" w:space="0" w:color="000000"/>
                          <w:left w:val="nil"/>
                          <w:bottom w:val="nil"/>
                          <w:right w:val="nil"/>
                        </w:tcBorders>
                        <w:tcMar>
                          <w:top w:w="39" w:type="dxa"/>
                          <w:left w:w="39" w:type="dxa"/>
                          <w:bottom w:w="39" w:type="dxa"/>
                          <w:right w:w="39" w:type="dxa"/>
                        </w:tcMar>
                      </w:tcPr>
                      <w:p w14:paraId="0995AD9B" w14:textId="77777777" w:rsidR="009D648E" w:rsidRDefault="007717F6">
                        <w:pPr>
                          <w:spacing w:after="0" w:line="240" w:lineRule="auto"/>
                        </w:pPr>
                        <w:r>
                          <w:rPr>
                            <w:rFonts w:ascii="Arial" w:eastAsia="Arial" w:hAnsi="Arial"/>
                            <w:b/>
                            <w:color w:val="000000"/>
                            <w:sz w:val="16"/>
                          </w:rPr>
                          <w:t>6. Name and Position Code Description of Direct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4E31D1CC" w14:textId="77777777" w:rsidR="009D648E" w:rsidRDefault="007717F6">
                        <w:pPr>
                          <w:spacing w:after="0" w:line="240" w:lineRule="auto"/>
                        </w:pPr>
                        <w:r>
                          <w:rPr>
                            <w:rFonts w:ascii="Arial" w:eastAsia="Arial" w:hAnsi="Arial"/>
                            <w:b/>
                            <w:color w:val="000000"/>
                            <w:sz w:val="16"/>
                          </w:rPr>
                          <w:t>12. Unit</w:t>
                        </w:r>
                      </w:p>
                    </w:tc>
                  </w:tr>
                  <w:tr w:rsidR="009D648E" w14:paraId="61EE2309"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A11D39F" w14:textId="77777777" w:rsidR="009D648E" w:rsidRDefault="007717F6">
                        <w:pPr>
                          <w:spacing w:after="0" w:line="240" w:lineRule="auto"/>
                        </w:pPr>
                        <w:r>
                          <w:rPr>
                            <w:rFonts w:ascii="Arial" w:eastAsia="Arial" w:hAnsi="Arial"/>
                            <w:color w:val="000000"/>
                          </w:rPr>
                          <w:t>RIEHLE, JENNIFER; STATE OFFICE ADMINISTRATOR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8F03355" w14:textId="77777777" w:rsidR="009D648E" w:rsidRDefault="009D648E">
                        <w:pPr>
                          <w:spacing w:after="0" w:line="240" w:lineRule="auto"/>
                        </w:pPr>
                      </w:p>
                    </w:tc>
                  </w:tr>
                  <w:tr w:rsidR="009D648E" w14:paraId="4FDDCE97" w14:textId="77777777">
                    <w:trPr>
                      <w:trHeight w:val="432"/>
                    </w:trPr>
                    <w:tc>
                      <w:tcPr>
                        <w:tcW w:w="5580" w:type="dxa"/>
                        <w:tcBorders>
                          <w:top w:val="single" w:sz="7" w:space="0" w:color="000000"/>
                          <w:left w:val="nil"/>
                          <w:bottom w:val="nil"/>
                          <w:right w:val="nil"/>
                        </w:tcBorders>
                        <w:tcMar>
                          <w:top w:w="39" w:type="dxa"/>
                          <w:left w:w="39" w:type="dxa"/>
                          <w:bottom w:w="39" w:type="dxa"/>
                          <w:right w:w="39" w:type="dxa"/>
                        </w:tcMar>
                      </w:tcPr>
                      <w:p w14:paraId="07C30456" w14:textId="77777777" w:rsidR="009D648E" w:rsidRDefault="007717F6">
                        <w:pPr>
                          <w:spacing w:after="0" w:line="240" w:lineRule="auto"/>
                        </w:pPr>
                        <w:r>
                          <w:rPr>
                            <w:rFonts w:ascii="Arial" w:eastAsia="Arial" w:hAnsi="Arial"/>
                            <w:b/>
                            <w:color w:val="000000"/>
                            <w:sz w:val="16"/>
                          </w:rPr>
                          <w:t>7. Name and Position Code Description of Second Level Supervisor</w:t>
                        </w:r>
                      </w:p>
                    </w:tc>
                    <w:tc>
                      <w:tcPr>
                        <w:tcW w:w="5580" w:type="dxa"/>
                        <w:tcBorders>
                          <w:top w:val="single" w:sz="7" w:space="0" w:color="000000"/>
                          <w:left w:val="single" w:sz="7" w:space="0" w:color="000000"/>
                          <w:bottom w:val="nil"/>
                          <w:right w:val="nil"/>
                        </w:tcBorders>
                        <w:tcMar>
                          <w:top w:w="39" w:type="dxa"/>
                          <w:left w:w="39" w:type="dxa"/>
                          <w:bottom w:w="39" w:type="dxa"/>
                          <w:right w:w="39" w:type="dxa"/>
                        </w:tcMar>
                      </w:tcPr>
                      <w:p w14:paraId="5F8A1894" w14:textId="77777777" w:rsidR="009D648E" w:rsidRDefault="007717F6">
                        <w:pPr>
                          <w:spacing w:after="0" w:line="240" w:lineRule="auto"/>
                        </w:pPr>
                        <w:r>
                          <w:rPr>
                            <w:rFonts w:ascii="Arial" w:eastAsia="Arial" w:hAnsi="Arial"/>
                            <w:b/>
                            <w:color w:val="000000"/>
                            <w:sz w:val="16"/>
                          </w:rPr>
                          <w:t>13. Work Location (City and Address)/Hours of Work</w:t>
                        </w:r>
                      </w:p>
                    </w:tc>
                  </w:tr>
                  <w:tr w:rsidR="009D648E" w14:paraId="6792BA2E" w14:textId="77777777">
                    <w:trPr>
                      <w:trHeight w:val="498"/>
                    </w:trPr>
                    <w:tc>
                      <w:tcPr>
                        <w:tcW w:w="5580" w:type="dxa"/>
                        <w:tcBorders>
                          <w:top w:val="nil"/>
                          <w:left w:val="nil"/>
                          <w:bottom w:val="single" w:sz="7" w:space="0" w:color="000000"/>
                          <w:right w:val="nil"/>
                        </w:tcBorders>
                        <w:tcMar>
                          <w:top w:w="39" w:type="dxa"/>
                          <w:left w:w="39" w:type="dxa"/>
                          <w:bottom w:w="39" w:type="dxa"/>
                          <w:right w:w="39" w:type="dxa"/>
                        </w:tcMar>
                      </w:tcPr>
                      <w:p w14:paraId="0B4B551E" w14:textId="77777777" w:rsidR="009D648E" w:rsidRDefault="007717F6">
                        <w:pPr>
                          <w:spacing w:after="0" w:line="240" w:lineRule="auto"/>
                        </w:pPr>
                        <w:r>
                          <w:rPr>
                            <w:rFonts w:ascii="Arial" w:eastAsia="Arial" w:hAnsi="Arial"/>
                            <w:color w:val="000000"/>
                          </w:rPr>
                          <w:t>WASHINGTON, HEIDI; DIRECTOR</w:t>
                        </w:r>
                      </w:p>
                    </w:tc>
                    <w:tc>
                      <w:tcPr>
                        <w:tcW w:w="5580" w:type="dxa"/>
                        <w:tcBorders>
                          <w:top w:val="nil"/>
                          <w:left w:val="single" w:sz="7" w:space="0" w:color="000000"/>
                          <w:bottom w:val="single" w:sz="7" w:space="0" w:color="000000"/>
                          <w:right w:val="nil"/>
                        </w:tcBorders>
                        <w:tcMar>
                          <w:top w:w="39" w:type="dxa"/>
                          <w:left w:w="39" w:type="dxa"/>
                          <w:bottom w:w="39" w:type="dxa"/>
                          <w:right w:w="39" w:type="dxa"/>
                        </w:tcMar>
                      </w:tcPr>
                      <w:p w14:paraId="640D26B4" w14:textId="77777777" w:rsidR="009D648E" w:rsidRDefault="007717F6">
                        <w:pPr>
                          <w:spacing w:after="0" w:line="240" w:lineRule="auto"/>
                        </w:pPr>
                        <w:r>
                          <w:rPr>
                            <w:rFonts w:ascii="Arial" w:eastAsia="Arial" w:hAnsi="Arial"/>
                            <w:color w:val="000000"/>
                          </w:rPr>
                          <w:t>Grandview Plaza; 206 E Michigan Ave., Lansing, MI 48933 / Monday - Friday / 8:00AM - 5:00PM</w:t>
                        </w:r>
                      </w:p>
                    </w:tc>
                  </w:tr>
                </w:tbl>
                <w:p w14:paraId="02FD5B0B" w14:textId="77777777" w:rsidR="009D648E" w:rsidRDefault="009D648E">
                  <w:pPr>
                    <w:spacing w:after="0" w:line="240" w:lineRule="auto"/>
                  </w:pPr>
                </w:p>
              </w:tc>
            </w:tr>
            <w:tr w:rsidR="009D648E" w14:paraId="1A00E9BF" w14:textId="77777777">
              <w:trPr>
                <w:trHeight w:val="14"/>
              </w:trPr>
              <w:tc>
                <w:tcPr>
                  <w:tcW w:w="11160" w:type="dxa"/>
                  <w:tcBorders>
                    <w:left w:val="single" w:sz="15" w:space="0" w:color="000000"/>
                    <w:bottom w:val="single" w:sz="7" w:space="0" w:color="000000"/>
                    <w:right w:val="single" w:sz="15" w:space="0" w:color="000000"/>
                  </w:tcBorders>
                </w:tcPr>
                <w:p w14:paraId="5BE5CD46" w14:textId="77777777" w:rsidR="009D648E" w:rsidRDefault="009D648E">
                  <w:pPr>
                    <w:pStyle w:val="EmptyCellLayoutStyle"/>
                    <w:spacing w:after="0" w:line="240" w:lineRule="auto"/>
                  </w:pPr>
                </w:p>
              </w:tc>
            </w:tr>
          </w:tbl>
          <w:p w14:paraId="30140CC5" w14:textId="77777777" w:rsidR="009D648E" w:rsidRDefault="009D648E">
            <w:pPr>
              <w:spacing w:after="0" w:line="240" w:lineRule="auto"/>
            </w:pPr>
          </w:p>
        </w:tc>
        <w:tc>
          <w:tcPr>
            <w:tcW w:w="179" w:type="dxa"/>
          </w:tcPr>
          <w:p w14:paraId="4120B9E3" w14:textId="77777777" w:rsidR="009D648E" w:rsidRDefault="009D648E">
            <w:pPr>
              <w:pStyle w:val="EmptyCellLayoutStyle"/>
              <w:spacing w:after="0" w:line="240" w:lineRule="auto"/>
            </w:pPr>
          </w:p>
        </w:tc>
      </w:tr>
      <w:tr w:rsidR="007717F6" w14:paraId="6147EAB4" w14:textId="77777777" w:rsidTr="007717F6">
        <w:tc>
          <w:tcPr>
            <w:tcW w:w="179" w:type="dxa"/>
          </w:tcPr>
          <w:p w14:paraId="44C64D13" w14:textId="77777777" w:rsidR="009D648E" w:rsidRDefault="009D648E">
            <w:pPr>
              <w:pStyle w:val="EmptyCellLayoutStyle"/>
              <w:spacing w:after="0" w:line="240" w:lineRule="auto"/>
            </w:pPr>
          </w:p>
        </w:tc>
        <w:tc>
          <w:tcPr>
            <w:tcW w:w="0" w:type="dxa"/>
            <w:gridSpan w:val="3"/>
          </w:tcPr>
          <w:tbl>
            <w:tblPr>
              <w:tblW w:w="0" w:type="auto"/>
              <w:tblBorders>
                <w:top w:val="single" w:sz="7"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5197"/>
              <w:gridCol w:w="5723"/>
              <w:gridCol w:w="179"/>
            </w:tblGrid>
            <w:tr w:rsidR="009D648E" w14:paraId="58D46C39" w14:textId="77777777">
              <w:trPr>
                <w:trHeight w:val="36"/>
              </w:trPr>
              <w:tc>
                <w:tcPr>
                  <w:tcW w:w="0" w:type="dxa"/>
                  <w:tcBorders>
                    <w:top w:val="single" w:sz="7" w:space="0" w:color="000000"/>
                    <w:left w:val="single" w:sz="15" w:space="0" w:color="000000"/>
                  </w:tcBorders>
                </w:tcPr>
                <w:p w14:paraId="0687A381" w14:textId="77777777" w:rsidR="009D648E" w:rsidRDefault="009D648E">
                  <w:pPr>
                    <w:pStyle w:val="EmptyCellLayoutStyle"/>
                    <w:spacing w:after="0" w:line="240" w:lineRule="auto"/>
                  </w:pPr>
                </w:p>
              </w:tc>
              <w:tc>
                <w:tcPr>
                  <w:tcW w:w="5220" w:type="dxa"/>
                  <w:tcBorders>
                    <w:top w:val="single" w:sz="7" w:space="0" w:color="000000"/>
                  </w:tcBorders>
                </w:tcPr>
                <w:p w14:paraId="1C9837EC" w14:textId="77777777" w:rsidR="009D648E" w:rsidRDefault="009D648E">
                  <w:pPr>
                    <w:pStyle w:val="EmptyCellLayoutStyle"/>
                    <w:spacing w:after="0" w:line="240" w:lineRule="auto"/>
                  </w:pPr>
                </w:p>
              </w:tc>
              <w:tc>
                <w:tcPr>
                  <w:tcW w:w="5759" w:type="dxa"/>
                  <w:tcBorders>
                    <w:top w:val="single" w:sz="7" w:space="0" w:color="000000"/>
                  </w:tcBorders>
                </w:tcPr>
                <w:p w14:paraId="16A62B15" w14:textId="77777777" w:rsidR="009D648E" w:rsidRDefault="009D648E">
                  <w:pPr>
                    <w:pStyle w:val="EmptyCellLayoutStyle"/>
                    <w:spacing w:after="0" w:line="240" w:lineRule="auto"/>
                  </w:pPr>
                </w:p>
              </w:tc>
              <w:tc>
                <w:tcPr>
                  <w:tcW w:w="180" w:type="dxa"/>
                  <w:tcBorders>
                    <w:top w:val="single" w:sz="7" w:space="0" w:color="000000"/>
                    <w:right w:val="single" w:sz="15" w:space="0" w:color="000000"/>
                  </w:tcBorders>
                </w:tcPr>
                <w:p w14:paraId="7FCF9001" w14:textId="77777777" w:rsidR="009D648E" w:rsidRDefault="009D648E">
                  <w:pPr>
                    <w:pStyle w:val="EmptyCellLayoutStyle"/>
                    <w:spacing w:after="0" w:line="240" w:lineRule="auto"/>
                  </w:pPr>
                </w:p>
              </w:tc>
            </w:tr>
            <w:tr w:rsidR="009D648E" w14:paraId="3A162F11" w14:textId="77777777">
              <w:trPr>
                <w:trHeight w:val="270"/>
              </w:trPr>
              <w:tc>
                <w:tcPr>
                  <w:tcW w:w="0" w:type="dxa"/>
                  <w:tcBorders>
                    <w:left w:val="single" w:sz="15" w:space="0" w:color="000000"/>
                  </w:tcBorders>
                </w:tcPr>
                <w:p w14:paraId="6848BC44" w14:textId="77777777" w:rsidR="009D648E" w:rsidRDefault="009D648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97"/>
                  </w:tblGrid>
                  <w:tr w:rsidR="009D648E" w14:paraId="3B9B0257" w14:textId="77777777">
                    <w:trPr>
                      <w:trHeight w:val="192"/>
                    </w:trPr>
                    <w:tc>
                      <w:tcPr>
                        <w:tcW w:w="5220" w:type="dxa"/>
                        <w:tcBorders>
                          <w:top w:val="nil"/>
                          <w:left w:val="nil"/>
                          <w:bottom w:val="nil"/>
                          <w:right w:val="nil"/>
                        </w:tcBorders>
                        <w:tcMar>
                          <w:top w:w="39" w:type="dxa"/>
                          <w:left w:w="39" w:type="dxa"/>
                          <w:bottom w:w="39" w:type="dxa"/>
                          <w:right w:w="39" w:type="dxa"/>
                        </w:tcMar>
                      </w:tcPr>
                      <w:p w14:paraId="496B7CAE" w14:textId="77777777" w:rsidR="009D648E" w:rsidRDefault="007717F6">
                        <w:pPr>
                          <w:spacing w:after="0" w:line="240" w:lineRule="auto"/>
                        </w:pPr>
                        <w:r>
                          <w:rPr>
                            <w:rFonts w:ascii="Arial" w:eastAsia="Arial" w:hAnsi="Arial"/>
                            <w:b/>
                            <w:color w:val="000000"/>
                            <w:sz w:val="16"/>
                          </w:rPr>
                          <w:t>14. General Summary of Function/Purpose of Position</w:t>
                        </w:r>
                      </w:p>
                    </w:tc>
                  </w:tr>
                </w:tbl>
                <w:p w14:paraId="44B5A95C" w14:textId="77777777" w:rsidR="009D648E" w:rsidRDefault="009D648E">
                  <w:pPr>
                    <w:spacing w:after="0" w:line="240" w:lineRule="auto"/>
                  </w:pPr>
                </w:p>
              </w:tc>
              <w:tc>
                <w:tcPr>
                  <w:tcW w:w="5759" w:type="dxa"/>
                </w:tcPr>
                <w:p w14:paraId="082EFB87" w14:textId="77777777" w:rsidR="009D648E" w:rsidRDefault="009D648E">
                  <w:pPr>
                    <w:pStyle w:val="EmptyCellLayoutStyle"/>
                    <w:spacing w:after="0" w:line="240" w:lineRule="auto"/>
                  </w:pPr>
                </w:p>
              </w:tc>
              <w:tc>
                <w:tcPr>
                  <w:tcW w:w="180" w:type="dxa"/>
                  <w:tcBorders>
                    <w:right w:val="single" w:sz="15" w:space="0" w:color="000000"/>
                  </w:tcBorders>
                </w:tcPr>
                <w:p w14:paraId="0D741A00" w14:textId="77777777" w:rsidR="009D648E" w:rsidRDefault="009D648E">
                  <w:pPr>
                    <w:pStyle w:val="EmptyCellLayoutStyle"/>
                    <w:spacing w:after="0" w:line="240" w:lineRule="auto"/>
                  </w:pPr>
                </w:p>
              </w:tc>
            </w:tr>
            <w:tr w:rsidR="009D648E" w14:paraId="0F7ADB71" w14:textId="77777777">
              <w:trPr>
                <w:trHeight w:val="53"/>
              </w:trPr>
              <w:tc>
                <w:tcPr>
                  <w:tcW w:w="0" w:type="dxa"/>
                  <w:tcBorders>
                    <w:left w:val="single" w:sz="15" w:space="0" w:color="000000"/>
                  </w:tcBorders>
                </w:tcPr>
                <w:p w14:paraId="00187A71" w14:textId="77777777" w:rsidR="009D648E" w:rsidRDefault="009D648E">
                  <w:pPr>
                    <w:pStyle w:val="EmptyCellLayoutStyle"/>
                    <w:spacing w:after="0" w:line="240" w:lineRule="auto"/>
                  </w:pPr>
                </w:p>
              </w:tc>
              <w:tc>
                <w:tcPr>
                  <w:tcW w:w="5220" w:type="dxa"/>
                </w:tcPr>
                <w:p w14:paraId="461DFDAB" w14:textId="77777777" w:rsidR="009D648E" w:rsidRDefault="009D648E">
                  <w:pPr>
                    <w:pStyle w:val="EmptyCellLayoutStyle"/>
                    <w:spacing w:after="0" w:line="240" w:lineRule="auto"/>
                  </w:pPr>
                </w:p>
              </w:tc>
              <w:tc>
                <w:tcPr>
                  <w:tcW w:w="5759" w:type="dxa"/>
                </w:tcPr>
                <w:p w14:paraId="079960F1" w14:textId="77777777" w:rsidR="009D648E" w:rsidRDefault="009D648E">
                  <w:pPr>
                    <w:pStyle w:val="EmptyCellLayoutStyle"/>
                    <w:spacing w:after="0" w:line="240" w:lineRule="auto"/>
                  </w:pPr>
                </w:p>
              </w:tc>
              <w:tc>
                <w:tcPr>
                  <w:tcW w:w="180" w:type="dxa"/>
                  <w:tcBorders>
                    <w:right w:val="single" w:sz="15" w:space="0" w:color="000000"/>
                  </w:tcBorders>
                </w:tcPr>
                <w:p w14:paraId="2228BA2B" w14:textId="77777777" w:rsidR="009D648E" w:rsidRDefault="009D648E">
                  <w:pPr>
                    <w:pStyle w:val="EmptyCellLayoutStyle"/>
                    <w:spacing w:after="0" w:line="240" w:lineRule="auto"/>
                  </w:pPr>
                </w:p>
              </w:tc>
            </w:tr>
            <w:tr w:rsidR="007717F6" w14:paraId="4CF913C5" w14:textId="77777777" w:rsidTr="007717F6">
              <w:trPr>
                <w:trHeight w:val="290"/>
              </w:trPr>
              <w:tc>
                <w:tcPr>
                  <w:tcW w:w="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26"/>
                  </w:tblGrid>
                  <w:tr w:rsidR="009D648E" w14:paraId="1A69617A" w14:textId="77777777">
                    <w:trPr>
                      <w:trHeight w:val="212"/>
                    </w:trPr>
                    <w:tc>
                      <w:tcPr>
                        <w:tcW w:w="10980" w:type="dxa"/>
                        <w:tcBorders>
                          <w:top w:val="nil"/>
                          <w:left w:val="nil"/>
                          <w:bottom w:val="nil"/>
                          <w:right w:val="nil"/>
                        </w:tcBorders>
                        <w:tcMar>
                          <w:top w:w="39" w:type="dxa"/>
                          <w:left w:w="39" w:type="dxa"/>
                          <w:bottom w:w="39" w:type="dxa"/>
                          <w:right w:w="39" w:type="dxa"/>
                        </w:tcMar>
                      </w:tcPr>
                      <w:p w14:paraId="77412D07" w14:textId="77777777" w:rsidR="009D648E" w:rsidRDefault="007717F6">
                        <w:pPr>
                          <w:spacing w:before="199" w:after="199" w:line="240" w:lineRule="auto"/>
                        </w:pPr>
                        <w:r>
                          <w:rPr>
                            <w:rFonts w:ascii="Arial" w:eastAsia="Arial" w:hAnsi="Arial"/>
                            <w:color w:val="000000"/>
                          </w:rPr>
                          <w:t xml:space="preserve">This position is responsible for developing external communication materials and campaigns that help achieve department priorities and advance favorable external attitudes toward the department. This position will prepare and distribute press releases, fact sheets, reports, presentations and other external communications for the media, external stakeholders, and the </w:t>
                        </w:r>
                        <w:proofErr w:type="gramStart"/>
                        <w:r>
                          <w:rPr>
                            <w:rFonts w:ascii="Arial" w:eastAsia="Arial" w:hAnsi="Arial"/>
                            <w:color w:val="000000"/>
                          </w:rPr>
                          <w:t>general public</w:t>
                        </w:r>
                        <w:proofErr w:type="gramEnd"/>
                        <w:r>
                          <w:rPr>
                            <w:rFonts w:ascii="Arial" w:eastAsia="Arial" w:hAnsi="Arial"/>
                            <w:color w:val="000000"/>
                          </w:rPr>
                          <w:t xml:space="preserve">. This position will respond professionally on behalf of the department to inquiries from the </w:t>
                        </w:r>
                        <w:proofErr w:type="gramStart"/>
                        <w:r>
                          <w:rPr>
                            <w:rFonts w:ascii="Arial" w:eastAsia="Arial" w:hAnsi="Arial"/>
                            <w:color w:val="000000"/>
                          </w:rPr>
                          <w:t>general public</w:t>
                        </w:r>
                        <w:proofErr w:type="gramEnd"/>
                        <w:r>
                          <w:rPr>
                            <w:rFonts w:ascii="Arial" w:eastAsia="Arial" w:hAnsi="Arial"/>
                            <w:color w:val="000000"/>
                          </w:rPr>
                          <w:t xml:space="preserve">. This position serves as the department’s social media coordinator and is responsible for maintaining and updating the department’s social media accounts. The position may be required to attend external events across the state to act as photographer, or to interview event participants for external communications. This position will be responsible for using a variety of technology, including GovDelivery and Sitecore, to disseminate external communications. This position may </w:t>
                        </w:r>
                        <w:proofErr w:type="gramStart"/>
                        <w:r>
                          <w:rPr>
                            <w:rFonts w:ascii="Arial" w:eastAsia="Arial" w:hAnsi="Arial"/>
                            <w:color w:val="000000"/>
                          </w:rPr>
                          <w:t>provide assistance to</w:t>
                        </w:r>
                        <w:proofErr w:type="gramEnd"/>
                        <w:r>
                          <w:rPr>
                            <w:rFonts w:ascii="Arial" w:eastAsia="Arial" w:hAnsi="Arial"/>
                            <w:color w:val="000000"/>
                          </w:rPr>
                          <w:t xml:space="preserve"> the director of the Public Information Office to prepare speeches and talking points for external events or to coordinate media visits to facilities. This position may provide backup and collaborative support to other PIO office employees. </w:t>
                        </w:r>
                      </w:p>
                    </w:tc>
                  </w:tr>
                </w:tbl>
                <w:p w14:paraId="57CD4994" w14:textId="77777777" w:rsidR="009D648E" w:rsidRDefault="009D648E">
                  <w:pPr>
                    <w:spacing w:after="0" w:line="240" w:lineRule="auto"/>
                  </w:pPr>
                </w:p>
              </w:tc>
              <w:tc>
                <w:tcPr>
                  <w:tcW w:w="180" w:type="dxa"/>
                  <w:tcBorders>
                    <w:right w:val="single" w:sz="15" w:space="0" w:color="000000"/>
                  </w:tcBorders>
                </w:tcPr>
                <w:p w14:paraId="2478E515" w14:textId="77777777" w:rsidR="009D648E" w:rsidRDefault="009D648E">
                  <w:pPr>
                    <w:pStyle w:val="EmptyCellLayoutStyle"/>
                    <w:spacing w:after="0" w:line="240" w:lineRule="auto"/>
                  </w:pPr>
                </w:p>
              </w:tc>
            </w:tr>
            <w:tr w:rsidR="009D648E" w14:paraId="3837DAEF" w14:textId="77777777">
              <w:trPr>
                <w:trHeight w:val="969"/>
              </w:trPr>
              <w:tc>
                <w:tcPr>
                  <w:tcW w:w="0" w:type="dxa"/>
                  <w:tcBorders>
                    <w:left w:val="single" w:sz="15" w:space="0" w:color="000000"/>
                    <w:bottom w:val="single" w:sz="15" w:space="0" w:color="000000"/>
                  </w:tcBorders>
                </w:tcPr>
                <w:p w14:paraId="0A784ECD" w14:textId="77777777" w:rsidR="009D648E" w:rsidRDefault="009D648E">
                  <w:pPr>
                    <w:pStyle w:val="EmptyCellLayoutStyle"/>
                    <w:spacing w:after="0" w:line="240" w:lineRule="auto"/>
                  </w:pPr>
                </w:p>
              </w:tc>
              <w:tc>
                <w:tcPr>
                  <w:tcW w:w="5220" w:type="dxa"/>
                  <w:tcBorders>
                    <w:bottom w:val="single" w:sz="15" w:space="0" w:color="000000"/>
                  </w:tcBorders>
                </w:tcPr>
                <w:p w14:paraId="4473C6F8" w14:textId="77777777" w:rsidR="009D648E" w:rsidRDefault="009D648E">
                  <w:pPr>
                    <w:pStyle w:val="EmptyCellLayoutStyle"/>
                    <w:spacing w:after="0" w:line="240" w:lineRule="auto"/>
                  </w:pPr>
                </w:p>
              </w:tc>
              <w:tc>
                <w:tcPr>
                  <w:tcW w:w="5759" w:type="dxa"/>
                  <w:tcBorders>
                    <w:bottom w:val="single" w:sz="15" w:space="0" w:color="000000"/>
                  </w:tcBorders>
                </w:tcPr>
                <w:p w14:paraId="28A4F049" w14:textId="77777777" w:rsidR="009D648E" w:rsidRDefault="009D648E">
                  <w:pPr>
                    <w:pStyle w:val="EmptyCellLayoutStyle"/>
                    <w:spacing w:after="0" w:line="240" w:lineRule="auto"/>
                  </w:pPr>
                </w:p>
              </w:tc>
              <w:tc>
                <w:tcPr>
                  <w:tcW w:w="180" w:type="dxa"/>
                  <w:tcBorders>
                    <w:bottom w:val="single" w:sz="15" w:space="0" w:color="000000"/>
                    <w:right w:val="single" w:sz="15" w:space="0" w:color="000000"/>
                  </w:tcBorders>
                </w:tcPr>
                <w:p w14:paraId="5AA2F257" w14:textId="77777777" w:rsidR="009D648E" w:rsidRDefault="009D648E">
                  <w:pPr>
                    <w:pStyle w:val="EmptyCellLayoutStyle"/>
                    <w:spacing w:after="0" w:line="240" w:lineRule="auto"/>
                  </w:pPr>
                </w:p>
              </w:tc>
            </w:tr>
          </w:tbl>
          <w:p w14:paraId="51D6C8CE" w14:textId="77777777" w:rsidR="009D648E" w:rsidRDefault="009D648E">
            <w:pPr>
              <w:spacing w:after="0" w:line="240" w:lineRule="auto"/>
            </w:pPr>
          </w:p>
        </w:tc>
        <w:tc>
          <w:tcPr>
            <w:tcW w:w="179" w:type="dxa"/>
          </w:tcPr>
          <w:p w14:paraId="39E35530" w14:textId="77777777" w:rsidR="009D648E" w:rsidRDefault="009D648E">
            <w:pPr>
              <w:pStyle w:val="EmptyCellLayoutStyle"/>
              <w:spacing w:after="0" w:line="240" w:lineRule="auto"/>
            </w:pPr>
          </w:p>
        </w:tc>
      </w:tr>
    </w:tbl>
    <w:p w14:paraId="1F03D42F" w14:textId="77777777" w:rsidR="009D648E" w:rsidRDefault="007717F6">
      <w:pPr>
        <w:spacing w:after="0" w:line="240" w:lineRule="auto"/>
        <w:rPr>
          <w:sz w:val="0"/>
        </w:rPr>
      </w:pPr>
      <w:r>
        <w:br w:type="page"/>
      </w:r>
    </w:p>
    <w:tbl>
      <w:tblPr>
        <w:tblW w:w="0" w:type="auto"/>
        <w:tblCellMar>
          <w:left w:w="0" w:type="dxa"/>
          <w:right w:w="0" w:type="dxa"/>
        </w:tblCellMar>
        <w:tblLook w:val="04A0" w:firstRow="1" w:lastRow="0" w:firstColumn="1" w:lastColumn="0" w:noHBand="0" w:noVBand="1"/>
      </w:tblPr>
      <w:tblGrid>
        <w:gridCol w:w="179"/>
        <w:gridCol w:w="6"/>
        <w:gridCol w:w="6"/>
        <w:gridCol w:w="6"/>
        <w:gridCol w:w="6"/>
        <w:gridCol w:w="6"/>
        <w:gridCol w:w="6"/>
        <w:gridCol w:w="2497"/>
        <w:gridCol w:w="6105"/>
        <w:gridCol w:w="2525"/>
        <w:gridCol w:w="178"/>
      </w:tblGrid>
      <w:tr w:rsidR="009D648E" w14:paraId="0C941A05" w14:textId="77777777">
        <w:trPr>
          <w:trHeight w:val="99"/>
        </w:trPr>
        <w:tc>
          <w:tcPr>
            <w:tcW w:w="179" w:type="dxa"/>
          </w:tcPr>
          <w:p w14:paraId="70EFCBEA" w14:textId="77777777" w:rsidR="009D648E" w:rsidRDefault="009D648E">
            <w:pPr>
              <w:pStyle w:val="EmptyCellLayoutStyle"/>
              <w:spacing w:after="0" w:line="240" w:lineRule="auto"/>
            </w:pPr>
          </w:p>
        </w:tc>
        <w:tc>
          <w:tcPr>
            <w:tcW w:w="0" w:type="dxa"/>
          </w:tcPr>
          <w:p w14:paraId="3A6EBCBB" w14:textId="77777777" w:rsidR="009D648E" w:rsidRDefault="009D648E">
            <w:pPr>
              <w:pStyle w:val="EmptyCellLayoutStyle"/>
              <w:spacing w:after="0" w:line="240" w:lineRule="auto"/>
            </w:pPr>
          </w:p>
        </w:tc>
        <w:tc>
          <w:tcPr>
            <w:tcW w:w="0" w:type="dxa"/>
          </w:tcPr>
          <w:p w14:paraId="454B1AFD" w14:textId="77777777" w:rsidR="009D648E" w:rsidRDefault="009D648E">
            <w:pPr>
              <w:pStyle w:val="EmptyCellLayoutStyle"/>
              <w:spacing w:after="0" w:line="240" w:lineRule="auto"/>
            </w:pPr>
          </w:p>
        </w:tc>
        <w:tc>
          <w:tcPr>
            <w:tcW w:w="0" w:type="dxa"/>
          </w:tcPr>
          <w:p w14:paraId="6D573991" w14:textId="77777777" w:rsidR="009D648E" w:rsidRDefault="009D648E">
            <w:pPr>
              <w:pStyle w:val="EmptyCellLayoutStyle"/>
              <w:spacing w:after="0" w:line="240" w:lineRule="auto"/>
            </w:pPr>
          </w:p>
        </w:tc>
        <w:tc>
          <w:tcPr>
            <w:tcW w:w="0" w:type="dxa"/>
          </w:tcPr>
          <w:p w14:paraId="464871D3" w14:textId="77777777" w:rsidR="009D648E" w:rsidRDefault="009D648E">
            <w:pPr>
              <w:pStyle w:val="EmptyCellLayoutStyle"/>
              <w:spacing w:after="0" w:line="240" w:lineRule="auto"/>
            </w:pPr>
          </w:p>
        </w:tc>
        <w:tc>
          <w:tcPr>
            <w:tcW w:w="0" w:type="dxa"/>
          </w:tcPr>
          <w:p w14:paraId="6443991F" w14:textId="77777777" w:rsidR="009D648E" w:rsidRDefault="009D648E">
            <w:pPr>
              <w:pStyle w:val="EmptyCellLayoutStyle"/>
              <w:spacing w:after="0" w:line="240" w:lineRule="auto"/>
            </w:pPr>
          </w:p>
        </w:tc>
        <w:tc>
          <w:tcPr>
            <w:tcW w:w="0" w:type="dxa"/>
          </w:tcPr>
          <w:p w14:paraId="10562291" w14:textId="77777777" w:rsidR="009D648E" w:rsidRDefault="009D648E">
            <w:pPr>
              <w:pStyle w:val="EmptyCellLayoutStyle"/>
              <w:spacing w:after="0" w:line="240" w:lineRule="auto"/>
            </w:pPr>
          </w:p>
        </w:tc>
        <w:tc>
          <w:tcPr>
            <w:tcW w:w="2505" w:type="dxa"/>
          </w:tcPr>
          <w:p w14:paraId="5378C228" w14:textId="77777777" w:rsidR="009D648E" w:rsidRDefault="009D648E">
            <w:pPr>
              <w:pStyle w:val="EmptyCellLayoutStyle"/>
              <w:spacing w:after="0" w:line="240" w:lineRule="auto"/>
            </w:pPr>
          </w:p>
        </w:tc>
        <w:tc>
          <w:tcPr>
            <w:tcW w:w="6120" w:type="dxa"/>
          </w:tcPr>
          <w:p w14:paraId="5ABD5C2F" w14:textId="77777777" w:rsidR="009D648E" w:rsidRDefault="009D648E">
            <w:pPr>
              <w:pStyle w:val="EmptyCellLayoutStyle"/>
              <w:spacing w:after="0" w:line="240" w:lineRule="auto"/>
            </w:pPr>
          </w:p>
        </w:tc>
        <w:tc>
          <w:tcPr>
            <w:tcW w:w="2534" w:type="dxa"/>
          </w:tcPr>
          <w:p w14:paraId="2D86673E" w14:textId="77777777" w:rsidR="009D648E" w:rsidRDefault="009D648E">
            <w:pPr>
              <w:pStyle w:val="EmptyCellLayoutStyle"/>
              <w:spacing w:after="0" w:line="240" w:lineRule="auto"/>
            </w:pPr>
          </w:p>
        </w:tc>
        <w:tc>
          <w:tcPr>
            <w:tcW w:w="179" w:type="dxa"/>
          </w:tcPr>
          <w:p w14:paraId="18338C25" w14:textId="77777777" w:rsidR="009D648E" w:rsidRDefault="009D648E">
            <w:pPr>
              <w:pStyle w:val="EmptyCellLayoutStyle"/>
              <w:spacing w:after="0" w:line="240" w:lineRule="auto"/>
            </w:pPr>
          </w:p>
        </w:tc>
      </w:tr>
      <w:tr w:rsidR="007717F6" w14:paraId="16A8751D" w14:textId="77777777" w:rsidTr="007717F6">
        <w:tc>
          <w:tcPr>
            <w:tcW w:w="179" w:type="dxa"/>
          </w:tcPr>
          <w:p w14:paraId="28B6FC99" w14:textId="77777777" w:rsidR="009D648E" w:rsidRDefault="009D648E">
            <w:pPr>
              <w:pStyle w:val="EmptyCellLayoutStyle"/>
              <w:spacing w:after="0" w:line="240" w:lineRule="auto"/>
            </w:pPr>
          </w:p>
        </w:tc>
        <w:tc>
          <w:tcPr>
            <w:tcW w:w="0" w:type="dxa"/>
          </w:tcPr>
          <w:p w14:paraId="0F0537B3" w14:textId="77777777" w:rsidR="009D648E" w:rsidRDefault="009D648E">
            <w:pPr>
              <w:pStyle w:val="EmptyCellLayoutStyle"/>
              <w:spacing w:after="0" w:line="240" w:lineRule="auto"/>
            </w:pPr>
          </w:p>
        </w:tc>
        <w:tc>
          <w:tcPr>
            <w:tcW w:w="0" w:type="dxa"/>
          </w:tcPr>
          <w:p w14:paraId="563697C1" w14:textId="77777777" w:rsidR="009D648E" w:rsidRDefault="009D648E">
            <w:pPr>
              <w:pStyle w:val="EmptyCellLayoutStyle"/>
              <w:spacing w:after="0" w:line="240" w:lineRule="auto"/>
            </w:pPr>
          </w:p>
        </w:tc>
        <w:tc>
          <w:tcPr>
            <w:tcW w:w="0" w:type="dxa"/>
          </w:tcPr>
          <w:p w14:paraId="0768BD21" w14:textId="77777777" w:rsidR="009D648E" w:rsidRDefault="009D648E">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7"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7717F6" w14:paraId="3F766BB8" w14:textId="77777777" w:rsidTr="007717F6">
              <w:trPr>
                <w:trHeight w:val="90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9D648E" w14:paraId="37469758" w14:textId="77777777">
                    <w:trPr>
                      <w:trHeight w:val="822"/>
                    </w:trPr>
                    <w:tc>
                      <w:tcPr>
                        <w:tcW w:w="11160" w:type="dxa"/>
                        <w:tcBorders>
                          <w:top w:val="nil"/>
                          <w:left w:val="nil"/>
                          <w:bottom w:val="nil"/>
                          <w:right w:val="nil"/>
                        </w:tcBorders>
                        <w:tcMar>
                          <w:top w:w="39" w:type="dxa"/>
                          <w:left w:w="39" w:type="dxa"/>
                          <w:bottom w:w="39" w:type="dxa"/>
                          <w:right w:w="39" w:type="dxa"/>
                        </w:tcMar>
                      </w:tcPr>
                      <w:p w14:paraId="582C51AF" w14:textId="77777777" w:rsidR="009D648E" w:rsidRDefault="007717F6">
                        <w:pPr>
                          <w:spacing w:after="0" w:line="240" w:lineRule="auto"/>
                        </w:pPr>
                        <w:r>
                          <w:rPr>
                            <w:rFonts w:ascii="Arial" w:eastAsia="Arial" w:hAnsi="Arial"/>
                            <w:b/>
                            <w:color w:val="000000"/>
                            <w:sz w:val="16"/>
                          </w:rPr>
                          <w:t>15. Please describe the assigned duties, percent of time spent performing each duty, and what is done to complete each duty.</w:t>
                        </w:r>
                        <w:r>
                          <w:rPr>
                            <w:rFonts w:ascii="Arial" w:eastAsia="Arial" w:hAnsi="Arial"/>
                            <w:b/>
                            <w:color w:val="000000"/>
                            <w:sz w:val="16"/>
                          </w:rPr>
                          <w:br/>
                        </w:r>
                        <w:r>
                          <w:rPr>
                            <w:rFonts w:ascii="Arial" w:eastAsia="Arial" w:hAnsi="Arial"/>
                            <w:b/>
                            <w:color w:val="000000"/>
                            <w:sz w:val="16"/>
                          </w:rPr>
                          <w:br/>
                          <w:t>List the duties from most important to least important. The total percentage of all duties performed must equal 100 percent.</w:t>
                        </w:r>
                      </w:p>
                    </w:tc>
                  </w:tr>
                </w:tbl>
                <w:p w14:paraId="2A28CC9C" w14:textId="77777777" w:rsidR="009D648E" w:rsidRDefault="009D648E">
                  <w:pPr>
                    <w:spacing w:after="0" w:line="240" w:lineRule="auto"/>
                  </w:pPr>
                </w:p>
              </w:tc>
            </w:tr>
            <w:tr w:rsidR="009D648E" w14:paraId="7E76B9ED" w14:textId="77777777">
              <w:tc>
                <w:tcPr>
                  <w:tcW w:w="0" w:type="dxa"/>
                  <w:tcBorders>
                    <w:left w:val="single" w:sz="15" w:space="0" w:color="000000"/>
                    <w:bottom w:val="single" w:sz="7" w:space="0" w:color="000000"/>
                  </w:tcBorders>
                </w:tcPr>
                <w:p w14:paraId="3D0F3A4D" w14:textId="77777777" w:rsidR="009D648E" w:rsidRDefault="009D648E">
                  <w:pPr>
                    <w:pStyle w:val="EmptyCellLayoutStyle"/>
                    <w:spacing w:after="0" w:line="240" w:lineRule="auto"/>
                  </w:pPr>
                </w:p>
              </w:tc>
              <w:tc>
                <w:tcPr>
                  <w:tcW w:w="11159" w:type="dxa"/>
                  <w:tcBorders>
                    <w:bottom w:val="single" w:sz="7" w:space="0" w:color="000000"/>
                    <w:right w:val="single" w:sz="15" w:space="0" w:color="000000"/>
                  </w:tcBorders>
                  <w:tcMar>
                    <w:top w:w="0" w:type="dxa"/>
                    <w:left w:w="0" w:type="dxa"/>
                    <w:bottom w:w="0" w:type="dxa"/>
                    <w:right w:w="0" w:type="dxa"/>
                  </w:tcMar>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11063"/>
                  </w:tblGrid>
                  <w:tr w:rsidR="009D648E" w14:paraId="465436DD" w14:textId="77777777" w:rsidTr="007717F6">
                    <w:trPr>
                      <w:trHeight w:val="5814"/>
                    </w:trPr>
                    <w:tc>
                      <w:tcPr>
                        <w:tcW w:w="11160" w:type="dxa"/>
                        <w:tcBorders>
                          <w:bottom w:val="nil"/>
                          <w:right w:val="nil"/>
                        </w:tcBorders>
                      </w:tcPr>
                      <w:tbl>
                        <w:tblPr>
                          <w:tblW w:w="0" w:type="auto"/>
                          <w:tblBorders>
                            <w:top w:val="nil"/>
                            <w:left w:val="nil"/>
                            <w:bottom w:val="nil"/>
                            <w:right w:val="nil"/>
                          </w:tblBorders>
                          <w:tblCellMar>
                            <w:left w:w="0" w:type="dxa"/>
                            <w:right w:w="0" w:type="dxa"/>
                          </w:tblCellMar>
                          <w:tblLook w:val="04A0" w:firstRow="1" w:lastRow="0" w:firstColumn="1" w:lastColumn="0" w:noHBand="0" w:noVBand="1"/>
                        </w:tblPr>
                        <w:tblGrid>
                          <w:gridCol w:w="7927"/>
                          <w:gridCol w:w="1297"/>
                          <w:gridCol w:w="1839"/>
                        </w:tblGrid>
                        <w:tr w:rsidR="007717F6" w14:paraId="54E153F6" w14:textId="77777777" w:rsidTr="007717F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C3C6841" w14:textId="77777777" w:rsidR="009D648E" w:rsidRDefault="007717F6">
                              <w:pPr>
                                <w:spacing w:after="0" w:line="240" w:lineRule="auto"/>
                              </w:pPr>
                              <w:r>
                                <w:rPr>
                                  <w:rFonts w:ascii="Arial" w:eastAsia="Arial" w:hAnsi="Arial"/>
                                  <w:b/>
                                  <w:color w:val="000000"/>
                                  <w:sz w:val="16"/>
                                </w:rPr>
                                <w:t>Duty 1</w:t>
                              </w:r>
                            </w:p>
                          </w:tc>
                        </w:tr>
                        <w:tr w:rsidR="009D648E" w14:paraId="292BC463" w14:textId="77777777">
                          <w:trPr>
                            <w:trHeight w:val="282"/>
                          </w:trPr>
                          <w:tc>
                            <w:tcPr>
                              <w:tcW w:w="8004" w:type="dxa"/>
                              <w:tcBorders>
                                <w:top w:val="nil"/>
                                <w:left w:val="nil"/>
                                <w:bottom w:val="nil"/>
                                <w:right w:val="nil"/>
                              </w:tcBorders>
                              <w:tcMar>
                                <w:top w:w="39" w:type="dxa"/>
                                <w:left w:w="39" w:type="dxa"/>
                                <w:bottom w:w="39" w:type="dxa"/>
                                <w:right w:w="39" w:type="dxa"/>
                              </w:tcMar>
                            </w:tcPr>
                            <w:p w14:paraId="635EE7B8" w14:textId="77777777" w:rsidR="009D648E" w:rsidRDefault="007717F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4AEC7880" w14:textId="77777777" w:rsidR="009D648E" w:rsidRDefault="007717F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CD7AD99" w14:textId="77777777" w:rsidR="009D648E" w:rsidRDefault="007717F6">
                              <w:pPr>
                                <w:spacing w:after="0" w:line="240" w:lineRule="auto"/>
                              </w:pPr>
                              <w:r>
                                <w:rPr>
                                  <w:rFonts w:ascii="Arial" w:eastAsia="Arial" w:hAnsi="Arial"/>
                                  <w:b/>
                                  <w:color w:val="000000"/>
                                  <w:sz w:val="16"/>
                                </w:rPr>
                                <w:t>45</w:t>
                              </w:r>
                            </w:p>
                          </w:tc>
                        </w:tr>
                        <w:tr w:rsidR="007717F6" w14:paraId="1EDDDC45" w14:textId="77777777" w:rsidTr="007717F6">
                          <w:trPr>
                            <w:trHeight w:val="282"/>
                          </w:trPr>
                          <w:tc>
                            <w:tcPr>
                              <w:tcW w:w="8004" w:type="dxa"/>
                              <w:gridSpan w:val="3"/>
                              <w:tcBorders>
                                <w:top w:val="nil"/>
                                <w:left w:val="nil"/>
                                <w:bottom w:val="nil"/>
                                <w:right w:val="nil"/>
                              </w:tcBorders>
                              <w:tcMar>
                                <w:top w:w="39" w:type="dxa"/>
                                <w:left w:w="39" w:type="dxa"/>
                                <w:bottom w:w="39" w:type="dxa"/>
                                <w:right w:w="39" w:type="dxa"/>
                              </w:tcMar>
                            </w:tcPr>
                            <w:p w14:paraId="0F19E2E8" w14:textId="77777777" w:rsidR="009D648E" w:rsidRDefault="007717F6">
                              <w:pPr>
                                <w:spacing w:before="199" w:after="199" w:line="240" w:lineRule="auto"/>
                              </w:pPr>
                              <w:r>
                                <w:rPr>
                                  <w:rFonts w:ascii="Arial" w:eastAsia="Arial" w:hAnsi="Arial"/>
                                  <w:color w:val="000000"/>
                                </w:rPr>
                                <w:t>Responsible for developing external communication materials and campaigns that help achieve department priorities and advance favorable external attitudes toward the department.</w:t>
                              </w:r>
                            </w:p>
                          </w:tc>
                        </w:tr>
                        <w:tr w:rsidR="009D648E" w14:paraId="7B412B98" w14:textId="77777777">
                          <w:trPr>
                            <w:trHeight w:val="282"/>
                          </w:trPr>
                          <w:tc>
                            <w:tcPr>
                              <w:tcW w:w="8004" w:type="dxa"/>
                              <w:tcBorders>
                                <w:top w:val="nil"/>
                                <w:left w:val="nil"/>
                                <w:bottom w:val="nil"/>
                                <w:right w:val="nil"/>
                              </w:tcBorders>
                              <w:tcMar>
                                <w:top w:w="39" w:type="dxa"/>
                                <w:left w:w="39" w:type="dxa"/>
                                <w:bottom w:w="39" w:type="dxa"/>
                                <w:right w:w="39" w:type="dxa"/>
                              </w:tcMar>
                            </w:tcPr>
                            <w:p w14:paraId="4057F352" w14:textId="77777777" w:rsidR="009D648E" w:rsidRDefault="007717F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91E69BC" w14:textId="77777777" w:rsidR="009D648E" w:rsidRDefault="009D648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6ECAF5B6" w14:textId="77777777" w:rsidR="009D648E" w:rsidRDefault="009D648E">
                              <w:pPr>
                                <w:spacing w:after="0" w:line="240" w:lineRule="auto"/>
                              </w:pPr>
                            </w:p>
                          </w:tc>
                        </w:tr>
                        <w:tr w:rsidR="007717F6" w14:paraId="4FA81AE0" w14:textId="77777777" w:rsidTr="007717F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0E325664"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 xml:space="preserve">Strategically prepare content suitable for specific external communications channels and audiences that are professional, accurate, timely, relevant, and reflect the department’s brand and standards. </w:t>
                              </w:r>
                            </w:p>
                            <w:p w14:paraId="3C28EAA8"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Develop and manage monthly communication calendar for the department with emphasis on external events and recognitions such as DEI months, federal and state declarations, and statewide events.</w:t>
                              </w:r>
                            </w:p>
                            <w:p w14:paraId="08BF0EF1"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 xml:space="preserve">Develops various communications documents for external facing audiences including press releases, media advisories, press kits, fact sheets, reports, summaries, brochures, presentations and more. </w:t>
                              </w:r>
                            </w:p>
                            <w:p w14:paraId="24ACFA36"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Develops storylines, using journalistic and visual techniques, that are inspiring, innovative, and that connect with external audiences.</w:t>
                              </w:r>
                            </w:p>
                            <w:p w14:paraId="1B07A81C" w14:textId="7D64AA80" w:rsidR="009D648E" w:rsidRDefault="007717F6">
                              <w:pPr>
                                <w:numPr>
                                  <w:ilvl w:val="0"/>
                                  <w:numId w:val="1"/>
                                </w:numPr>
                                <w:spacing w:after="0" w:line="240" w:lineRule="auto"/>
                                <w:ind w:left="720" w:hanging="360"/>
                              </w:pPr>
                              <w:r w:rsidRPr="007717F6">
                                <w:rPr>
                                  <w:rFonts w:ascii="Arial" w:eastAsia="Arial" w:hAnsi="Arial"/>
                                  <w:color w:val="000000"/>
                                </w:rPr>
                                <w:t>Measure external communications efforts and integrate results into future communication products and initiatives.</w:t>
                              </w:r>
                              <w:r>
                                <w:rPr>
                                  <w:rFonts w:ascii="Arial" w:eastAsia="Arial" w:hAnsi="Arial"/>
                                  <w:color w:val="000000"/>
                                  <w:sz w:val="16"/>
                                </w:rPr>
                                <w:t> </w:t>
                              </w:r>
                            </w:p>
                          </w:tc>
                        </w:tr>
                        <w:tr w:rsidR="007717F6" w14:paraId="690DA404" w14:textId="77777777" w:rsidTr="007717F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7F1BE288" w14:textId="77777777" w:rsidR="009D648E" w:rsidRDefault="007717F6">
                              <w:pPr>
                                <w:spacing w:after="0" w:line="240" w:lineRule="auto"/>
                              </w:pPr>
                              <w:r>
                                <w:rPr>
                                  <w:rFonts w:ascii="Arial" w:eastAsia="Arial" w:hAnsi="Arial"/>
                                  <w:b/>
                                  <w:color w:val="000000"/>
                                  <w:sz w:val="16"/>
                                </w:rPr>
                                <w:t>Duty 2</w:t>
                              </w:r>
                            </w:p>
                          </w:tc>
                        </w:tr>
                        <w:tr w:rsidR="009D648E" w14:paraId="6B5D5BBB" w14:textId="77777777">
                          <w:trPr>
                            <w:trHeight w:val="282"/>
                          </w:trPr>
                          <w:tc>
                            <w:tcPr>
                              <w:tcW w:w="8004" w:type="dxa"/>
                              <w:tcBorders>
                                <w:top w:val="nil"/>
                                <w:left w:val="nil"/>
                                <w:bottom w:val="nil"/>
                                <w:right w:val="nil"/>
                              </w:tcBorders>
                              <w:tcMar>
                                <w:top w:w="39" w:type="dxa"/>
                                <w:left w:w="39" w:type="dxa"/>
                                <w:bottom w:w="39" w:type="dxa"/>
                                <w:right w:w="39" w:type="dxa"/>
                              </w:tcMar>
                            </w:tcPr>
                            <w:p w14:paraId="4B5A0E8F" w14:textId="77777777" w:rsidR="009D648E" w:rsidRDefault="007717F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8ED6D5F" w14:textId="77777777" w:rsidR="009D648E" w:rsidRDefault="007717F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789C528" w14:textId="77777777" w:rsidR="009D648E" w:rsidRDefault="007717F6">
                              <w:pPr>
                                <w:spacing w:after="0" w:line="240" w:lineRule="auto"/>
                              </w:pPr>
                              <w:r>
                                <w:rPr>
                                  <w:rFonts w:ascii="Arial" w:eastAsia="Arial" w:hAnsi="Arial"/>
                                  <w:b/>
                                  <w:color w:val="000000"/>
                                  <w:sz w:val="16"/>
                                </w:rPr>
                                <w:t>20</w:t>
                              </w:r>
                            </w:p>
                          </w:tc>
                        </w:tr>
                        <w:tr w:rsidR="007717F6" w14:paraId="6A0650F8" w14:textId="77777777" w:rsidTr="007717F6">
                          <w:trPr>
                            <w:trHeight w:val="282"/>
                          </w:trPr>
                          <w:tc>
                            <w:tcPr>
                              <w:tcW w:w="8004" w:type="dxa"/>
                              <w:gridSpan w:val="3"/>
                              <w:tcBorders>
                                <w:top w:val="nil"/>
                                <w:left w:val="nil"/>
                                <w:bottom w:val="nil"/>
                                <w:right w:val="nil"/>
                              </w:tcBorders>
                              <w:tcMar>
                                <w:top w:w="39" w:type="dxa"/>
                                <w:left w:w="39" w:type="dxa"/>
                                <w:bottom w:w="39" w:type="dxa"/>
                                <w:right w:w="39" w:type="dxa"/>
                              </w:tcMar>
                            </w:tcPr>
                            <w:p w14:paraId="77950AB8" w14:textId="77777777" w:rsidR="009D648E" w:rsidRDefault="007717F6">
                              <w:pPr>
                                <w:spacing w:before="199" w:after="199" w:line="240" w:lineRule="auto"/>
                              </w:pPr>
                              <w:r>
                                <w:rPr>
                                  <w:rFonts w:ascii="Arial" w:eastAsia="Arial" w:hAnsi="Arial"/>
                                  <w:color w:val="000000"/>
                                </w:rPr>
                                <w:t>Responsible for coordination of the Michigan Department of Corrections social media communication strategy and integration.</w:t>
                              </w:r>
                            </w:p>
                          </w:tc>
                        </w:tr>
                        <w:tr w:rsidR="009D648E" w14:paraId="5E1414DF" w14:textId="77777777">
                          <w:trPr>
                            <w:trHeight w:val="282"/>
                          </w:trPr>
                          <w:tc>
                            <w:tcPr>
                              <w:tcW w:w="8004" w:type="dxa"/>
                              <w:tcBorders>
                                <w:top w:val="nil"/>
                                <w:left w:val="nil"/>
                                <w:bottom w:val="nil"/>
                                <w:right w:val="nil"/>
                              </w:tcBorders>
                              <w:tcMar>
                                <w:top w:w="39" w:type="dxa"/>
                                <w:left w:w="39" w:type="dxa"/>
                                <w:bottom w:w="39" w:type="dxa"/>
                                <w:right w:w="39" w:type="dxa"/>
                              </w:tcMar>
                            </w:tcPr>
                            <w:p w14:paraId="0F5D1EE0" w14:textId="77777777" w:rsidR="009D648E" w:rsidRDefault="007717F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0276369E" w14:textId="77777777" w:rsidR="009D648E" w:rsidRDefault="009D648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0C1A0A91" w14:textId="77777777" w:rsidR="009D648E" w:rsidRDefault="009D648E">
                              <w:pPr>
                                <w:spacing w:after="0" w:line="240" w:lineRule="auto"/>
                              </w:pPr>
                            </w:p>
                          </w:tc>
                        </w:tr>
                        <w:tr w:rsidR="007717F6" w14:paraId="088602E1" w14:textId="77777777" w:rsidTr="007717F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371A8B0"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 xml:space="preserve">Actively create, plan and execute custom and collaborative content/communication campaigns for MDOC social media accounts. </w:t>
                              </w:r>
                            </w:p>
                            <w:p w14:paraId="7A6131E3"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Ensure department social media accounts comply with State of Michigan standards, guidelines and acceptable use policies.</w:t>
                              </w:r>
                            </w:p>
                            <w:p w14:paraId="7DC3DC61"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 xml:space="preserve">Attend statewide social media coordinator meetings. </w:t>
                              </w:r>
                            </w:p>
                            <w:p w14:paraId="5DEA6C73"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Create and implement training sessions or orientations on social media practices as needed to educate MDOC staff on social media.</w:t>
                              </w:r>
                            </w:p>
                            <w:p w14:paraId="054F5152" w14:textId="19EDF44D" w:rsidR="009D648E" w:rsidRDefault="007717F6">
                              <w:pPr>
                                <w:numPr>
                                  <w:ilvl w:val="0"/>
                                  <w:numId w:val="1"/>
                                </w:numPr>
                                <w:spacing w:after="0" w:line="240" w:lineRule="auto"/>
                                <w:ind w:left="720" w:hanging="360"/>
                              </w:pPr>
                              <w:r w:rsidRPr="007717F6">
                                <w:rPr>
                                  <w:rFonts w:ascii="Arial" w:eastAsia="Arial" w:hAnsi="Arial"/>
                                  <w:color w:val="000000"/>
                                </w:rPr>
                                <w:t>Authorizes social media applications on desktops as appropriate.</w:t>
                              </w:r>
                              <w:r>
                                <w:rPr>
                                  <w:rFonts w:ascii="Arial" w:eastAsia="Arial" w:hAnsi="Arial"/>
                                  <w:color w:val="000000"/>
                                  <w:sz w:val="16"/>
                                </w:rPr>
                                <w:t> </w:t>
                              </w:r>
                            </w:p>
                          </w:tc>
                        </w:tr>
                        <w:tr w:rsidR="007717F6" w14:paraId="3462EDC0" w14:textId="77777777" w:rsidTr="007717F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18292537" w14:textId="77777777" w:rsidR="009D648E" w:rsidRDefault="007717F6">
                              <w:pPr>
                                <w:spacing w:after="0" w:line="240" w:lineRule="auto"/>
                              </w:pPr>
                              <w:r>
                                <w:rPr>
                                  <w:rFonts w:ascii="Arial" w:eastAsia="Arial" w:hAnsi="Arial"/>
                                  <w:b/>
                                  <w:color w:val="000000"/>
                                  <w:sz w:val="16"/>
                                </w:rPr>
                                <w:t>Duty 3</w:t>
                              </w:r>
                            </w:p>
                          </w:tc>
                        </w:tr>
                        <w:tr w:rsidR="009D648E" w14:paraId="78ED0B49" w14:textId="77777777">
                          <w:trPr>
                            <w:trHeight w:val="282"/>
                          </w:trPr>
                          <w:tc>
                            <w:tcPr>
                              <w:tcW w:w="8004" w:type="dxa"/>
                              <w:tcBorders>
                                <w:top w:val="nil"/>
                                <w:left w:val="nil"/>
                                <w:bottom w:val="nil"/>
                                <w:right w:val="nil"/>
                              </w:tcBorders>
                              <w:tcMar>
                                <w:top w:w="39" w:type="dxa"/>
                                <w:left w:w="39" w:type="dxa"/>
                                <w:bottom w:w="39" w:type="dxa"/>
                                <w:right w:w="39" w:type="dxa"/>
                              </w:tcMar>
                            </w:tcPr>
                            <w:p w14:paraId="5247B178" w14:textId="77777777" w:rsidR="009D648E" w:rsidRDefault="007717F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37036D1" w14:textId="77777777" w:rsidR="009D648E" w:rsidRDefault="007717F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2F3AAD2" w14:textId="77777777" w:rsidR="009D648E" w:rsidRDefault="007717F6">
                              <w:pPr>
                                <w:spacing w:after="0" w:line="240" w:lineRule="auto"/>
                              </w:pPr>
                              <w:r>
                                <w:rPr>
                                  <w:rFonts w:ascii="Arial" w:eastAsia="Arial" w:hAnsi="Arial"/>
                                  <w:b/>
                                  <w:color w:val="000000"/>
                                  <w:sz w:val="16"/>
                                </w:rPr>
                                <w:t>10</w:t>
                              </w:r>
                            </w:p>
                          </w:tc>
                        </w:tr>
                        <w:tr w:rsidR="007717F6" w14:paraId="5B77BF19" w14:textId="77777777" w:rsidTr="007717F6">
                          <w:trPr>
                            <w:trHeight w:val="282"/>
                          </w:trPr>
                          <w:tc>
                            <w:tcPr>
                              <w:tcW w:w="8004" w:type="dxa"/>
                              <w:gridSpan w:val="3"/>
                              <w:tcBorders>
                                <w:top w:val="nil"/>
                                <w:left w:val="nil"/>
                                <w:bottom w:val="nil"/>
                                <w:right w:val="nil"/>
                              </w:tcBorders>
                              <w:tcMar>
                                <w:top w:w="39" w:type="dxa"/>
                                <w:left w:w="39" w:type="dxa"/>
                                <w:bottom w:w="39" w:type="dxa"/>
                                <w:right w:w="39" w:type="dxa"/>
                              </w:tcMar>
                            </w:tcPr>
                            <w:p w14:paraId="38D6D6EC" w14:textId="77777777" w:rsidR="009D648E" w:rsidRDefault="007717F6">
                              <w:pPr>
                                <w:spacing w:before="199" w:after="199" w:line="240" w:lineRule="auto"/>
                              </w:pPr>
                              <w:r>
                                <w:rPr>
                                  <w:rFonts w:ascii="Arial" w:eastAsia="Arial" w:hAnsi="Arial"/>
                                  <w:color w:val="000000"/>
                                </w:rPr>
                                <w:t xml:space="preserve">Responsibly and tactfully respond on behalf of the department to inquiries from the </w:t>
                              </w:r>
                              <w:proofErr w:type="gramStart"/>
                              <w:r>
                                <w:rPr>
                                  <w:rFonts w:ascii="Arial" w:eastAsia="Arial" w:hAnsi="Arial"/>
                                  <w:color w:val="000000"/>
                                </w:rPr>
                                <w:t>general public</w:t>
                              </w:r>
                              <w:proofErr w:type="gramEnd"/>
                              <w:r>
                                <w:rPr>
                                  <w:rFonts w:ascii="Arial" w:eastAsia="Arial" w:hAnsi="Arial"/>
                                  <w:color w:val="000000"/>
                                </w:rPr>
                                <w:t>, and the families of those who are incarcerated.</w:t>
                              </w:r>
                            </w:p>
                          </w:tc>
                        </w:tr>
                        <w:tr w:rsidR="009D648E" w14:paraId="47C75909" w14:textId="77777777">
                          <w:trPr>
                            <w:trHeight w:val="282"/>
                          </w:trPr>
                          <w:tc>
                            <w:tcPr>
                              <w:tcW w:w="8004" w:type="dxa"/>
                              <w:tcBorders>
                                <w:top w:val="nil"/>
                                <w:left w:val="nil"/>
                                <w:bottom w:val="nil"/>
                                <w:right w:val="nil"/>
                              </w:tcBorders>
                              <w:tcMar>
                                <w:top w:w="39" w:type="dxa"/>
                                <w:left w:w="39" w:type="dxa"/>
                                <w:bottom w:w="39" w:type="dxa"/>
                                <w:right w:w="39" w:type="dxa"/>
                              </w:tcMar>
                            </w:tcPr>
                            <w:p w14:paraId="1BEAFC99" w14:textId="77777777" w:rsidR="009D648E" w:rsidRDefault="007717F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0E93D3F" w14:textId="77777777" w:rsidR="009D648E" w:rsidRDefault="009D648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2EDF4E30" w14:textId="77777777" w:rsidR="009D648E" w:rsidRDefault="009D648E">
                              <w:pPr>
                                <w:spacing w:after="0" w:line="240" w:lineRule="auto"/>
                              </w:pPr>
                            </w:p>
                          </w:tc>
                        </w:tr>
                        <w:tr w:rsidR="007717F6" w14:paraId="44DA7AF8" w14:textId="77777777" w:rsidTr="007717F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45AF80B1"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 xml:space="preserve">Monitor social account direct messages and comments for inquiries from the </w:t>
                              </w:r>
                              <w:proofErr w:type="gramStart"/>
                              <w:r w:rsidRPr="007717F6">
                                <w:rPr>
                                  <w:rFonts w:ascii="Arial" w:eastAsia="Arial" w:hAnsi="Arial"/>
                                  <w:color w:val="000000"/>
                                </w:rPr>
                                <w:t>general public</w:t>
                              </w:r>
                              <w:proofErr w:type="gramEnd"/>
                              <w:r w:rsidRPr="007717F6">
                                <w:rPr>
                                  <w:rFonts w:ascii="Arial" w:eastAsia="Arial" w:hAnsi="Arial"/>
                                  <w:color w:val="000000"/>
                                </w:rPr>
                                <w:t>.</w:t>
                              </w:r>
                            </w:p>
                            <w:p w14:paraId="78E8D8A5"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 xml:space="preserve">Monitor general PIO mailbox for inquiries from the </w:t>
                              </w:r>
                              <w:proofErr w:type="gramStart"/>
                              <w:r w:rsidRPr="007717F6">
                                <w:rPr>
                                  <w:rFonts w:ascii="Arial" w:eastAsia="Arial" w:hAnsi="Arial"/>
                                  <w:color w:val="000000"/>
                                </w:rPr>
                                <w:t>general public</w:t>
                              </w:r>
                              <w:proofErr w:type="gramEnd"/>
                              <w:r w:rsidRPr="007717F6">
                                <w:rPr>
                                  <w:rFonts w:ascii="Arial" w:eastAsia="Arial" w:hAnsi="Arial"/>
                                  <w:color w:val="000000"/>
                                </w:rPr>
                                <w:t>.</w:t>
                              </w:r>
                            </w:p>
                            <w:p w14:paraId="17CC23AF" w14:textId="58C20078" w:rsidR="009D648E" w:rsidRDefault="007717F6">
                              <w:pPr>
                                <w:numPr>
                                  <w:ilvl w:val="0"/>
                                  <w:numId w:val="1"/>
                                </w:numPr>
                                <w:spacing w:after="0" w:line="240" w:lineRule="auto"/>
                                <w:ind w:left="720" w:hanging="360"/>
                              </w:pPr>
                              <w:r w:rsidRPr="007717F6">
                                <w:rPr>
                                  <w:rFonts w:ascii="Arial" w:eastAsia="Arial" w:hAnsi="Arial"/>
                                  <w:color w:val="000000"/>
                                </w:rPr>
                                <w:t xml:space="preserve">Research and craft responses to </w:t>
                              </w:r>
                              <w:proofErr w:type="gramStart"/>
                              <w:r w:rsidRPr="007717F6">
                                <w:rPr>
                                  <w:rFonts w:ascii="Arial" w:eastAsia="Arial" w:hAnsi="Arial"/>
                                  <w:color w:val="000000"/>
                                </w:rPr>
                                <w:t>general public</w:t>
                              </w:r>
                              <w:proofErr w:type="gramEnd"/>
                              <w:r w:rsidRPr="007717F6">
                                <w:rPr>
                                  <w:rFonts w:ascii="Arial" w:eastAsia="Arial" w:hAnsi="Arial"/>
                                  <w:color w:val="000000"/>
                                </w:rPr>
                                <w:t xml:space="preserve"> </w:t>
                              </w:r>
                              <w:proofErr w:type="gramStart"/>
                              <w:r w:rsidRPr="007717F6">
                                <w:rPr>
                                  <w:rFonts w:ascii="Arial" w:eastAsia="Arial" w:hAnsi="Arial"/>
                                  <w:color w:val="000000"/>
                                </w:rPr>
                                <w:t>inquires where</w:t>
                              </w:r>
                              <w:proofErr w:type="gramEnd"/>
                              <w:r w:rsidRPr="007717F6">
                                <w:rPr>
                                  <w:rFonts w:ascii="Arial" w:eastAsia="Arial" w:hAnsi="Arial"/>
                                  <w:color w:val="000000"/>
                                </w:rPr>
                                <w:t xml:space="preserve"> relevant and/or forward to appropriate office or facility for response.</w:t>
                              </w:r>
                            </w:p>
                          </w:tc>
                        </w:tr>
                        <w:tr w:rsidR="007717F6" w14:paraId="3001D798" w14:textId="77777777" w:rsidTr="007717F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CAC6419" w14:textId="77777777" w:rsidR="009D648E" w:rsidRDefault="007717F6">
                              <w:pPr>
                                <w:spacing w:after="0" w:line="240" w:lineRule="auto"/>
                              </w:pPr>
                              <w:r>
                                <w:rPr>
                                  <w:rFonts w:ascii="Arial" w:eastAsia="Arial" w:hAnsi="Arial"/>
                                  <w:b/>
                                  <w:color w:val="000000"/>
                                  <w:sz w:val="16"/>
                                </w:rPr>
                                <w:t>Duty 4</w:t>
                              </w:r>
                            </w:p>
                          </w:tc>
                        </w:tr>
                        <w:tr w:rsidR="009D648E" w14:paraId="3BAAA57A" w14:textId="77777777">
                          <w:trPr>
                            <w:trHeight w:val="282"/>
                          </w:trPr>
                          <w:tc>
                            <w:tcPr>
                              <w:tcW w:w="8004" w:type="dxa"/>
                              <w:tcBorders>
                                <w:top w:val="nil"/>
                                <w:left w:val="nil"/>
                                <w:bottom w:val="nil"/>
                                <w:right w:val="nil"/>
                              </w:tcBorders>
                              <w:tcMar>
                                <w:top w:w="39" w:type="dxa"/>
                                <w:left w:w="39" w:type="dxa"/>
                                <w:bottom w:w="39" w:type="dxa"/>
                                <w:right w:w="39" w:type="dxa"/>
                              </w:tcMar>
                            </w:tcPr>
                            <w:p w14:paraId="51B8A08F" w14:textId="77777777" w:rsidR="009D648E" w:rsidRDefault="007717F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32F46C96" w14:textId="77777777" w:rsidR="009D648E" w:rsidRDefault="007717F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5F679C7" w14:textId="77777777" w:rsidR="009D648E" w:rsidRDefault="007717F6">
                              <w:pPr>
                                <w:spacing w:after="0" w:line="240" w:lineRule="auto"/>
                              </w:pPr>
                              <w:r>
                                <w:rPr>
                                  <w:rFonts w:ascii="Arial" w:eastAsia="Arial" w:hAnsi="Arial"/>
                                  <w:b/>
                                  <w:color w:val="000000"/>
                                  <w:sz w:val="16"/>
                                </w:rPr>
                                <w:t>10</w:t>
                              </w:r>
                            </w:p>
                          </w:tc>
                        </w:tr>
                        <w:tr w:rsidR="007717F6" w14:paraId="632754DB" w14:textId="77777777" w:rsidTr="007717F6">
                          <w:trPr>
                            <w:trHeight w:val="282"/>
                          </w:trPr>
                          <w:tc>
                            <w:tcPr>
                              <w:tcW w:w="8004" w:type="dxa"/>
                              <w:gridSpan w:val="3"/>
                              <w:tcBorders>
                                <w:top w:val="nil"/>
                                <w:left w:val="nil"/>
                                <w:bottom w:val="nil"/>
                                <w:right w:val="nil"/>
                              </w:tcBorders>
                              <w:tcMar>
                                <w:top w:w="39" w:type="dxa"/>
                                <w:left w:w="39" w:type="dxa"/>
                                <w:bottom w:w="39" w:type="dxa"/>
                                <w:right w:w="39" w:type="dxa"/>
                              </w:tcMar>
                            </w:tcPr>
                            <w:p w14:paraId="1C9B1F86" w14:textId="77777777" w:rsidR="009D648E" w:rsidRDefault="007717F6">
                              <w:pPr>
                                <w:spacing w:before="199" w:after="199" w:line="240" w:lineRule="auto"/>
                              </w:pPr>
                              <w:r>
                                <w:rPr>
                                  <w:rFonts w:ascii="Arial" w:eastAsia="Arial" w:hAnsi="Arial"/>
                                  <w:color w:val="000000"/>
                                </w:rPr>
                                <w:t>Attend events at locations across the state to research and collect information and content for external communications.</w:t>
                              </w:r>
                            </w:p>
                          </w:tc>
                        </w:tr>
                        <w:tr w:rsidR="009D648E" w14:paraId="17792B49" w14:textId="77777777">
                          <w:trPr>
                            <w:trHeight w:val="282"/>
                          </w:trPr>
                          <w:tc>
                            <w:tcPr>
                              <w:tcW w:w="8004" w:type="dxa"/>
                              <w:tcBorders>
                                <w:top w:val="nil"/>
                                <w:left w:val="nil"/>
                                <w:bottom w:val="nil"/>
                                <w:right w:val="nil"/>
                              </w:tcBorders>
                              <w:tcMar>
                                <w:top w:w="39" w:type="dxa"/>
                                <w:left w:w="39" w:type="dxa"/>
                                <w:bottom w:w="39" w:type="dxa"/>
                                <w:right w:w="39" w:type="dxa"/>
                              </w:tcMar>
                            </w:tcPr>
                            <w:p w14:paraId="76EF4220" w14:textId="77777777" w:rsidR="009D648E" w:rsidRDefault="007717F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53C8CD65" w14:textId="77777777" w:rsidR="009D648E" w:rsidRDefault="009D648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97C7AA0" w14:textId="77777777" w:rsidR="009D648E" w:rsidRDefault="009D648E">
                              <w:pPr>
                                <w:spacing w:after="0" w:line="240" w:lineRule="auto"/>
                              </w:pPr>
                            </w:p>
                          </w:tc>
                        </w:tr>
                        <w:tr w:rsidR="007717F6" w14:paraId="29A6ECE7" w14:textId="77777777" w:rsidTr="007717F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E7E5D39"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Coordinate with event organizers to attend and document external events such as prisoner graduations, legislative and stakeholder meetings, and other special events.</w:t>
                              </w:r>
                            </w:p>
                            <w:p w14:paraId="70CB150B" w14:textId="2598D4E9" w:rsidR="009D648E" w:rsidRDefault="007717F6">
                              <w:pPr>
                                <w:numPr>
                                  <w:ilvl w:val="0"/>
                                  <w:numId w:val="1"/>
                                </w:numPr>
                                <w:spacing w:after="0" w:line="240" w:lineRule="auto"/>
                                <w:ind w:left="720" w:hanging="360"/>
                              </w:pPr>
                              <w:r w:rsidRPr="007717F6">
                                <w:rPr>
                                  <w:rFonts w:ascii="Arial" w:eastAsia="Arial" w:hAnsi="Arial"/>
                                  <w:color w:val="000000"/>
                                </w:rPr>
                                <w:lastRenderedPageBreak/>
                                <w:t>Assist event organizers with coordination as needed and help provide clear, concise communications for the event such as invitations, registration, agendas, and more.</w:t>
                              </w:r>
                            </w:p>
                          </w:tc>
                        </w:tr>
                        <w:tr w:rsidR="007717F6" w14:paraId="67097EF1" w14:textId="77777777" w:rsidTr="007717F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03DB223A" w14:textId="77777777" w:rsidR="009D648E" w:rsidRDefault="007717F6">
                              <w:pPr>
                                <w:spacing w:after="0" w:line="240" w:lineRule="auto"/>
                              </w:pPr>
                              <w:r>
                                <w:rPr>
                                  <w:rFonts w:ascii="Arial" w:eastAsia="Arial" w:hAnsi="Arial"/>
                                  <w:b/>
                                  <w:color w:val="000000"/>
                                  <w:sz w:val="16"/>
                                </w:rPr>
                                <w:lastRenderedPageBreak/>
                                <w:t>Duty 5</w:t>
                              </w:r>
                            </w:p>
                          </w:tc>
                        </w:tr>
                        <w:tr w:rsidR="009D648E" w14:paraId="26903A51" w14:textId="77777777">
                          <w:trPr>
                            <w:trHeight w:val="282"/>
                          </w:trPr>
                          <w:tc>
                            <w:tcPr>
                              <w:tcW w:w="8004" w:type="dxa"/>
                              <w:tcBorders>
                                <w:top w:val="nil"/>
                                <w:left w:val="nil"/>
                                <w:bottom w:val="nil"/>
                                <w:right w:val="nil"/>
                              </w:tcBorders>
                              <w:tcMar>
                                <w:top w:w="39" w:type="dxa"/>
                                <w:left w:w="39" w:type="dxa"/>
                                <w:bottom w:w="39" w:type="dxa"/>
                                <w:right w:w="39" w:type="dxa"/>
                              </w:tcMar>
                            </w:tcPr>
                            <w:p w14:paraId="7257C1BC" w14:textId="77777777" w:rsidR="009D648E" w:rsidRDefault="007717F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2BB02F80" w14:textId="77777777" w:rsidR="009D648E" w:rsidRDefault="007717F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211B120D" w14:textId="77777777" w:rsidR="009D648E" w:rsidRDefault="007717F6">
                              <w:pPr>
                                <w:spacing w:after="0" w:line="240" w:lineRule="auto"/>
                              </w:pPr>
                              <w:r>
                                <w:rPr>
                                  <w:rFonts w:ascii="Arial" w:eastAsia="Arial" w:hAnsi="Arial"/>
                                  <w:b/>
                                  <w:color w:val="000000"/>
                                  <w:sz w:val="16"/>
                                </w:rPr>
                                <w:t>10</w:t>
                              </w:r>
                            </w:p>
                          </w:tc>
                        </w:tr>
                        <w:tr w:rsidR="007717F6" w14:paraId="0621C027" w14:textId="77777777" w:rsidTr="007717F6">
                          <w:trPr>
                            <w:trHeight w:val="282"/>
                          </w:trPr>
                          <w:tc>
                            <w:tcPr>
                              <w:tcW w:w="8004" w:type="dxa"/>
                              <w:gridSpan w:val="3"/>
                              <w:tcBorders>
                                <w:top w:val="nil"/>
                                <w:left w:val="nil"/>
                                <w:bottom w:val="nil"/>
                                <w:right w:val="nil"/>
                              </w:tcBorders>
                              <w:tcMar>
                                <w:top w:w="39" w:type="dxa"/>
                                <w:left w:w="39" w:type="dxa"/>
                                <w:bottom w:w="39" w:type="dxa"/>
                                <w:right w:w="39" w:type="dxa"/>
                              </w:tcMar>
                            </w:tcPr>
                            <w:p w14:paraId="0619F4BE" w14:textId="77777777" w:rsidR="009D648E" w:rsidRDefault="007717F6">
                              <w:pPr>
                                <w:spacing w:before="199" w:after="199" w:line="240" w:lineRule="auto"/>
                              </w:pPr>
                              <w:r>
                                <w:rPr>
                                  <w:rFonts w:ascii="Arial" w:eastAsia="Arial" w:hAnsi="Arial"/>
                                  <w:color w:val="000000"/>
                                </w:rPr>
                                <w:t>Utilizes various technology to distribute internal communications.</w:t>
                              </w:r>
                            </w:p>
                          </w:tc>
                        </w:tr>
                        <w:tr w:rsidR="009D648E" w14:paraId="1F1C4B35" w14:textId="77777777">
                          <w:trPr>
                            <w:trHeight w:val="282"/>
                          </w:trPr>
                          <w:tc>
                            <w:tcPr>
                              <w:tcW w:w="8004" w:type="dxa"/>
                              <w:tcBorders>
                                <w:top w:val="nil"/>
                                <w:left w:val="nil"/>
                                <w:bottom w:val="nil"/>
                                <w:right w:val="nil"/>
                              </w:tcBorders>
                              <w:tcMar>
                                <w:top w:w="39" w:type="dxa"/>
                                <w:left w:w="39" w:type="dxa"/>
                                <w:bottom w:w="39" w:type="dxa"/>
                                <w:right w:w="39" w:type="dxa"/>
                              </w:tcMar>
                            </w:tcPr>
                            <w:p w14:paraId="57D55096" w14:textId="77777777" w:rsidR="009D648E" w:rsidRDefault="007717F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2D818214" w14:textId="77777777" w:rsidR="009D648E" w:rsidRDefault="009D648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C680F35" w14:textId="77777777" w:rsidR="009D648E" w:rsidRDefault="009D648E">
                              <w:pPr>
                                <w:spacing w:after="0" w:line="240" w:lineRule="auto"/>
                              </w:pPr>
                            </w:p>
                          </w:tc>
                        </w:tr>
                        <w:tr w:rsidR="007717F6" w14:paraId="3252CDDA" w14:textId="77777777" w:rsidTr="007717F6">
                          <w:trPr>
                            <w:trHeight w:val="282"/>
                          </w:trPr>
                          <w:tc>
                            <w:tcPr>
                              <w:tcW w:w="8004" w:type="dxa"/>
                              <w:gridSpan w:val="3"/>
                              <w:tcBorders>
                                <w:top w:val="nil"/>
                                <w:left w:val="nil"/>
                                <w:bottom w:val="single" w:sz="7" w:space="0" w:color="000000"/>
                                <w:right w:val="nil"/>
                              </w:tcBorders>
                              <w:tcMar>
                                <w:top w:w="39" w:type="dxa"/>
                                <w:left w:w="39" w:type="dxa"/>
                                <w:bottom w:w="39" w:type="dxa"/>
                                <w:right w:w="39" w:type="dxa"/>
                              </w:tcMar>
                            </w:tcPr>
                            <w:p w14:paraId="1B7DF9C3"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Posts relevant content to the department’s external facing website and serve as backup to PIO web administrator.</w:t>
                              </w:r>
                            </w:p>
                            <w:p w14:paraId="4AE36895" w14:textId="732CB5E6" w:rsidR="009D648E" w:rsidRDefault="007717F6">
                              <w:pPr>
                                <w:numPr>
                                  <w:ilvl w:val="0"/>
                                  <w:numId w:val="1"/>
                                </w:numPr>
                                <w:spacing w:after="0" w:line="240" w:lineRule="auto"/>
                                <w:ind w:left="720" w:hanging="360"/>
                              </w:pPr>
                              <w:r w:rsidRPr="007717F6">
                                <w:rPr>
                                  <w:rFonts w:ascii="Arial" w:eastAsia="Arial" w:hAnsi="Arial"/>
                                  <w:color w:val="000000"/>
                                </w:rPr>
                                <w:t>Utilizes GovDelivery, the statewide listserv program, to send out timely and accurate external communications, manage listserv membership appropriately.</w:t>
                              </w:r>
                            </w:p>
                          </w:tc>
                        </w:tr>
                        <w:tr w:rsidR="007717F6" w14:paraId="3F5BFDCB" w14:textId="77777777" w:rsidTr="007717F6">
                          <w:trPr>
                            <w:trHeight w:val="282"/>
                          </w:trPr>
                          <w:tc>
                            <w:tcPr>
                              <w:tcW w:w="8004" w:type="dxa"/>
                              <w:gridSpan w:val="3"/>
                              <w:tcBorders>
                                <w:top w:val="single" w:sz="7" w:space="0" w:color="000000"/>
                                <w:left w:val="nil"/>
                                <w:bottom w:val="nil"/>
                                <w:right w:val="nil"/>
                              </w:tcBorders>
                              <w:tcMar>
                                <w:top w:w="39" w:type="dxa"/>
                                <w:left w:w="39" w:type="dxa"/>
                                <w:bottom w:w="39" w:type="dxa"/>
                                <w:right w:w="39" w:type="dxa"/>
                              </w:tcMar>
                            </w:tcPr>
                            <w:p w14:paraId="2DAFF3B2" w14:textId="77777777" w:rsidR="009D648E" w:rsidRDefault="007717F6">
                              <w:pPr>
                                <w:spacing w:after="0" w:line="240" w:lineRule="auto"/>
                              </w:pPr>
                              <w:r>
                                <w:rPr>
                                  <w:rFonts w:ascii="Arial" w:eastAsia="Arial" w:hAnsi="Arial"/>
                                  <w:b/>
                                  <w:color w:val="000000"/>
                                  <w:sz w:val="16"/>
                                </w:rPr>
                                <w:t>Duty 6</w:t>
                              </w:r>
                            </w:p>
                          </w:tc>
                        </w:tr>
                        <w:tr w:rsidR="009D648E" w14:paraId="67D193C1" w14:textId="77777777">
                          <w:trPr>
                            <w:trHeight w:val="282"/>
                          </w:trPr>
                          <w:tc>
                            <w:tcPr>
                              <w:tcW w:w="8004" w:type="dxa"/>
                              <w:tcBorders>
                                <w:top w:val="nil"/>
                                <w:left w:val="nil"/>
                                <w:bottom w:val="nil"/>
                                <w:right w:val="nil"/>
                              </w:tcBorders>
                              <w:tcMar>
                                <w:top w:w="39" w:type="dxa"/>
                                <w:left w:w="39" w:type="dxa"/>
                                <w:bottom w:w="39" w:type="dxa"/>
                                <w:right w:w="39" w:type="dxa"/>
                              </w:tcMar>
                            </w:tcPr>
                            <w:p w14:paraId="47243A20" w14:textId="77777777" w:rsidR="009D648E" w:rsidRDefault="007717F6">
                              <w:pPr>
                                <w:spacing w:after="0" w:line="240" w:lineRule="auto"/>
                              </w:pPr>
                              <w:r>
                                <w:rPr>
                                  <w:rFonts w:ascii="Arial" w:eastAsia="Arial" w:hAnsi="Arial"/>
                                  <w:b/>
                                  <w:color w:val="000000"/>
                                  <w:sz w:val="16"/>
                                </w:rPr>
                                <w:t>General Summary:</w:t>
                              </w:r>
                            </w:p>
                          </w:tc>
                          <w:tc>
                            <w:tcPr>
                              <w:tcW w:w="1299" w:type="dxa"/>
                              <w:tcBorders>
                                <w:top w:val="nil"/>
                                <w:left w:val="nil"/>
                                <w:bottom w:val="nil"/>
                                <w:right w:val="nil"/>
                              </w:tcBorders>
                              <w:tcMar>
                                <w:top w:w="39" w:type="dxa"/>
                                <w:left w:w="39" w:type="dxa"/>
                                <w:bottom w:w="39" w:type="dxa"/>
                                <w:right w:w="39" w:type="dxa"/>
                              </w:tcMar>
                            </w:tcPr>
                            <w:p w14:paraId="53D6AE3F" w14:textId="77777777" w:rsidR="009D648E" w:rsidRDefault="007717F6">
                              <w:pPr>
                                <w:spacing w:after="0" w:line="240" w:lineRule="auto"/>
                              </w:pPr>
                              <w:r>
                                <w:rPr>
                                  <w:rFonts w:ascii="Arial" w:eastAsia="Arial" w:hAnsi="Arial"/>
                                  <w:b/>
                                  <w:color w:val="000000"/>
                                  <w:sz w:val="16"/>
                                </w:rPr>
                                <w:t>Percentage:</w:t>
                              </w:r>
                            </w:p>
                          </w:tc>
                          <w:tc>
                            <w:tcPr>
                              <w:tcW w:w="1856" w:type="dxa"/>
                              <w:tcBorders>
                                <w:top w:val="nil"/>
                                <w:left w:val="nil"/>
                                <w:bottom w:val="nil"/>
                                <w:right w:val="nil"/>
                              </w:tcBorders>
                              <w:tcMar>
                                <w:top w:w="39" w:type="dxa"/>
                                <w:left w:w="39" w:type="dxa"/>
                                <w:bottom w:w="39" w:type="dxa"/>
                                <w:right w:w="39" w:type="dxa"/>
                              </w:tcMar>
                            </w:tcPr>
                            <w:p w14:paraId="6DE791CF" w14:textId="77777777" w:rsidR="009D648E" w:rsidRDefault="007717F6">
                              <w:pPr>
                                <w:spacing w:after="0" w:line="240" w:lineRule="auto"/>
                              </w:pPr>
                              <w:r>
                                <w:rPr>
                                  <w:rFonts w:ascii="Arial" w:eastAsia="Arial" w:hAnsi="Arial"/>
                                  <w:b/>
                                  <w:color w:val="000000"/>
                                  <w:sz w:val="16"/>
                                </w:rPr>
                                <w:t>5</w:t>
                              </w:r>
                            </w:p>
                          </w:tc>
                        </w:tr>
                        <w:tr w:rsidR="007717F6" w14:paraId="5954B004" w14:textId="77777777" w:rsidTr="007717F6">
                          <w:trPr>
                            <w:trHeight w:val="282"/>
                          </w:trPr>
                          <w:tc>
                            <w:tcPr>
                              <w:tcW w:w="8004" w:type="dxa"/>
                              <w:gridSpan w:val="3"/>
                              <w:tcBorders>
                                <w:top w:val="nil"/>
                                <w:left w:val="nil"/>
                                <w:bottom w:val="nil"/>
                                <w:right w:val="nil"/>
                              </w:tcBorders>
                              <w:tcMar>
                                <w:top w:w="39" w:type="dxa"/>
                                <w:left w:w="39" w:type="dxa"/>
                                <w:bottom w:w="39" w:type="dxa"/>
                                <w:right w:w="39" w:type="dxa"/>
                              </w:tcMar>
                            </w:tcPr>
                            <w:p w14:paraId="6E1E4022" w14:textId="77777777" w:rsidR="009D648E" w:rsidRDefault="007717F6">
                              <w:pPr>
                                <w:spacing w:before="199" w:after="199" w:line="240" w:lineRule="auto"/>
                              </w:pPr>
                              <w:r>
                                <w:rPr>
                                  <w:rFonts w:ascii="Arial" w:eastAsia="Arial" w:hAnsi="Arial"/>
                                  <w:color w:val="000000"/>
                                </w:rPr>
                                <w:t>Support Public Information Officer and special duties as assigned.</w:t>
                              </w:r>
                            </w:p>
                          </w:tc>
                        </w:tr>
                        <w:tr w:rsidR="009D648E" w14:paraId="60C29B8C" w14:textId="77777777">
                          <w:trPr>
                            <w:trHeight w:val="282"/>
                          </w:trPr>
                          <w:tc>
                            <w:tcPr>
                              <w:tcW w:w="8004" w:type="dxa"/>
                              <w:tcBorders>
                                <w:top w:val="nil"/>
                                <w:left w:val="nil"/>
                                <w:bottom w:val="nil"/>
                                <w:right w:val="nil"/>
                              </w:tcBorders>
                              <w:tcMar>
                                <w:top w:w="39" w:type="dxa"/>
                                <w:left w:w="39" w:type="dxa"/>
                                <w:bottom w:w="39" w:type="dxa"/>
                                <w:right w:w="39" w:type="dxa"/>
                              </w:tcMar>
                            </w:tcPr>
                            <w:p w14:paraId="20F16026" w14:textId="77777777" w:rsidR="009D648E" w:rsidRDefault="007717F6">
                              <w:pPr>
                                <w:spacing w:after="0" w:line="240" w:lineRule="auto"/>
                              </w:pPr>
                              <w:r>
                                <w:rPr>
                                  <w:rFonts w:ascii="Arial" w:eastAsia="Arial" w:hAnsi="Arial"/>
                                  <w:b/>
                                  <w:color w:val="000000"/>
                                  <w:sz w:val="16"/>
                                </w:rPr>
                                <w:t>Individual tasks related to the duty:</w:t>
                              </w:r>
                            </w:p>
                          </w:tc>
                          <w:tc>
                            <w:tcPr>
                              <w:tcW w:w="1299" w:type="dxa"/>
                              <w:tcBorders>
                                <w:top w:val="nil"/>
                                <w:left w:val="nil"/>
                                <w:bottom w:val="nil"/>
                                <w:right w:val="nil"/>
                              </w:tcBorders>
                              <w:tcMar>
                                <w:top w:w="39" w:type="dxa"/>
                                <w:left w:w="39" w:type="dxa"/>
                                <w:bottom w:w="39" w:type="dxa"/>
                                <w:right w:w="39" w:type="dxa"/>
                              </w:tcMar>
                            </w:tcPr>
                            <w:p w14:paraId="67024B59" w14:textId="77777777" w:rsidR="009D648E" w:rsidRDefault="009D648E">
                              <w:pPr>
                                <w:spacing w:after="0" w:line="240" w:lineRule="auto"/>
                              </w:pPr>
                            </w:p>
                          </w:tc>
                          <w:tc>
                            <w:tcPr>
                              <w:tcW w:w="1856" w:type="dxa"/>
                              <w:tcBorders>
                                <w:top w:val="nil"/>
                                <w:left w:val="nil"/>
                                <w:bottom w:val="nil"/>
                                <w:right w:val="nil"/>
                              </w:tcBorders>
                              <w:tcMar>
                                <w:top w:w="39" w:type="dxa"/>
                                <w:left w:w="39" w:type="dxa"/>
                                <w:bottom w:w="39" w:type="dxa"/>
                                <w:right w:w="39" w:type="dxa"/>
                              </w:tcMar>
                            </w:tcPr>
                            <w:p w14:paraId="5E11825A" w14:textId="77777777" w:rsidR="009D648E" w:rsidRDefault="009D648E">
                              <w:pPr>
                                <w:spacing w:after="0" w:line="240" w:lineRule="auto"/>
                              </w:pPr>
                            </w:p>
                          </w:tc>
                        </w:tr>
                        <w:tr w:rsidR="007717F6" w14:paraId="2459CC55" w14:textId="77777777" w:rsidTr="007717F6">
                          <w:trPr>
                            <w:trHeight w:val="282"/>
                          </w:trPr>
                          <w:tc>
                            <w:tcPr>
                              <w:tcW w:w="8004" w:type="dxa"/>
                              <w:gridSpan w:val="3"/>
                              <w:tcBorders>
                                <w:top w:val="nil"/>
                                <w:left w:val="nil"/>
                                <w:bottom w:val="nil"/>
                                <w:right w:val="nil"/>
                              </w:tcBorders>
                              <w:tcMar>
                                <w:top w:w="39" w:type="dxa"/>
                                <w:left w:w="39" w:type="dxa"/>
                                <w:bottom w:w="39" w:type="dxa"/>
                                <w:right w:w="39" w:type="dxa"/>
                              </w:tcMar>
                            </w:tcPr>
                            <w:p w14:paraId="24D6366F"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Assists the Public Information Officer with preparation of speeches and talking points for external events and with media coordination as needed</w:t>
                              </w:r>
                            </w:p>
                            <w:p w14:paraId="48F2FB5E" w14:textId="77777777" w:rsidR="009D648E" w:rsidRPr="007717F6" w:rsidRDefault="007717F6">
                              <w:pPr>
                                <w:numPr>
                                  <w:ilvl w:val="0"/>
                                  <w:numId w:val="1"/>
                                </w:numPr>
                                <w:spacing w:after="0" w:line="240" w:lineRule="auto"/>
                                <w:ind w:left="720" w:hanging="360"/>
                              </w:pPr>
                              <w:r w:rsidRPr="007717F6">
                                <w:rPr>
                                  <w:rFonts w:ascii="Arial" w:eastAsia="Arial" w:hAnsi="Arial"/>
                                  <w:color w:val="000000"/>
                                </w:rPr>
                                <w:t>Provides backup and collaborative assistance to other members of the Public Information Office</w:t>
                              </w:r>
                            </w:p>
                            <w:p w14:paraId="2CA22416" w14:textId="154B2ECB" w:rsidR="009D648E" w:rsidRDefault="007717F6">
                              <w:pPr>
                                <w:numPr>
                                  <w:ilvl w:val="0"/>
                                  <w:numId w:val="1"/>
                                </w:numPr>
                                <w:spacing w:after="0" w:line="240" w:lineRule="auto"/>
                                <w:ind w:left="720" w:hanging="360"/>
                              </w:pPr>
                              <w:r w:rsidRPr="007717F6">
                                <w:rPr>
                                  <w:rFonts w:ascii="Arial" w:eastAsia="Arial" w:hAnsi="Arial"/>
                                  <w:color w:val="000000"/>
                                </w:rPr>
                                <w:t>Other duties as assigned.</w:t>
                              </w:r>
                            </w:p>
                          </w:tc>
                        </w:tr>
                      </w:tbl>
                      <w:p w14:paraId="24009B58" w14:textId="77777777" w:rsidR="009D648E" w:rsidRDefault="009D648E">
                        <w:pPr>
                          <w:spacing w:after="0" w:line="240" w:lineRule="auto"/>
                        </w:pPr>
                      </w:p>
                    </w:tc>
                  </w:tr>
                </w:tbl>
                <w:p w14:paraId="27C9A975" w14:textId="77777777" w:rsidR="009D648E" w:rsidRDefault="009D648E">
                  <w:pPr>
                    <w:spacing w:after="0" w:line="240" w:lineRule="auto"/>
                  </w:pPr>
                </w:p>
              </w:tc>
            </w:tr>
          </w:tbl>
          <w:p w14:paraId="2BC7C3CB" w14:textId="77777777" w:rsidR="009D648E" w:rsidRDefault="009D648E">
            <w:pPr>
              <w:spacing w:after="0" w:line="240" w:lineRule="auto"/>
            </w:pPr>
          </w:p>
        </w:tc>
        <w:tc>
          <w:tcPr>
            <w:tcW w:w="179" w:type="dxa"/>
          </w:tcPr>
          <w:p w14:paraId="71A3094B" w14:textId="77777777" w:rsidR="009D648E" w:rsidRDefault="009D648E">
            <w:pPr>
              <w:pStyle w:val="EmptyCellLayoutStyle"/>
              <w:spacing w:after="0" w:line="240" w:lineRule="auto"/>
            </w:pPr>
          </w:p>
        </w:tc>
      </w:tr>
      <w:tr w:rsidR="009D648E" w14:paraId="1284A4C0" w14:textId="77777777">
        <w:trPr>
          <w:trHeight w:val="99"/>
        </w:trPr>
        <w:tc>
          <w:tcPr>
            <w:tcW w:w="179" w:type="dxa"/>
          </w:tcPr>
          <w:p w14:paraId="57A19E8B" w14:textId="77777777" w:rsidR="009D648E" w:rsidRDefault="009D648E">
            <w:pPr>
              <w:pStyle w:val="EmptyCellLayoutStyle"/>
              <w:spacing w:after="0" w:line="240" w:lineRule="auto"/>
            </w:pPr>
          </w:p>
        </w:tc>
        <w:tc>
          <w:tcPr>
            <w:tcW w:w="0" w:type="dxa"/>
          </w:tcPr>
          <w:p w14:paraId="6E4C1F7F" w14:textId="77777777" w:rsidR="009D648E" w:rsidRDefault="009D648E">
            <w:pPr>
              <w:pStyle w:val="EmptyCellLayoutStyle"/>
              <w:spacing w:after="0" w:line="240" w:lineRule="auto"/>
            </w:pPr>
          </w:p>
        </w:tc>
        <w:tc>
          <w:tcPr>
            <w:tcW w:w="0" w:type="dxa"/>
          </w:tcPr>
          <w:p w14:paraId="796145A4" w14:textId="77777777" w:rsidR="009D648E" w:rsidRDefault="009D648E">
            <w:pPr>
              <w:pStyle w:val="EmptyCellLayoutStyle"/>
              <w:spacing w:after="0" w:line="240" w:lineRule="auto"/>
            </w:pPr>
          </w:p>
        </w:tc>
        <w:tc>
          <w:tcPr>
            <w:tcW w:w="0" w:type="dxa"/>
          </w:tcPr>
          <w:p w14:paraId="23B9A42F" w14:textId="77777777" w:rsidR="009D648E" w:rsidRDefault="009D648E">
            <w:pPr>
              <w:pStyle w:val="EmptyCellLayoutStyle"/>
              <w:spacing w:after="0" w:line="240" w:lineRule="auto"/>
            </w:pPr>
          </w:p>
        </w:tc>
        <w:tc>
          <w:tcPr>
            <w:tcW w:w="0" w:type="dxa"/>
          </w:tcPr>
          <w:p w14:paraId="23DC5F71" w14:textId="77777777" w:rsidR="009D648E" w:rsidRDefault="009D648E">
            <w:pPr>
              <w:pStyle w:val="EmptyCellLayoutStyle"/>
              <w:spacing w:after="0" w:line="240" w:lineRule="auto"/>
            </w:pPr>
          </w:p>
        </w:tc>
        <w:tc>
          <w:tcPr>
            <w:tcW w:w="0" w:type="dxa"/>
          </w:tcPr>
          <w:p w14:paraId="584626A6" w14:textId="77777777" w:rsidR="009D648E" w:rsidRDefault="009D648E">
            <w:pPr>
              <w:pStyle w:val="EmptyCellLayoutStyle"/>
              <w:spacing w:after="0" w:line="240" w:lineRule="auto"/>
            </w:pPr>
          </w:p>
        </w:tc>
        <w:tc>
          <w:tcPr>
            <w:tcW w:w="0" w:type="dxa"/>
          </w:tcPr>
          <w:p w14:paraId="16459BC7" w14:textId="77777777" w:rsidR="009D648E" w:rsidRDefault="009D648E">
            <w:pPr>
              <w:pStyle w:val="EmptyCellLayoutStyle"/>
              <w:spacing w:after="0" w:line="240" w:lineRule="auto"/>
            </w:pPr>
          </w:p>
        </w:tc>
        <w:tc>
          <w:tcPr>
            <w:tcW w:w="2505" w:type="dxa"/>
          </w:tcPr>
          <w:p w14:paraId="0775E33C" w14:textId="77777777" w:rsidR="009D648E" w:rsidRDefault="009D648E">
            <w:pPr>
              <w:pStyle w:val="EmptyCellLayoutStyle"/>
              <w:spacing w:after="0" w:line="240" w:lineRule="auto"/>
            </w:pPr>
          </w:p>
        </w:tc>
        <w:tc>
          <w:tcPr>
            <w:tcW w:w="6120" w:type="dxa"/>
          </w:tcPr>
          <w:p w14:paraId="509B2247" w14:textId="77777777" w:rsidR="009D648E" w:rsidRDefault="009D648E">
            <w:pPr>
              <w:pStyle w:val="EmptyCellLayoutStyle"/>
              <w:spacing w:after="0" w:line="240" w:lineRule="auto"/>
            </w:pPr>
          </w:p>
        </w:tc>
        <w:tc>
          <w:tcPr>
            <w:tcW w:w="2534" w:type="dxa"/>
          </w:tcPr>
          <w:p w14:paraId="6A7EE172" w14:textId="77777777" w:rsidR="009D648E" w:rsidRDefault="009D648E">
            <w:pPr>
              <w:pStyle w:val="EmptyCellLayoutStyle"/>
              <w:spacing w:after="0" w:line="240" w:lineRule="auto"/>
            </w:pPr>
          </w:p>
        </w:tc>
        <w:tc>
          <w:tcPr>
            <w:tcW w:w="179" w:type="dxa"/>
          </w:tcPr>
          <w:p w14:paraId="209BC295" w14:textId="77777777" w:rsidR="009D648E" w:rsidRDefault="009D648E">
            <w:pPr>
              <w:pStyle w:val="EmptyCellLayoutStyle"/>
              <w:spacing w:after="0" w:line="240" w:lineRule="auto"/>
            </w:pPr>
          </w:p>
        </w:tc>
      </w:tr>
      <w:tr w:rsidR="007717F6" w14:paraId="320A09DC" w14:textId="77777777" w:rsidTr="007717F6">
        <w:tc>
          <w:tcPr>
            <w:tcW w:w="179" w:type="dxa"/>
          </w:tcPr>
          <w:p w14:paraId="05B10C55" w14:textId="77777777" w:rsidR="009D648E" w:rsidRDefault="009D648E">
            <w:pPr>
              <w:pStyle w:val="EmptyCellLayoutStyle"/>
              <w:spacing w:after="0" w:line="240" w:lineRule="auto"/>
            </w:pPr>
          </w:p>
        </w:tc>
        <w:tc>
          <w:tcPr>
            <w:tcW w:w="0" w:type="dxa"/>
          </w:tcPr>
          <w:p w14:paraId="7432BD4B" w14:textId="77777777" w:rsidR="009D648E" w:rsidRDefault="009D648E">
            <w:pPr>
              <w:pStyle w:val="EmptyCellLayoutStyle"/>
              <w:spacing w:after="0" w:line="240" w:lineRule="auto"/>
            </w:pPr>
          </w:p>
        </w:tc>
        <w:tc>
          <w:tcPr>
            <w:tcW w:w="0" w:type="dxa"/>
          </w:tcPr>
          <w:p w14:paraId="5994CAB9" w14:textId="77777777" w:rsidR="009D648E" w:rsidRDefault="009D648E">
            <w:pPr>
              <w:pStyle w:val="EmptyCellLayoutStyle"/>
              <w:spacing w:after="0" w:line="240" w:lineRule="auto"/>
            </w:pPr>
          </w:p>
        </w:tc>
        <w:tc>
          <w:tcPr>
            <w:tcW w:w="0" w:type="dxa"/>
          </w:tcPr>
          <w:p w14:paraId="3C320B60" w14:textId="77777777" w:rsidR="009D648E" w:rsidRDefault="009D648E">
            <w:pPr>
              <w:pStyle w:val="EmptyCellLayoutStyle"/>
              <w:spacing w:after="0" w:line="240" w:lineRule="auto"/>
            </w:pPr>
          </w:p>
        </w:tc>
        <w:tc>
          <w:tcPr>
            <w:tcW w:w="0" w:type="dxa"/>
            <w:gridSpan w:val="6"/>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2"/>
            </w:tblGrid>
            <w:tr w:rsidR="009D648E" w14:paraId="6A51C142" w14:textId="77777777">
              <w:trPr>
                <w:trHeight w:val="119"/>
              </w:trPr>
              <w:tc>
                <w:tcPr>
                  <w:tcW w:w="0" w:type="dxa"/>
                  <w:tcBorders>
                    <w:top w:val="single" w:sz="15" w:space="0" w:color="000000"/>
                    <w:left w:val="single" w:sz="15" w:space="0" w:color="000000"/>
                  </w:tcBorders>
                </w:tcPr>
                <w:p w14:paraId="66EB387D" w14:textId="77777777" w:rsidR="009D648E" w:rsidRDefault="009D648E">
                  <w:pPr>
                    <w:pStyle w:val="EmptyCellLayoutStyle"/>
                    <w:spacing w:after="0" w:line="240" w:lineRule="auto"/>
                  </w:pPr>
                </w:p>
              </w:tc>
              <w:tc>
                <w:tcPr>
                  <w:tcW w:w="11159" w:type="dxa"/>
                  <w:tcBorders>
                    <w:top w:val="single" w:sz="15" w:space="0" w:color="000000"/>
                    <w:right w:val="single" w:sz="15" w:space="0" w:color="000000"/>
                  </w:tcBorders>
                </w:tcPr>
                <w:p w14:paraId="68E312B6" w14:textId="77777777" w:rsidR="009D648E" w:rsidRDefault="009D648E">
                  <w:pPr>
                    <w:pStyle w:val="EmptyCellLayoutStyle"/>
                    <w:spacing w:after="0" w:line="240" w:lineRule="auto"/>
                  </w:pPr>
                </w:p>
              </w:tc>
            </w:tr>
            <w:tr w:rsidR="009D648E" w14:paraId="718780B9" w14:textId="77777777">
              <w:trPr>
                <w:trHeight w:val="270"/>
              </w:trPr>
              <w:tc>
                <w:tcPr>
                  <w:tcW w:w="0" w:type="dxa"/>
                  <w:tcBorders>
                    <w:left w:val="single" w:sz="15" w:space="0" w:color="000000"/>
                  </w:tcBorders>
                </w:tcPr>
                <w:p w14:paraId="5D6FE574" w14:textId="77777777" w:rsidR="009D648E" w:rsidRDefault="009D648E">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63"/>
                  </w:tblGrid>
                  <w:tr w:rsidR="009D648E" w14:paraId="49316472" w14:textId="77777777">
                    <w:trPr>
                      <w:trHeight w:val="192"/>
                    </w:trPr>
                    <w:tc>
                      <w:tcPr>
                        <w:tcW w:w="11160" w:type="dxa"/>
                        <w:tcBorders>
                          <w:top w:val="nil"/>
                          <w:left w:val="nil"/>
                          <w:bottom w:val="nil"/>
                          <w:right w:val="nil"/>
                        </w:tcBorders>
                        <w:tcMar>
                          <w:top w:w="39" w:type="dxa"/>
                          <w:left w:w="39" w:type="dxa"/>
                          <w:bottom w:w="39" w:type="dxa"/>
                          <w:right w:w="39" w:type="dxa"/>
                        </w:tcMar>
                      </w:tcPr>
                      <w:p w14:paraId="28C2833C" w14:textId="77777777" w:rsidR="009D648E" w:rsidRDefault="007717F6">
                        <w:pPr>
                          <w:spacing w:after="0" w:line="240" w:lineRule="auto"/>
                        </w:pPr>
                        <w:r>
                          <w:rPr>
                            <w:rFonts w:ascii="Arial" w:eastAsia="Arial" w:hAnsi="Arial"/>
                            <w:b/>
                            <w:color w:val="000000"/>
                            <w:sz w:val="16"/>
                          </w:rPr>
                          <w:t xml:space="preserve">16. Describe the types of decisions made independently in this position and tell who or what is affected by those decisions. </w:t>
                        </w:r>
                      </w:p>
                    </w:tc>
                  </w:tr>
                </w:tbl>
                <w:p w14:paraId="06E7467B" w14:textId="77777777" w:rsidR="009D648E" w:rsidRDefault="009D648E">
                  <w:pPr>
                    <w:spacing w:after="0" w:line="240" w:lineRule="auto"/>
                  </w:pPr>
                </w:p>
              </w:tc>
            </w:tr>
            <w:tr w:rsidR="009D648E" w14:paraId="0CD58AB6" w14:textId="77777777">
              <w:trPr>
                <w:trHeight w:val="60"/>
              </w:trPr>
              <w:tc>
                <w:tcPr>
                  <w:tcW w:w="0" w:type="dxa"/>
                  <w:tcBorders>
                    <w:left w:val="single" w:sz="15" w:space="0" w:color="000000"/>
                  </w:tcBorders>
                </w:tcPr>
                <w:p w14:paraId="76622134" w14:textId="77777777" w:rsidR="009D648E" w:rsidRDefault="009D648E">
                  <w:pPr>
                    <w:pStyle w:val="EmptyCellLayoutStyle"/>
                    <w:spacing w:after="0" w:line="240" w:lineRule="auto"/>
                  </w:pPr>
                </w:p>
              </w:tc>
              <w:tc>
                <w:tcPr>
                  <w:tcW w:w="11159" w:type="dxa"/>
                  <w:tcBorders>
                    <w:right w:val="single" w:sz="15" w:space="0" w:color="000000"/>
                  </w:tcBorders>
                </w:tcPr>
                <w:p w14:paraId="2DA0CC97" w14:textId="77777777" w:rsidR="009D648E" w:rsidRDefault="009D648E">
                  <w:pPr>
                    <w:pStyle w:val="EmptyCellLayoutStyle"/>
                    <w:spacing w:after="0" w:line="240" w:lineRule="auto"/>
                  </w:pPr>
                </w:p>
              </w:tc>
            </w:tr>
            <w:tr w:rsidR="007717F6" w14:paraId="671BC8A7" w14:textId="77777777" w:rsidTr="007717F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0"/>
                  </w:tblGrid>
                  <w:tr w:rsidR="009D648E" w14:paraId="16951A21" w14:textId="77777777">
                    <w:trPr>
                      <w:trHeight w:val="212"/>
                    </w:trPr>
                    <w:tc>
                      <w:tcPr>
                        <w:tcW w:w="11160" w:type="dxa"/>
                        <w:tcBorders>
                          <w:top w:val="nil"/>
                          <w:left w:val="nil"/>
                          <w:bottom w:val="nil"/>
                          <w:right w:val="nil"/>
                        </w:tcBorders>
                        <w:tcMar>
                          <w:top w:w="39" w:type="dxa"/>
                          <w:left w:w="39" w:type="dxa"/>
                          <w:bottom w:w="39" w:type="dxa"/>
                          <w:right w:w="39" w:type="dxa"/>
                        </w:tcMar>
                      </w:tcPr>
                      <w:p w14:paraId="77371106" w14:textId="77777777" w:rsidR="009D648E" w:rsidRDefault="007717F6">
                        <w:pPr>
                          <w:spacing w:after="0" w:line="240" w:lineRule="auto"/>
                        </w:pPr>
                        <w:r>
                          <w:rPr>
                            <w:rFonts w:ascii="Arial" w:eastAsia="Arial" w:hAnsi="Arial"/>
                            <w:color w:val="000000"/>
                          </w:rPr>
                          <w:t xml:space="preserve">Position must utilize judgment to determine what topics or stories might be of interest or controversial to an external audience. Must ensure any statements or social posts made comply with state statutes, Department policy/procedures and legal requirements including confidentiality of information. Must use tact when interacting with </w:t>
                        </w:r>
                        <w:proofErr w:type="gramStart"/>
                        <w:r>
                          <w:rPr>
                            <w:rFonts w:ascii="Arial" w:eastAsia="Arial" w:hAnsi="Arial"/>
                            <w:color w:val="000000"/>
                          </w:rPr>
                          <w:t>general public</w:t>
                        </w:r>
                        <w:proofErr w:type="gramEnd"/>
                        <w:r>
                          <w:rPr>
                            <w:rFonts w:ascii="Arial" w:eastAsia="Arial" w:hAnsi="Arial"/>
                            <w:color w:val="000000"/>
                          </w:rPr>
                          <w:t xml:space="preserve"> inquiries. </w:t>
                        </w:r>
                      </w:p>
                    </w:tc>
                  </w:tr>
                </w:tbl>
                <w:p w14:paraId="71181CB5" w14:textId="77777777" w:rsidR="009D648E" w:rsidRDefault="009D648E">
                  <w:pPr>
                    <w:spacing w:after="0" w:line="240" w:lineRule="auto"/>
                  </w:pPr>
                </w:p>
              </w:tc>
            </w:tr>
          </w:tbl>
          <w:p w14:paraId="2FED971F" w14:textId="77777777" w:rsidR="009D648E" w:rsidRDefault="009D648E">
            <w:pPr>
              <w:spacing w:after="0" w:line="240" w:lineRule="auto"/>
            </w:pPr>
          </w:p>
        </w:tc>
        <w:tc>
          <w:tcPr>
            <w:tcW w:w="179" w:type="dxa"/>
          </w:tcPr>
          <w:p w14:paraId="1D4D1ACE" w14:textId="77777777" w:rsidR="009D648E" w:rsidRDefault="009D648E">
            <w:pPr>
              <w:pStyle w:val="EmptyCellLayoutStyle"/>
              <w:spacing w:after="0" w:line="240" w:lineRule="auto"/>
            </w:pPr>
          </w:p>
        </w:tc>
      </w:tr>
      <w:tr w:rsidR="009D648E" w14:paraId="5A662E5D" w14:textId="77777777">
        <w:trPr>
          <w:trHeight w:val="99"/>
        </w:trPr>
        <w:tc>
          <w:tcPr>
            <w:tcW w:w="179" w:type="dxa"/>
          </w:tcPr>
          <w:p w14:paraId="4628F92A" w14:textId="77777777" w:rsidR="009D648E" w:rsidRDefault="009D648E">
            <w:pPr>
              <w:pStyle w:val="EmptyCellLayoutStyle"/>
              <w:spacing w:after="0" w:line="240" w:lineRule="auto"/>
            </w:pPr>
          </w:p>
        </w:tc>
        <w:tc>
          <w:tcPr>
            <w:tcW w:w="0" w:type="dxa"/>
          </w:tcPr>
          <w:p w14:paraId="2CEB9B99" w14:textId="77777777" w:rsidR="009D648E" w:rsidRDefault="009D648E">
            <w:pPr>
              <w:pStyle w:val="EmptyCellLayoutStyle"/>
              <w:spacing w:after="0" w:line="240" w:lineRule="auto"/>
            </w:pPr>
          </w:p>
        </w:tc>
        <w:tc>
          <w:tcPr>
            <w:tcW w:w="0" w:type="dxa"/>
          </w:tcPr>
          <w:p w14:paraId="65BD002A" w14:textId="77777777" w:rsidR="009D648E" w:rsidRDefault="009D648E">
            <w:pPr>
              <w:pStyle w:val="EmptyCellLayoutStyle"/>
              <w:spacing w:after="0" w:line="240" w:lineRule="auto"/>
            </w:pPr>
          </w:p>
        </w:tc>
        <w:tc>
          <w:tcPr>
            <w:tcW w:w="0" w:type="dxa"/>
          </w:tcPr>
          <w:p w14:paraId="1EBC4551" w14:textId="77777777" w:rsidR="009D648E" w:rsidRDefault="009D648E">
            <w:pPr>
              <w:pStyle w:val="EmptyCellLayoutStyle"/>
              <w:spacing w:after="0" w:line="240" w:lineRule="auto"/>
            </w:pPr>
          </w:p>
        </w:tc>
        <w:tc>
          <w:tcPr>
            <w:tcW w:w="0" w:type="dxa"/>
          </w:tcPr>
          <w:p w14:paraId="37BC0A25" w14:textId="77777777" w:rsidR="009D648E" w:rsidRDefault="009D648E">
            <w:pPr>
              <w:pStyle w:val="EmptyCellLayoutStyle"/>
              <w:spacing w:after="0" w:line="240" w:lineRule="auto"/>
            </w:pPr>
          </w:p>
        </w:tc>
        <w:tc>
          <w:tcPr>
            <w:tcW w:w="0" w:type="dxa"/>
          </w:tcPr>
          <w:p w14:paraId="43DDFF7D" w14:textId="77777777" w:rsidR="009D648E" w:rsidRDefault="009D648E">
            <w:pPr>
              <w:pStyle w:val="EmptyCellLayoutStyle"/>
              <w:spacing w:after="0" w:line="240" w:lineRule="auto"/>
            </w:pPr>
          </w:p>
        </w:tc>
        <w:tc>
          <w:tcPr>
            <w:tcW w:w="0" w:type="dxa"/>
          </w:tcPr>
          <w:p w14:paraId="369F3447" w14:textId="77777777" w:rsidR="009D648E" w:rsidRDefault="009D648E">
            <w:pPr>
              <w:pStyle w:val="EmptyCellLayoutStyle"/>
              <w:spacing w:after="0" w:line="240" w:lineRule="auto"/>
            </w:pPr>
          </w:p>
        </w:tc>
        <w:tc>
          <w:tcPr>
            <w:tcW w:w="2505" w:type="dxa"/>
          </w:tcPr>
          <w:p w14:paraId="14A567C7" w14:textId="77777777" w:rsidR="009D648E" w:rsidRDefault="009D648E">
            <w:pPr>
              <w:pStyle w:val="EmptyCellLayoutStyle"/>
              <w:spacing w:after="0" w:line="240" w:lineRule="auto"/>
            </w:pPr>
          </w:p>
        </w:tc>
        <w:tc>
          <w:tcPr>
            <w:tcW w:w="6120" w:type="dxa"/>
          </w:tcPr>
          <w:p w14:paraId="288B0AEC" w14:textId="77777777" w:rsidR="009D648E" w:rsidRDefault="009D648E">
            <w:pPr>
              <w:pStyle w:val="EmptyCellLayoutStyle"/>
              <w:spacing w:after="0" w:line="240" w:lineRule="auto"/>
            </w:pPr>
          </w:p>
        </w:tc>
        <w:tc>
          <w:tcPr>
            <w:tcW w:w="2534" w:type="dxa"/>
          </w:tcPr>
          <w:p w14:paraId="792EBA1A" w14:textId="77777777" w:rsidR="009D648E" w:rsidRDefault="009D648E">
            <w:pPr>
              <w:pStyle w:val="EmptyCellLayoutStyle"/>
              <w:spacing w:after="0" w:line="240" w:lineRule="auto"/>
            </w:pPr>
          </w:p>
        </w:tc>
        <w:tc>
          <w:tcPr>
            <w:tcW w:w="179" w:type="dxa"/>
          </w:tcPr>
          <w:p w14:paraId="10A66465" w14:textId="77777777" w:rsidR="009D648E" w:rsidRDefault="009D648E">
            <w:pPr>
              <w:pStyle w:val="EmptyCellLayoutStyle"/>
              <w:spacing w:after="0" w:line="240" w:lineRule="auto"/>
            </w:pPr>
          </w:p>
        </w:tc>
      </w:tr>
      <w:tr w:rsidR="007717F6" w14:paraId="4B9D2B94" w14:textId="77777777" w:rsidTr="007717F6">
        <w:tc>
          <w:tcPr>
            <w:tcW w:w="179" w:type="dxa"/>
          </w:tcPr>
          <w:p w14:paraId="1D0D7E0E" w14:textId="77777777" w:rsidR="009D648E" w:rsidRDefault="009D648E">
            <w:pPr>
              <w:pStyle w:val="EmptyCellLayoutStyle"/>
              <w:spacing w:after="0" w:line="240" w:lineRule="auto"/>
            </w:pPr>
          </w:p>
        </w:tc>
        <w:tc>
          <w:tcPr>
            <w:tcW w:w="0" w:type="dxa"/>
          </w:tcPr>
          <w:p w14:paraId="29A99184" w14:textId="77777777" w:rsidR="009D648E" w:rsidRDefault="009D648E">
            <w:pPr>
              <w:pStyle w:val="EmptyCellLayoutStyle"/>
              <w:spacing w:after="0" w:line="240" w:lineRule="auto"/>
            </w:pPr>
          </w:p>
        </w:tc>
        <w:tc>
          <w:tcPr>
            <w:tcW w:w="0" w:type="dxa"/>
          </w:tcPr>
          <w:p w14:paraId="694031CB" w14:textId="77777777" w:rsidR="009D648E" w:rsidRDefault="009D648E">
            <w:pPr>
              <w:pStyle w:val="EmptyCellLayoutStyle"/>
              <w:spacing w:after="0" w:line="240" w:lineRule="auto"/>
            </w:pPr>
          </w:p>
        </w:tc>
        <w:tc>
          <w:tcPr>
            <w:tcW w:w="0" w:type="dxa"/>
          </w:tcPr>
          <w:p w14:paraId="5EC32577" w14:textId="77777777" w:rsidR="009D648E" w:rsidRDefault="009D648E">
            <w:pPr>
              <w:pStyle w:val="EmptyCellLayoutStyle"/>
              <w:spacing w:after="0" w:line="240" w:lineRule="auto"/>
            </w:pPr>
          </w:p>
        </w:tc>
        <w:tc>
          <w:tcPr>
            <w:tcW w:w="0" w:type="dxa"/>
          </w:tcPr>
          <w:p w14:paraId="7F813592" w14:textId="77777777" w:rsidR="009D648E" w:rsidRDefault="009D648E">
            <w:pPr>
              <w:pStyle w:val="EmptyCellLayoutStyle"/>
              <w:spacing w:after="0" w:line="240" w:lineRule="auto"/>
            </w:pPr>
          </w:p>
        </w:tc>
        <w:tc>
          <w:tcPr>
            <w:tcW w:w="0" w:type="dxa"/>
          </w:tcPr>
          <w:p w14:paraId="1AF11F19" w14:textId="77777777" w:rsidR="009D648E" w:rsidRDefault="009D648E">
            <w:pPr>
              <w:pStyle w:val="EmptyCellLayoutStyle"/>
              <w:spacing w:after="0" w:line="240" w:lineRule="auto"/>
            </w:pPr>
          </w:p>
        </w:tc>
        <w:tc>
          <w:tcPr>
            <w:tcW w:w="0" w:type="dxa"/>
            <w:gridSpan w:val="4"/>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70"/>
            </w:tblGrid>
            <w:tr w:rsidR="009D648E" w14:paraId="447E9830" w14:textId="77777777">
              <w:trPr>
                <w:trHeight w:val="38"/>
              </w:trPr>
              <w:tc>
                <w:tcPr>
                  <w:tcW w:w="0" w:type="dxa"/>
                  <w:tcBorders>
                    <w:top w:val="single" w:sz="15" w:space="0" w:color="000000"/>
                    <w:left w:val="single" w:sz="15" w:space="0" w:color="000000"/>
                  </w:tcBorders>
                </w:tcPr>
                <w:p w14:paraId="2F42BBB4" w14:textId="77777777" w:rsidR="009D648E" w:rsidRDefault="009D648E">
                  <w:pPr>
                    <w:pStyle w:val="EmptyCellLayoutStyle"/>
                    <w:spacing w:after="0" w:line="240" w:lineRule="auto"/>
                  </w:pPr>
                </w:p>
              </w:tc>
              <w:tc>
                <w:tcPr>
                  <w:tcW w:w="11159" w:type="dxa"/>
                  <w:tcBorders>
                    <w:top w:val="single" w:sz="15" w:space="0" w:color="000000"/>
                    <w:right w:val="single" w:sz="15" w:space="0" w:color="000000"/>
                  </w:tcBorders>
                </w:tcPr>
                <w:p w14:paraId="2E27B605" w14:textId="77777777" w:rsidR="009D648E" w:rsidRDefault="009D648E">
                  <w:pPr>
                    <w:pStyle w:val="EmptyCellLayoutStyle"/>
                    <w:spacing w:after="0" w:line="240" w:lineRule="auto"/>
                  </w:pPr>
                </w:p>
              </w:tc>
            </w:tr>
            <w:tr w:rsidR="009D648E" w14:paraId="09F596D6" w14:textId="77777777">
              <w:trPr>
                <w:trHeight w:val="270"/>
              </w:trPr>
              <w:tc>
                <w:tcPr>
                  <w:tcW w:w="0" w:type="dxa"/>
                  <w:tcBorders>
                    <w:left w:val="single" w:sz="15" w:space="0" w:color="000000"/>
                  </w:tcBorders>
                </w:tcPr>
                <w:p w14:paraId="47A13005" w14:textId="77777777" w:rsidR="009D648E" w:rsidRDefault="009D648E">
                  <w:pPr>
                    <w:pStyle w:val="EmptyCellLayoutStyle"/>
                    <w:spacing w:after="0" w:line="240" w:lineRule="auto"/>
                  </w:pPr>
                </w:p>
              </w:tc>
              <w:tc>
                <w:tcPr>
                  <w:tcW w:w="11159" w:type="dxa"/>
                  <w:tcBorders>
                    <w:right w:val="single" w:sz="15" w:space="0" w:color="000000"/>
                  </w:tcBorders>
                </w:tcPr>
                <w:tbl>
                  <w:tblPr>
                    <w:tblW w:w="0" w:type="auto"/>
                    <w:tblCellMar>
                      <w:left w:w="0" w:type="dxa"/>
                      <w:right w:w="0" w:type="dxa"/>
                    </w:tblCellMar>
                    <w:tblLook w:val="04A0" w:firstRow="1" w:lastRow="0" w:firstColumn="1" w:lastColumn="0" w:noHBand="0" w:noVBand="1"/>
                  </w:tblPr>
                  <w:tblGrid>
                    <w:gridCol w:w="11051"/>
                  </w:tblGrid>
                  <w:tr w:rsidR="009D648E" w14:paraId="02667CB9" w14:textId="77777777">
                    <w:trPr>
                      <w:trHeight w:val="192"/>
                    </w:trPr>
                    <w:tc>
                      <w:tcPr>
                        <w:tcW w:w="11160" w:type="dxa"/>
                        <w:tcBorders>
                          <w:top w:val="nil"/>
                          <w:left w:val="nil"/>
                          <w:bottom w:val="nil"/>
                          <w:right w:val="nil"/>
                        </w:tcBorders>
                        <w:tcMar>
                          <w:top w:w="39" w:type="dxa"/>
                          <w:left w:w="39" w:type="dxa"/>
                          <w:bottom w:w="39" w:type="dxa"/>
                          <w:right w:w="39" w:type="dxa"/>
                        </w:tcMar>
                      </w:tcPr>
                      <w:p w14:paraId="0DBC0DB4" w14:textId="77777777" w:rsidR="009D648E" w:rsidRDefault="007717F6">
                        <w:pPr>
                          <w:spacing w:after="0" w:line="240" w:lineRule="auto"/>
                        </w:pPr>
                        <w:r>
                          <w:rPr>
                            <w:rFonts w:ascii="Arial" w:eastAsia="Arial" w:hAnsi="Arial"/>
                            <w:b/>
                            <w:color w:val="000000"/>
                            <w:sz w:val="16"/>
                          </w:rPr>
                          <w:t xml:space="preserve">17. Describe the types of decisions that require the supervisor's review. </w:t>
                        </w:r>
                      </w:p>
                    </w:tc>
                  </w:tr>
                </w:tbl>
                <w:p w14:paraId="30CB7FE1" w14:textId="77777777" w:rsidR="009D648E" w:rsidRDefault="009D648E">
                  <w:pPr>
                    <w:spacing w:after="0" w:line="240" w:lineRule="auto"/>
                  </w:pPr>
                </w:p>
              </w:tc>
            </w:tr>
            <w:tr w:rsidR="009D648E" w14:paraId="6421FE6D" w14:textId="77777777">
              <w:trPr>
                <w:trHeight w:val="40"/>
              </w:trPr>
              <w:tc>
                <w:tcPr>
                  <w:tcW w:w="0" w:type="dxa"/>
                  <w:tcBorders>
                    <w:left w:val="single" w:sz="15" w:space="0" w:color="000000"/>
                  </w:tcBorders>
                </w:tcPr>
                <w:p w14:paraId="2DA84DC9" w14:textId="77777777" w:rsidR="009D648E" w:rsidRDefault="009D648E">
                  <w:pPr>
                    <w:pStyle w:val="EmptyCellLayoutStyle"/>
                    <w:spacing w:after="0" w:line="240" w:lineRule="auto"/>
                  </w:pPr>
                </w:p>
              </w:tc>
              <w:tc>
                <w:tcPr>
                  <w:tcW w:w="11159" w:type="dxa"/>
                  <w:tcBorders>
                    <w:right w:val="single" w:sz="15" w:space="0" w:color="000000"/>
                  </w:tcBorders>
                </w:tcPr>
                <w:p w14:paraId="2CBCDAC8" w14:textId="77777777" w:rsidR="009D648E" w:rsidRDefault="009D648E">
                  <w:pPr>
                    <w:pStyle w:val="EmptyCellLayoutStyle"/>
                    <w:spacing w:after="0" w:line="240" w:lineRule="auto"/>
                  </w:pPr>
                </w:p>
              </w:tc>
            </w:tr>
            <w:tr w:rsidR="007717F6" w14:paraId="711E4E3B" w14:textId="77777777" w:rsidTr="007717F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58"/>
                  </w:tblGrid>
                  <w:tr w:rsidR="009D648E" w14:paraId="03555673" w14:textId="77777777">
                    <w:trPr>
                      <w:trHeight w:val="212"/>
                    </w:trPr>
                    <w:tc>
                      <w:tcPr>
                        <w:tcW w:w="11160" w:type="dxa"/>
                        <w:tcBorders>
                          <w:top w:val="nil"/>
                          <w:left w:val="nil"/>
                          <w:bottom w:val="nil"/>
                          <w:right w:val="nil"/>
                        </w:tcBorders>
                        <w:tcMar>
                          <w:top w:w="39" w:type="dxa"/>
                          <w:left w:w="39" w:type="dxa"/>
                          <w:bottom w:w="39" w:type="dxa"/>
                          <w:right w:w="39" w:type="dxa"/>
                        </w:tcMar>
                      </w:tcPr>
                      <w:p w14:paraId="072A784A" w14:textId="77777777" w:rsidR="009D648E" w:rsidRDefault="007717F6">
                        <w:pPr>
                          <w:spacing w:after="0" w:line="240" w:lineRule="auto"/>
                        </w:pPr>
                        <w:r>
                          <w:rPr>
                            <w:rFonts w:ascii="Arial" w:eastAsia="Arial" w:hAnsi="Arial"/>
                            <w:color w:val="000000"/>
                          </w:rPr>
                          <w:t>Decisions regarding formal communications methods or an official department position in the media require management approval prior to implementation. Decisions that have a budgetary impact and/or have high visibility or are potentially controversial require management approval. Changes to policy, procedure, process or work rule.</w:t>
                        </w:r>
                      </w:p>
                    </w:tc>
                  </w:tr>
                </w:tbl>
                <w:p w14:paraId="7BE229A7" w14:textId="77777777" w:rsidR="009D648E" w:rsidRDefault="009D648E">
                  <w:pPr>
                    <w:spacing w:after="0" w:line="240" w:lineRule="auto"/>
                  </w:pPr>
                </w:p>
              </w:tc>
            </w:tr>
          </w:tbl>
          <w:p w14:paraId="32AC344E" w14:textId="77777777" w:rsidR="009D648E" w:rsidRDefault="009D648E">
            <w:pPr>
              <w:spacing w:after="0" w:line="240" w:lineRule="auto"/>
            </w:pPr>
          </w:p>
        </w:tc>
        <w:tc>
          <w:tcPr>
            <w:tcW w:w="179" w:type="dxa"/>
          </w:tcPr>
          <w:p w14:paraId="610D059C" w14:textId="77777777" w:rsidR="009D648E" w:rsidRDefault="009D648E">
            <w:pPr>
              <w:pStyle w:val="EmptyCellLayoutStyle"/>
              <w:spacing w:after="0" w:line="240" w:lineRule="auto"/>
            </w:pPr>
          </w:p>
        </w:tc>
      </w:tr>
      <w:tr w:rsidR="009D648E" w14:paraId="3A8A8DBC" w14:textId="77777777">
        <w:trPr>
          <w:trHeight w:val="100"/>
        </w:trPr>
        <w:tc>
          <w:tcPr>
            <w:tcW w:w="179" w:type="dxa"/>
          </w:tcPr>
          <w:p w14:paraId="679DBAE8" w14:textId="77777777" w:rsidR="009D648E" w:rsidRDefault="009D648E">
            <w:pPr>
              <w:pStyle w:val="EmptyCellLayoutStyle"/>
              <w:spacing w:after="0" w:line="240" w:lineRule="auto"/>
            </w:pPr>
          </w:p>
        </w:tc>
        <w:tc>
          <w:tcPr>
            <w:tcW w:w="0" w:type="dxa"/>
          </w:tcPr>
          <w:p w14:paraId="291856EF" w14:textId="77777777" w:rsidR="009D648E" w:rsidRDefault="009D648E">
            <w:pPr>
              <w:pStyle w:val="EmptyCellLayoutStyle"/>
              <w:spacing w:after="0" w:line="240" w:lineRule="auto"/>
            </w:pPr>
          </w:p>
        </w:tc>
        <w:tc>
          <w:tcPr>
            <w:tcW w:w="0" w:type="dxa"/>
          </w:tcPr>
          <w:p w14:paraId="25CBE3F2" w14:textId="77777777" w:rsidR="009D648E" w:rsidRDefault="009D648E">
            <w:pPr>
              <w:pStyle w:val="EmptyCellLayoutStyle"/>
              <w:spacing w:after="0" w:line="240" w:lineRule="auto"/>
            </w:pPr>
          </w:p>
        </w:tc>
        <w:tc>
          <w:tcPr>
            <w:tcW w:w="0" w:type="dxa"/>
          </w:tcPr>
          <w:p w14:paraId="19F47B94" w14:textId="77777777" w:rsidR="009D648E" w:rsidRDefault="009D648E">
            <w:pPr>
              <w:pStyle w:val="EmptyCellLayoutStyle"/>
              <w:spacing w:after="0" w:line="240" w:lineRule="auto"/>
            </w:pPr>
          </w:p>
        </w:tc>
        <w:tc>
          <w:tcPr>
            <w:tcW w:w="0" w:type="dxa"/>
          </w:tcPr>
          <w:p w14:paraId="5335AD3D" w14:textId="77777777" w:rsidR="009D648E" w:rsidRDefault="009D648E">
            <w:pPr>
              <w:pStyle w:val="EmptyCellLayoutStyle"/>
              <w:spacing w:after="0" w:line="240" w:lineRule="auto"/>
            </w:pPr>
          </w:p>
        </w:tc>
        <w:tc>
          <w:tcPr>
            <w:tcW w:w="0" w:type="dxa"/>
          </w:tcPr>
          <w:p w14:paraId="4D43DA25" w14:textId="77777777" w:rsidR="009D648E" w:rsidRDefault="009D648E">
            <w:pPr>
              <w:pStyle w:val="EmptyCellLayoutStyle"/>
              <w:spacing w:after="0" w:line="240" w:lineRule="auto"/>
            </w:pPr>
          </w:p>
        </w:tc>
        <w:tc>
          <w:tcPr>
            <w:tcW w:w="0" w:type="dxa"/>
          </w:tcPr>
          <w:p w14:paraId="3F14A73E" w14:textId="77777777" w:rsidR="009D648E" w:rsidRDefault="009D648E">
            <w:pPr>
              <w:pStyle w:val="EmptyCellLayoutStyle"/>
              <w:spacing w:after="0" w:line="240" w:lineRule="auto"/>
            </w:pPr>
          </w:p>
        </w:tc>
        <w:tc>
          <w:tcPr>
            <w:tcW w:w="2505" w:type="dxa"/>
          </w:tcPr>
          <w:p w14:paraId="1660BB49" w14:textId="77777777" w:rsidR="009D648E" w:rsidRDefault="009D648E">
            <w:pPr>
              <w:pStyle w:val="EmptyCellLayoutStyle"/>
              <w:spacing w:after="0" w:line="240" w:lineRule="auto"/>
            </w:pPr>
          </w:p>
        </w:tc>
        <w:tc>
          <w:tcPr>
            <w:tcW w:w="6120" w:type="dxa"/>
          </w:tcPr>
          <w:p w14:paraId="17FD971E" w14:textId="77777777" w:rsidR="009D648E" w:rsidRDefault="009D648E">
            <w:pPr>
              <w:pStyle w:val="EmptyCellLayoutStyle"/>
              <w:spacing w:after="0" w:line="240" w:lineRule="auto"/>
            </w:pPr>
          </w:p>
        </w:tc>
        <w:tc>
          <w:tcPr>
            <w:tcW w:w="2534" w:type="dxa"/>
          </w:tcPr>
          <w:p w14:paraId="769B2B31" w14:textId="77777777" w:rsidR="009D648E" w:rsidRDefault="009D648E">
            <w:pPr>
              <w:pStyle w:val="EmptyCellLayoutStyle"/>
              <w:spacing w:after="0" w:line="240" w:lineRule="auto"/>
            </w:pPr>
          </w:p>
        </w:tc>
        <w:tc>
          <w:tcPr>
            <w:tcW w:w="179" w:type="dxa"/>
          </w:tcPr>
          <w:p w14:paraId="39D4FA13" w14:textId="77777777" w:rsidR="009D648E" w:rsidRDefault="009D648E">
            <w:pPr>
              <w:pStyle w:val="EmptyCellLayoutStyle"/>
              <w:spacing w:after="0" w:line="240" w:lineRule="auto"/>
            </w:pPr>
          </w:p>
        </w:tc>
      </w:tr>
      <w:tr w:rsidR="007717F6" w14:paraId="587E4B80" w14:textId="77777777" w:rsidTr="007717F6">
        <w:tc>
          <w:tcPr>
            <w:tcW w:w="179" w:type="dxa"/>
          </w:tcPr>
          <w:p w14:paraId="706C2F2C" w14:textId="77777777" w:rsidR="009D648E" w:rsidRDefault="009D648E">
            <w:pPr>
              <w:pStyle w:val="EmptyCellLayoutStyle"/>
              <w:spacing w:after="0" w:line="240" w:lineRule="auto"/>
            </w:pPr>
          </w:p>
        </w:tc>
        <w:tc>
          <w:tcPr>
            <w:tcW w:w="0" w:type="dxa"/>
          </w:tcPr>
          <w:p w14:paraId="015AAEF0" w14:textId="77777777" w:rsidR="009D648E" w:rsidRDefault="009D648E">
            <w:pPr>
              <w:pStyle w:val="EmptyCellLayoutStyle"/>
              <w:spacing w:after="0" w:line="240" w:lineRule="auto"/>
            </w:pPr>
          </w:p>
        </w:tc>
        <w:tc>
          <w:tcPr>
            <w:tcW w:w="0" w:type="dxa"/>
          </w:tcPr>
          <w:p w14:paraId="0EF5DBB9" w14:textId="77777777" w:rsidR="009D648E" w:rsidRDefault="009D648E">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9D648E" w14:paraId="356AA1B0" w14:textId="77777777">
              <w:trPr>
                <w:trHeight w:val="459"/>
              </w:trPr>
              <w:tc>
                <w:tcPr>
                  <w:tcW w:w="0" w:type="dxa"/>
                  <w:tcBorders>
                    <w:top w:val="single" w:sz="15" w:space="0" w:color="000000"/>
                    <w:left w:val="single" w:sz="15" w:space="0" w:color="000000"/>
                  </w:tcBorders>
                </w:tcPr>
                <w:p w14:paraId="08FAF3F8" w14:textId="77777777" w:rsidR="009D648E" w:rsidRDefault="009D648E">
                  <w:pPr>
                    <w:pStyle w:val="EmptyCellLayoutStyle"/>
                    <w:spacing w:after="0" w:line="240" w:lineRule="auto"/>
                  </w:pPr>
                </w:p>
              </w:tc>
              <w:tc>
                <w:tcPr>
                  <w:tcW w:w="11159" w:type="dxa"/>
                  <w:tcBorders>
                    <w:top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9D648E" w14:paraId="04A9FDB1" w14:textId="77777777">
                    <w:trPr>
                      <w:trHeight w:val="381"/>
                    </w:trPr>
                    <w:tc>
                      <w:tcPr>
                        <w:tcW w:w="11160" w:type="dxa"/>
                        <w:tcBorders>
                          <w:top w:val="nil"/>
                          <w:left w:val="nil"/>
                          <w:bottom w:val="nil"/>
                          <w:right w:val="nil"/>
                        </w:tcBorders>
                        <w:tcMar>
                          <w:top w:w="39" w:type="dxa"/>
                          <w:left w:w="39" w:type="dxa"/>
                          <w:bottom w:w="39" w:type="dxa"/>
                          <w:right w:w="39" w:type="dxa"/>
                        </w:tcMar>
                      </w:tcPr>
                      <w:p w14:paraId="1E6E3312" w14:textId="77777777" w:rsidR="009D648E" w:rsidRDefault="007717F6">
                        <w:pPr>
                          <w:spacing w:after="0" w:line="240" w:lineRule="auto"/>
                        </w:pPr>
                        <w:r>
                          <w:rPr>
                            <w:rFonts w:ascii="Arial" w:eastAsia="Arial" w:hAnsi="Arial"/>
                            <w:b/>
                            <w:color w:val="000000"/>
                            <w:sz w:val="16"/>
                          </w:rPr>
                          <w:t>18. What kind of physical effort is used to perform this job? What environmental conditions in this position physically exposed to on the job? Indicate the amount of time and intensity of each activity and condition. Refer to instructions.</w:t>
                        </w:r>
                      </w:p>
                    </w:tc>
                  </w:tr>
                </w:tbl>
                <w:p w14:paraId="0876175B" w14:textId="77777777" w:rsidR="009D648E" w:rsidRDefault="009D648E">
                  <w:pPr>
                    <w:spacing w:after="0" w:line="240" w:lineRule="auto"/>
                  </w:pPr>
                </w:p>
              </w:tc>
            </w:tr>
            <w:tr w:rsidR="009D648E" w14:paraId="0255E855" w14:textId="77777777">
              <w:trPr>
                <w:trHeight w:val="80"/>
              </w:trPr>
              <w:tc>
                <w:tcPr>
                  <w:tcW w:w="0" w:type="dxa"/>
                  <w:tcBorders>
                    <w:left w:val="single" w:sz="15" w:space="0" w:color="000000"/>
                  </w:tcBorders>
                </w:tcPr>
                <w:p w14:paraId="56C9B1CB" w14:textId="77777777" w:rsidR="009D648E" w:rsidRDefault="009D648E">
                  <w:pPr>
                    <w:pStyle w:val="EmptyCellLayoutStyle"/>
                    <w:spacing w:after="0" w:line="240" w:lineRule="auto"/>
                  </w:pPr>
                </w:p>
              </w:tc>
              <w:tc>
                <w:tcPr>
                  <w:tcW w:w="11159" w:type="dxa"/>
                  <w:tcBorders>
                    <w:right w:val="single" w:sz="15" w:space="0" w:color="000000"/>
                  </w:tcBorders>
                </w:tcPr>
                <w:p w14:paraId="12B69A9B" w14:textId="77777777" w:rsidR="009D648E" w:rsidRDefault="009D648E">
                  <w:pPr>
                    <w:pStyle w:val="EmptyCellLayoutStyle"/>
                    <w:spacing w:after="0" w:line="240" w:lineRule="auto"/>
                  </w:pPr>
                </w:p>
              </w:tc>
            </w:tr>
            <w:tr w:rsidR="007717F6" w14:paraId="36CC85DB" w14:textId="77777777" w:rsidTr="007717F6">
              <w:trPr>
                <w:trHeight w:val="290"/>
              </w:trPr>
              <w:tc>
                <w:tcPr>
                  <w:tcW w:w="0" w:type="dxa"/>
                  <w:gridSpan w:val="2"/>
                  <w:tcBorders>
                    <w:left w:val="single" w:sz="15" w:space="0" w:color="000000"/>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9D648E" w14:paraId="10CACE3B" w14:textId="77777777">
                    <w:trPr>
                      <w:trHeight w:val="212"/>
                    </w:trPr>
                    <w:tc>
                      <w:tcPr>
                        <w:tcW w:w="11160" w:type="dxa"/>
                        <w:tcBorders>
                          <w:top w:val="nil"/>
                          <w:left w:val="nil"/>
                          <w:bottom w:val="nil"/>
                          <w:right w:val="nil"/>
                        </w:tcBorders>
                        <w:tcMar>
                          <w:top w:w="39" w:type="dxa"/>
                          <w:left w:w="39" w:type="dxa"/>
                          <w:bottom w:w="39" w:type="dxa"/>
                          <w:right w:w="39" w:type="dxa"/>
                        </w:tcMar>
                      </w:tcPr>
                      <w:p w14:paraId="34BEA4F3" w14:textId="77777777" w:rsidR="009D648E" w:rsidRDefault="007717F6">
                        <w:pPr>
                          <w:spacing w:after="0" w:line="240" w:lineRule="auto"/>
                        </w:pPr>
                        <w:r>
                          <w:rPr>
                            <w:rFonts w:ascii="Arial" w:eastAsia="Arial" w:hAnsi="Arial"/>
                            <w:color w:val="000000"/>
                          </w:rPr>
                          <w:t>Work is generally performed in a routine office environment. Workload involves the use of a personal computer, which may require sitting for periods of time. Occasionally, this person will be going out into the field to a facility or field office which may require significant walking. </w:t>
                        </w:r>
                      </w:p>
                    </w:tc>
                  </w:tr>
                </w:tbl>
                <w:p w14:paraId="4F5670A5" w14:textId="77777777" w:rsidR="009D648E" w:rsidRDefault="009D648E">
                  <w:pPr>
                    <w:spacing w:after="0" w:line="240" w:lineRule="auto"/>
                  </w:pPr>
                </w:p>
              </w:tc>
            </w:tr>
          </w:tbl>
          <w:p w14:paraId="5F37F2BB" w14:textId="77777777" w:rsidR="009D648E" w:rsidRDefault="009D648E">
            <w:pPr>
              <w:spacing w:after="0" w:line="240" w:lineRule="auto"/>
            </w:pPr>
          </w:p>
        </w:tc>
        <w:tc>
          <w:tcPr>
            <w:tcW w:w="179" w:type="dxa"/>
          </w:tcPr>
          <w:p w14:paraId="1FC15FA0" w14:textId="77777777" w:rsidR="009D648E" w:rsidRDefault="009D648E">
            <w:pPr>
              <w:pStyle w:val="EmptyCellLayoutStyle"/>
              <w:spacing w:after="0" w:line="240" w:lineRule="auto"/>
            </w:pPr>
          </w:p>
        </w:tc>
      </w:tr>
      <w:tr w:rsidR="009D648E" w14:paraId="3ED95E79" w14:textId="77777777">
        <w:trPr>
          <w:trHeight w:val="99"/>
        </w:trPr>
        <w:tc>
          <w:tcPr>
            <w:tcW w:w="179" w:type="dxa"/>
          </w:tcPr>
          <w:p w14:paraId="00234732" w14:textId="77777777" w:rsidR="009D648E" w:rsidRDefault="009D648E">
            <w:pPr>
              <w:pStyle w:val="EmptyCellLayoutStyle"/>
              <w:spacing w:after="0" w:line="240" w:lineRule="auto"/>
            </w:pPr>
          </w:p>
        </w:tc>
        <w:tc>
          <w:tcPr>
            <w:tcW w:w="0" w:type="dxa"/>
          </w:tcPr>
          <w:p w14:paraId="646EE689" w14:textId="77777777" w:rsidR="009D648E" w:rsidRDefault="009D648E">
            <w:pPr>
              <w:pStyle w:val="EmptyCellLayoutStyle"/>
              <w:spacing w:after="0" w:line="240" w:lineRule="auto"/>
            </w:pPr>
          </w:p>
        </w:tc>
        <w:tc>
          <w:tcPr>
            <w:tcW w:w="0" w:type="dxa"/>
          </w:tcPr>
          <w:p w14:paraId="0D8EF768" w14:textId="77777777" w:rsidR="009D648E" w:rsidRDefault="009D648E">
            <w:pPr>
              <w:pStyle w:val="EmptyCellLayoutStyle"/>
              <w:spacing w:after="0" w:line="240" w:lineRule="auto"/>
            </w:pPr>
          </w:p>
        </w:tc>
        <w:tc>
          <w:tcPr>
            <w:tcW w:w="0" w:type="dxa"/>
          </w:tcPr>
          <w:p w14:paraId="40B60648" w14:textId="77777777" w:rsidR="009D648E" w:rsidRDefault="009D648E">
            <w:pPr>
              <w:pStyle w:val="EmptyCellLayoutStyle"/>
              <w:spacing w:after="0" w:line="240" w:lineRule="auto"/>
            </w:pPr>
          </w:p>
        </w:tc>
        <w:tc>
          <w:tcPr>
            <w:tcW w:w="0" w:type="dxa"/>
          </w:tcPr>
          <w:p w14:paraId="221BC629" w14:textId="77777777" w:rsidR="009D648E" w:rsidRDefault="009D648E">
            <w:pPr>
              <w:pStyle w:val="EmptyCellLayoutStyle"/>
              <w:spacing w:after="0" w:line="240" w:lineRule="auto"/>
            </w:pPr>
          </w:p>
        </w:tc>
        <w:tc>
          <w:tcPr>
            <w:tcW w:w="0" w:type="dxa"/>
          </w:tcPr>
          <w:p w14:paraId="1E8DC9BF" w14:textId="77777777" w:rsidR="009D648E" w:rsidRDefault="009D648E">
            <w:pPr>
              <w:pStyle w:val="EmptyCellLayoutStyle"/>
              <w:spacing w:after="0" w:line="240" w:lineRule="auto"/>
            </w:pPr>
          </w:p>
        </w:tc>
        <w:tc>
          <w:tcPr>
            <w:tcW w:w="0" w:type="dxa"/>
          </w:tcPr>
          <w:p w14:paraId="4081565D" w14:textId="77777777" w:rsidR="009D648E" w:rsidRDefault="009D648E">
            <w:pPr>
              <w:pStyle w:val="EmptyCellLayoutStyle"/>
              <w:spacing w:after="0" w:line="240" w:lineRule="auto"/>
            </w:pPr>
          </w:p>
        </w:tc>
        <w:tc>
          <w:tcPr>
            <w:tcW w:w="2505" w:type="dxa"/>
          </w:tcPr>
          <w:p w14:paraId="3CDB0D8B" w14:textId="77777777" w:rsidR="009D648E" w:rsidRDefault="009D648E">
            <w:pPr>
              <w:pStyle w:val="EmptyCellLayoutStyle"/>
              <w:spacing w:after="0" w:line="240" w:lineRule="auto"/>
            </w:pPr>
          </w:p>
        </w:tc>
        <w:tc>
          <w:tcPr>
            <w:tcW w:w="6120" w:type="dxa"/>
          </w:tcPr>
          <w:p w14:paraId="3AA36C95" w14:textId="77777777" w:rsidR="009D648E" w:rsidRDefault="009D648E">
            <w:pPr>
              <w:pStyle w:val="EmptyCellLayoutStyle"/>
              <w:spacing w:after="0" w:line="240" w:lineRule="auto"/>
            </w:pPr>
          </w:p>
        </w:tc>
        <w:tc>
          <w:tcPr>
            <w:tcW w:w="2534" w:type="dxa"/>
          </w:tcPr>
          <w:p w14:paraId="2A8956DD" w14:textId="77777777" w:rsidR="009D648E" w:rsidRDefault="009D648E">
            <w:pPr>
              <w:pStyle w:val="EmptyCellLayoutStyle"/>
              <w:spacing w:after="0" w:line="240" w:lineRule="auto"/>
            </w:pPr>
          </w:p>
        </w:tc>
        <w:tc>
          <w:tcPr>
            <w:tcW w:w="179" w:type="dxa"/>
          </w:tcPr>
          <w:p w14:paraId="71D621BE" w14:textId="77777777" w:rsidR="009D648E" w:rsidRDefault="009D648E">
            <w:pPr>
              <w:pStyle w:val="EmptyCellLayoutStyle"/>
              <w:spacing w:after="0" w:line="240" w:lineRule="auto"/>
            </w:pPr>
          </w:p>
        </w:tc>
      </w:tr>
      <w:tr w:rsidR="007717F6" w14:paraId="655110CE" w14:textId="77777777" w:rsidTr="007717F6">
        <w:tc>
          <w:tcPr>
            <w:tcW w:w="179" w:type="dxa"/>
          </w:tcPr>
          <w:p w14:paraId="340A29E4" w14:textId="77777777" w:rsidR="009D648E" w:rsidRDefault="009D648E">
            <w:pPr>
              <w:pStyle w:val="EmptyCellLayoutStyle"/>
              <w:spacing w:after="0" w:line="240" w:lineRule="auto"/>
            </w:pPr>
          </w:p>
        </w:tc>
        <w:tc>
          <w:tcPr>
            <w:tcW w:w="0" w:type="dxa"/>
          </w:tcPr>
          <w:p w14:paraId="04F5D2D1" w14:textId="77777777" w:rsidR="009D648E" w:rsidRDefault="009D648E">
            <w:pPr>
              <w:pStyle w:val="EmptyCellLayoutStyle"/>
              <w:spacing w:after="0" w:line="240" w:lineRule="auto"/>
            </w:pPr>
          </w:p>
        </w:tc>
        <w:tc>
          <w:tcPr>
            <w:tcW w:w="0" w:type="dxa"/>
          </w:tcPr>
          <w:p w14:paraId="65A55E3C" w14:textId="77777777" w:rsidR="009D648E" w:rsidRDefault="009D648E">
            <w:pPr>
              <w:pStyle w:val="EmptyCellLayoutStyle"/>
              <w:spacing w:after="0" w:line="240" w:lineRule="auto"/>
            </w:pPr>
          </w:p>
        </w:tc>
        <w:tc>
          <w:tcPr>
            <w:tcW w:w="0" w:type="dxa"/>
          </w:tcPr>
          <w:p w14:paraId="141D1A7C" w14:textId="77777777" w:rsidR="009D648E" w:rsidRDefault="009D648E">
            <w:pPr>
              <w:pStyle w:val="EmptyCellLayoutStyle"/>
              <w:spacing w:after="0" w:line="240" w:lineRule="auto"/>
            </w:pPr>
          </w:p>
        </w:tc>
        <w:tc>
          <w:tcPr>
            <w:tcW w:w="0" w:type="dxa"/>
          </w:tcPr>
          <w:p w14:paraId="3B8DD619" w14:textId="77777777" w:rsidR="009D648E" w:rsidRDefault="009D648E">
            <w:pPr>
              <w:pStyle w:val="EmptyCellLayoutStyle"/>
              <w:spacing w:after="0" w:line="240" w:lineRule="auto"/>
            </w:pPr>
          </w:p>
        </w:tc>
        <w:tc>
          <w:tcPr>
            <w:tcW w:w="0" w:type="dxa"/>
            <w:gridSpan w:val="5"/>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10744"/>
              <w:gridCol w:w="179"/>
            </w:tblGrid>
            <w:tr w:rsidR="007717F6" w14:paraId="41AC381E" w14:textId="77777777" w:rsidTr="007717F6">
              <w:trPr>
                <w:trHeight w:val="540"/>
              </w:trPr>
              <w:tc>
                <w:tcPr>
                  <w:tcW w:w="179" w:type="dxa"/>
                  <w:gridSpan w:val="3"/>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4"/>
                  </w:tblGrid>
                  <w:tr w:rsidR="009D648E" w14:paraId="080325DA" w14:textId="77777777">
                    <w:trPr>
                      <w:trHeight w:val="462"/>
                    </w:trPr>
                    <w:tc>
                      <w:tcPr>
                        <w:tcW w:w="11160" w:type="dxa"/>
                        <w:tcBorders>
                          <w:top w:val="nil"/>
                          <w:left w:val="nil"/>
                          <w:bottom w:val="nil"/>
                          <w:right w:val="nil"/>
                        </w:tcBorders>
                        <w:tcMar>
                          <w:top w:w="39" w:type="dxa"/>
                          <w:left w:w="39" w:type="dxa"/>
                          <w:bottom w:w="39" w:type="dxa"/>
                          <w:right w:w="39" w:type="dxa"/>
                        </w:tcMar>
                      </w:tcPr>
                      <w:p w14:paraId="4B5B48C2" w14:textId="77777777" w:rsidR="009D648E" w:rsidRDefault="007717F6">
                        <w:pPr>
                          <w:spacing w:after="0" w:line="240" w:lineRule="auto"/>
                        </w:pPr>
                        <w:r>
                          <w:rPr>
                            <w:rFonts w:ascii="Arial" w:eastAsia="Arial" w:hAnsi="Arial"/>
                            <w:b/>
                            <w:color w:val="000000"/>
                            <w:sz w:val="16"/>
                          </w:rPr>
                          <w:t>19. List the names and position code descriptions of each classified employee whom this position immediately supervises or oversees on a full-time, on-going basis.</w:t>
                        </w:r>
                      </w:p>
                    </w:tc>
                  </w:tr>
                </w:tbl>
                <w:p w14:paraId="7BCFDAD5" w14:textId="77777777" w:rsidR="009D648E" w:rsidRDefault="009D648E">
                  <w:pPr>
                    <w:spacing w:after="0" w:line="240" w:lineRule="auto"/>
                  </w:pPr>
                </w:p>
              </w:tc>
            </w:tr>
            <w:tr w:rsidR="009D648E" w14:paraId="07855A8A" w14:textId="77777777">
              <w:trPr>
                <w:trHeight w:val="180"/>
              </w:trPr>
              <w:tc>
                <w:tcPr>
                  <w:tcW w:w="179" w:type="dxa"/>
                  <w:tcBorders>
                    <w:left w:val="single" w:sz="15" w:space="0" w:color="000000"/>
                  </w:tcBorders>
                </w:tcPr>
                <w:p w14:paraId="06F1B1F1" w14:textId="77777777" w:rsidR="009D648E" w:rsidRDefault="009D648E">
                  <w:pPr>
                    <w:pStyle w:val="EmptyCellLayoutStyle"/>
                    <w:spacing w:after="0" w:line="240" w:lineRule="auto"/>
                  </w:pPr>
                </w:p>
              </w:tc>
              <w:tc>
                <w:tcPr>
                  <w:tcW w:w="10800" w:type="dxa"/>
                </w:tcPr>
                <w:p w14:paraId="01441244" w14:textId="77777777" w:rsidR="009D648E" w:rsidRDefault="009D648E">
                  <w:pPr>
                    <w:pStyle w:val="EmptyCellLayoutStyle"/>
                    <w:spacing w:after="0" w:line="240" w:lineRule="auto"/>
                  </w:pPr>
                </w:p>
              </w:tc>
              <w:tc>
                <w:tcPr>
                  <w:tcW w:w="180" w:type="dxa"/>
                  <w:tcBorders>
                    <w:right w:val="single" w:sz="15" w:space="0" w:color="000000"/>
                  </w:tcBorders>
                </w:tcPr>
                <w:p w14:paraId="2B7D7885" w14:textId="77777777" w:rsidR="009D648E" w:rsidRDefault="009D648E">
                  <w:pPr>
                    <w:pStyle w:val="EmptyCellLayoutStyle"/>
                    <w:spacing w:after="0" w:line="240" w:lineRule="auto"/>
                  </w:pPr>
                </w:p>
              </w:tc>
            </w:tr>
            <w:tr w:rsidR="007717F6" w14:paraId="1A6B3D6A" w14:textId="77777777" w:rsidTr="007717F6">
              <w:trPr>
                <w:trHeight w:val="254"/>
              </w:trPr>
              <w:tc>
                <w:tcPr>
                  <w:tcW w:w="179"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0903"/>
                  </w:tblGrid>
                  <w:tr w:rsidR="009D648E" w14:paraId="6E7ACAA0" w14:textId="77777777">
                    <w:trPr>
                      <w:trHeight w:val="176"/>
                    </w:trPr>
                    <w:tc>
                      <w:tcPr>
                        <w:tcW w:w="10980" w:type="dxa"/>
                        <w:tcBorders>
                          <w:top w:val="nil"/>
                          <w:left w:val="nil"/>
                          <w:bottom w:val="nil"/>
                          <w:right w:val="nil"/>
                        </w:tcBorders>
                        <w:tcMar>
                          <w:top w:w="39" w:type="dxa"/>
                          <w:left w:w="39" w:type="dxa"/>
                          <w:bottom w:w="39" w:type="dxa"/>
                          <w:right w:w="39" w:type="dxa"/>
                        </w:tcMar>
                      </w:tcPr>
                      <w:p w14:paraId="21EF2568" w14:textId="77777777" w:rsidR="009D648E" w:rsidRDefault="007717F6">
                        <w:pPr>
                          <w:spacing w:after="0" w:line="240" w:lineRule="auto"/>
                        </w:pPr>
                        <w:r>
                          <w:rPr>
                            <w:rFonts w:ascii="Arial" w:eastAsia="Arial" w:hAnsi="Arial"/>
                            <w:b/>
                            <w:color w:val="000000"/>
                            <w:sz w:val="16"/>
                          </w:rPr>
                          <w:t>Additional Subordinates</w:t>
                        </w:r>
                      </w:p>
                    </w:tc>
                  </w:tr>
                </w:tbl>
                <w:p w14:paraId="77BC5B63" w14:textId="77777777" w:rsidR="009D648E" w:rsidRDefault="009D648E">
                  <w:pPr>
                    <w:spacing w:after="0" w:line="240" w:lineRule="auto"/>
                  </w:pPr>
                </w:p>
              </w:tc>
              <w:tc>
                <w:tcPr>
                  <w:tcW w:w="180" w:type="dxa"/>
                  <w:tcBorders>
                    <w:right w:val="single" w:sz="15" w:space="0" w:color="000000"/>
                  </w:tcBorders>
                </w:tcPr>
                <w:p w14:paraId="0D233314" w14:textId="77777777" w:rsidR="009D648E" w:rsidRDefault="009D648E">
                  <w:pPr>
                    <w:pStyle w:val="EmptyCellLayoutStyle"/>
                    <w:spacing w:after="0" w:line="240" w:lineRule="auto"/>
                  </w:pPr>
                </w:p>
              </w:tc>
            </w:tr>
            <w:tr w:rsidR="009D648E" w14:paraId="01A31DE6" w14:textId="77777777">
              <w:trPr>
                <w:trHeight w:val="40"/>
              </w:trPr>
              <w:tc>
                <w:tcPr>
                  <w:tcW w:w="179" w:type="dxa"/>
                  <w:tcBorders>
                    <w:left w:val="single" w:sz="15" w:space="0" w:color="000000"/>
                  </w:tcBorders>
                </w:tcPr>
                <w:p w14:paraId="1F1FD95C" w14:textId="77777777" w:rsidR="009D648E" w:rsidRDefault="009D648E">
                  <w:pPr>
                    <w:pStyle w:val="EmptyCellLayoutStyle"/>
                    <w:spacing w:after="0" w:line="240" w:lineRule="auto"/>
                  </w:pPr>
                </w:p>
              </w:tc>
              <w:tc>
                <w:tcPr>
                  <w:tcW w:w="10800" w:type="dxa"/>
                </w:tcPr>
                <w:p w14:paraId="23E26DB3" w14:textId="77777777" w:rsidR="009D648E" w:rsidRDefault="009D648E">
                  <w:pPr>
                    <w:pStyle w:val="EmptyCellLayoutStyle"/>
                    <w:spacing w:after="0" w:line="240" w:lineRule="auto"/>
                  </w:pPr>
                </w:p>
              </w:tc>
              <w:tc>
                <w:tcPr>
                  <w:tcW w:w="180" w:type="dxa"/>
                  <w:tcBorders>
                    <w:right w:val="single" w:sz="15" w:space="0" w:color="000000"/>
                  </w:tcBorders>
                </w:tcPr>
                <w:p w14:paraId="4097263F" w14:textId="77777777" w:rsidR="009D648E" w:rsidRDefault="009D648E">
                  <w:pPr>
                    <w:pStyle w:val="EmptyCellLayoutStyle"/>
                    <w:spacing w:after="0" w:line="240" w:lineRule="auto"/>
                  </w:pPr>
                </w:p>
              </w:tc>
            </w:tr>
            <w:tr w:rsidR="009D648E" w14:paraId="0EAD4C18" w14:textId="77777777">
              <w:trPr>
                <w:trHeight w:val="290"/>
              </w:trPr>
              <w:tc>
                <w:tcPr>
                  <w:tcW w:w="179" w:type="dxa"/>
                  <w:tcBorders>
                    <w:left w:val="single" w:sz="15" w:space="0" w:color="000000"/>
                  </w:tcBorders>
                </w:tcPr>
                <w:p w14:paraId="69BEC051" w14:textId="77777777" w:rsidR="009D648E" w:rsidRDefault="009D648E">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44"/>
                  </w:tblGrid>
                  <w:tr w:rsidR="009D648E" w14:paraId="468DB0B0" w14:textId="77777777">
                    <w:trPr>
                      <w:trHeight w:val="212"/>
                    </w:trPr>
                    <w:tc>
                      <w:tcPr>
                        <w:tcW w:w="10800" w:type="dxa"/>
                        <w:tcBorders>
                          <w:top w:val="nil"/>
                          <w:left w:val="nil"/>
                          <w:bottom w:val="nil"/>
                          <w:right w:val="nil"/>
                        </w:tcBorders>
                        <w:tcMar>
                          <w:top w:w="39" w:type="dxa"/>
                          <w:left w:w="39" w:type="dxa"/>
                          <w:bottom w:w="39" w:type="dxa"/>
                          <w:right w:w="39" w:type="dxa"/>
                        </w:tcMar>
                      </w:tcPr>
                      <w:p w14:paraId="55E4D35E" w14:textId="77777777" w:rsidR="009D648E" w:rsidRDefault="009D648E">
                        <w:pPr>
                          <w:spacing w:after="0" w:line="240" w:lineRule="auto"/>
                        </w:pPr>
                      </w:p>
                    </w:tc>
                  </w:tr>
                </w:tbl>
                <w:p w14:paraId="44C02D39" w14:textId="77777777" w:rsidR="009D648E" w:rsidRDefault="009D648E">
                  <w:pPr>
                    <w:spacing w:after="0" w:line="240" w:lineRule="auto"/>
                  </w:pPr>
                </w:p>
              </w:tc>
              <w:tc>
                <w:tcPr>
                  <w:tcW w:w="180" w:type="dxa"/>
                  <w:tcBorders>
                    <w:right w:val="single" w:sz="15" w:space="0" w:color="000000"/>
                  </w:tcBorders>
                </w:tcPr>
                <w:p w14:paraId="1B93C305" w14:textId="77777777" w:rsidR="009D648E" w:rsidRDefault="009D648E">
                  <w:pPr>
                    <w:pStyle w:val="EmptyCellLayoutStyle"/>
                    <w:spacing w:after="0" w:line="240" w:lineRule="auto"/>
                  </w:pPr>
                </w:p>
              </w:tc>
            </w:tr>
            <w:tr w:rsidR="009D648E" w14:paraId="6AA653C8" w14:textId="77777777">
              <w:trPr>
                <w:trHeight w:val="104"/>
              </w:trPr>
              <w:tc>
                <w:tcPr>
                  <w:tcW w:w="179" w:type="dxa"/>
                  <w:tcBorders>
                    <w:left w:val="single" w:sz="15" w:space="0" w:color="000000"/>
                    <w:bottom w:val="single" w:sz="15" w:space="0" w:color="000000"/>
                  </w:tcBorders>
                </w:tcPr>
                <w:p w14:paraId="294CEDD1" w14:textId="77777777" w:rsidR="009D648E" w:rsidRDefault="009D648E">
                  <w:pPr>
                    <w:pStyle w:val="EmptyCellLayoutStyle"/>
                    <w:spacing w:after="0" w:line="240" w:lineRule="auto"/>
                  </w:pPr>
                </w:p>
              </w:tc>
              <w:tc>
                <w:tcPr>
                  <w:tcW w:w="10800" w:type="dxa"/>
                  <w:tcBorders>
                    <w:bottom w:val="single" w:sz="15" w:space="0" w:color="000000"/>
                  </w:tcBorders>
                </w:tcPr>
                <w:p w14:paraId="074C2E24" w14:textId="77777777" w:rsidR="009D648E" w:rsidRDefault="009D648E">
                  <w:pPr>
                    <w:pStyle w:val="EmptyCellLayoutStyle"/>
                    <w:spacing w:after="0" w:line="240" w:lineRule="auto"/>
                  </w:pPr>
                </w:p>
              </w:tc>
              <w:tc>
                <w:tcPr>
                  <w:tcW w:w="180" w:type="dxa"/>
                  <w:tcBorders>
                    <w:bottom w:val="single" w:sz="15" w:space="0" w:color="000000"/>
                    <w:right w:val="single" w:sz="15" w:space="0" w:color="000000"/>
                  </w:tcBorders>
                </w:tcPr>
                <w:p w14:paraId="1092CBEF" w14:textId="77777777" w:rsidR="009D648E" w:rsidRDefault="009D648E">
                  <w:pPr>
                    <w:pStyle w:val="EmptyCellLayoutStyle"/>
                    <w:spacing w:after="0" w:line="240" w:lineRule="auto"/>
                  </w:pPr>
                </w:p>
              </w:tc>
            </w:tr>
          </w:tbl>
          <w:p w14:paraId="09E91632" w14:textId="77777777" w:rsidR="009D648E" w:rsidRDefault="009D648E">
            <w:pPr>
              <w:spacing w:after="0" w:line="240" w:lineRule="auto"/>
            </w:pPr>
          </w:p>
        </w:tc>
        <w:tc>
          <w:tcPr>
            <w:tcW w:w="179" w:type="dxa"/>
          </w:tcPr>
          <w:p w14:paraId="45944CBF" w14:textId="77777777" w:rsidR="009D648E" w:rsidRDefault="009D648E">
            <w:pPr>
              <w:pStyle w:val="EmptyCellLayoutStyle"/>
              <w:spacing w:after="0" w:line="240" w:lineRule="auto"/>
            </w:pPr>
          </w:p>
        </w:tc>
      </w:tr>
      <w:tr w:rsidR="009D648E" w14:paraId="4208A3CD" w14:textId="77777777">
        <w:trPr>
          <w:trHeight w:val="123"/>
        </w:trPr>
        <w:tc>
          <w:tcPr>
            <w:tcW w:w="179" w:type="dxa"/>
          </w:tcPr>
          <w:p w14:paraId="71FE8B5F" w14:textId="77777777" w:rsidR="009D648E" w:rsidRDefault="009D648E">
            <w:pPr>
              <w:pStyle w:val="EmptyCellLayoutStyle"/>
              <w:spacing w:after="0" w:line="240" w:lineRule="auto"/>
            </w:pPr>
          </w:p>
        </w:tc>
        <w:tc>
          <w:tcPr>
            <w:tcW w:w="0" w:type="dxa"/>
          </w:tcPr>
          <w:p w14:paraId="4D35A1DD" w14:textId="77777777" w:rsidR="009D648E" w:rsidRDefault="009D648E">
            <w:pPr>
              <w:pStyle w:val="EmptyCellLayoutStyle"/>
              <w:spacing w:after="0" w:line="240" w:lineRule="auto"/>
            </w:pPr>
          </w:p>
        </w:tc>
        <w:tc>
          <w:tcPr>
            <w:tcW w:w="0" w:type="dxa"/>
          </w:tcPr>
          <w:p w14:paraId="1D8F79EC" w14:textId="77777777" w:rsidR="009D648E" w:rsidRDefault="009D648E">
            <w:pPr>
              <w:pStyle w:val="EmptyCellLayoutStyle"/>
              <w:spacing w:after="0" w:line="240" w:lineRule="auto"/>
            </w:pPr>
          </w:p>
        </w:tc>
        <w:tc>
          <w:tcPr>
            <w:tcW w:w="0" w:type="dxa"/>
          </w:tcPr>
          <w:p w14:paraId="24451606" w14:textId="77777777" w:rsidR="009D648E" w:rsidRDefault="009D648E">
            <w:pPr>
              <w:pStyle w:val="EmptyCellLayoutStyle"/>
              <w:spacing w:after="0" w:line="240" w:lineRule="auto"/>
            </w:pPr>
          </w:p>
        </w:tc>
        <w:tc>
          <w:tcPr>
            <w:tcW w:w="0" w:type="dxa"/>
          </w:tcPr>
          <w:p w14:paraId="096A9C01" w14:textId="77777777" w:rsidR="009D648E" w:rsidRDefault="009D648E">
            <w:pPr>
              <w:pStyle w:val="EmptyCellLayoutStyle"/>
              <w:spacing w:after="0" w:line="240" w:lineRule="auto"/>
            </w:pPr>
          </w:p>
        </w:tc>
        <w:tc>
          <w:tcPr>
            <w:tcW w:w="0" w:type="dxa"/>
          </w:tcPr>
          <w:p w14:paraId="59EF9233" w14:textId="77777777" w:rsidR="009D648E" w:rsidRDefault="009D648E">
            <w:pPr>
              <w:pStyle w:val="EmptyCellLayoutStyle"/>
              <w:spacing w:after="0" w:line="240" w:lineRule="auto"/>
            </w:pPr>
          </w:p>
        </w:tc>
        <w:tc>
          <w:tcPr>
            <w:tcW w:w="0" w:type="dxa"/>
          </w:tcPr>
          <w:p w14:paraId="56C8A570" w14:textId="77777777" w:rsidR="009D648E" w:rsidRDefault="009D648E">
            <w:pPr>
              <w:pStyle w:val="EmptyCellLayoutStyle"/>
              <w:spacing w:after="0" w:line="240" w:lineRule="auto"/>
            </w:pPr>
          </w:p>
        </w:tc>
        <w:tc>
          <w:tcPr>
            <w:tcW w:w="2505" w:type="dxa"/>
          </w:tcPr>
          <w:p w14:paraId="6A7F9DA4" w14:textId="77777777" w:rsidR="009D648E" w:rsidRDefault="009D648E">
            <w:pPr>
              <w:pStyle w:val="EmptyCellLayoutStyle"/>
              <w:spacing w:after="0" w:line="240" w:lineRule="auto"/>
            </w:pPr>
          </w:p>
        </w:tc>
        <w:tc>
          <w:tcPr>
            <w:tcW w:w="6120" w:type="dxa"/>
          </w:tcPr>
          <w:p w14:paraId="3CCF8242" w14:textId="77777777" w:rsidR="009D648E" w:rsidRDefault="009D648E">
            <w:pPr>
              <w:pStyle w:val="EmptyCellLayoutStyle"/>
              <w:spacing w:after="0" w:line="240" w:lineRule="auto"/>
            </w:pPr>
          </w:p>
        </w:tc>
        <w:tc>
          <w:tcPr>
            <w:tcW w:w="2534" w:type="dxa"/>
          </w:tcPr>
          <w:p w14:paraId="7FC4E41B" w14:textId="77777777" w:rsidR="009D648E" w:rsidRDefault="009D648E">
            <w:pPr>
              <w:pStyle w:val="EmptyCellLayoutStyle"/>
              <w:spacing w:after="0" w:line="240" w:lineRule="auto"/>
            </w:pPr>
          </w:p>
        </w:tc>
        <w:tc>
          <w:tcPr>
            <w:tcW w:w="179" w:type="dxa"/>
          </w:tcPr>
          <w:p w14:paraId="3F6FE09C" w14:textId="77777777" w:rsidR="009D648E" w:rsidRDefault="009D648E">
            <w:pPr>
              <w:pStyle w:val="EmptyCellLayoutStyle"/>
              <w:spacing w:after="0" w:line="240" w:lineRule="auto"/>
            </w:pPr>
          </w:p>
        </w:tc>
      </w:tr>
      <w:tr w:rsidR="007717F6" w14:paraId="17EE5AF9" w14:textId="77777777" w:rsidTr="007717F6">
        <w:tc>
          <w:tcPr>
            <w:tcW w:w="179" w:type="dxa"/>
          </w:tcPr>
          <w:p w14:paraId="6080D539" w14:textId="77777777" w:rsidR="009D648E" w:rsidRDefault="009D648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897"/>
              <w:gridCol w:w="359"/>
              <w:gridCol w:w="179"/>
              <w:gridCol w:w="3232"/>
              <w:gridCol w:w="2152"/>
              <w:gridCol w:w="359"/>
              <w:gridCol w:w="179"/>
              <w:gridCol w:w="3231"/>
              <w:gridCol w:w="537"/>
            </w:tblGrid>
            <w:tr w:rsidR="007717F6" w14:paraId="6D1D0CE3" w14:textId="77777777" w:rsidTr="007717F6">
              <w:trPr>
                <w:trHeight w:val="270"/>
              </w:trPr>
              <w:tc>
                <w:tcPr>
                  <w:tcW w:w="900" w:type="dxa"/>
                  <w:gridSpan w:val="9"/>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9D648E" w14:paraId="6FFE714D" w14:textId="77777777">
                    <w:trPr>
                      <w:trHeight w:val="192"/>
                    </w:trPr>
                    <w:tc>
                      <w:tcPr>
                        <w:tcW w:w="11160" w:type="dxa"/>
                        <w:tcBorders>
                          <w:top w:val="nil"/>
                          <w:left w:val="nil"/>
                          <w:bottom w:val="nil"/>
                          <w:right w:val="nil"/>
                        </w:tcBorders>
                        <w:tcMar>
                          <w:top w:w="39" w:type="dxa"/>
                          <w:left w:w="39" w:type="dxa"/>
                          <w:bottom w:w="39" w:type="dxa"/>
                          <w:right w:w="39" w:type="dxa"/>
                        </w:tcMar>
                      </w:tcPr>
                      <w:p w14:paraId="4980DF2C" w14:textId="77777777" w:rsidR="009D648E" w:rsidRDefault="007717F6">
                        <w:pPr>
                          <w:spacing w:after="0" w:line="240" w:lineRule="auto"/>
                        </w:pPr>
                        <w:r>
                          <w:rPr>
                            <w:rFonts w:ascii="Arial" w:eastAsia="Arial" w:hAnsi="Arial"/>
                            <w:b/>
                            <w:color w:val="000000"/>
                            <w:sz w:val="16"/>
                          </w:rPr>
                          <w:t>20. This position's responsibilities for the above-listed employees includes the following (check as many as apply):</w:t>
                        </w:r>
                      </w:p>
                    </w:tc>
                  </w:tr>
                </w:tbl>
                <w:p w14:paraId="0F4D7A68" w14:textId="77777777" w:rsidR="009D648E" w:rsidRDefault="009D648E">
                  <w:pPr>
                    <w:spacing w:after="0" w:line="240" w:lineRule="auto"/>
                  </w:pPr>
                </w:p>
              </w:tc>
            </w:tr>
            <w:tr w:rsidR="009D648E" w14:paraId="4D440DE2" w14:textId="77777777">
              <w:trPr>
                <w:trHeight w:val="80"/>
              </w:trPr>
              <w:tc>
                <w:tcPr>
                  <w:tcW w:w="900" w:type="dxa"/>
                  <w:tcBorders>
                    <w:left w:val="single" w:sz="15" w:space="0" w:color="000000"/>
                  </w:tcBorders>
                </w:tcPr>
                <w:p w14:paraId="0E844D6A" w14:textId="77777777" w:rsidR="009D648E" w:rsidRDefault="009D648E">
                  <w:pPr>
                    <w:pStyle w:val="EmptyCellLayoutStyle"/>
                    <w:spacing w:after="0" w:line="240" w:lineRule="auto"/>
                  </w:pPr>
                </w:p>
              </w:tc>
              <w:tc>
                <w:tcPr>
                  <w:tcW w:w="359" w:type="dxa"/>
                </w:tcPr>
                <w:p w14:paraId="049A932F" w14:textId="77777777" w:rsidR="009D648E" w:rsidRDefault="009D648E">
                  <w:pPr>
                    <w:pStyle w:val="EmptyCellLayoutStyle"/>
                    <w:spacing w:after="0" w:line="240" w:lineRule="auto"/>
                  </w:pPr>
                </w:p>
              </w:tc>
              <w:tc>
                <w:tcPr>
                  <w:tcW w:w="180" w:type="dxa"/>
                </w:tcPr>
                <w:p w14:paraId="390D23FA" w14:textId="77777777" w:rsidR="009D648E" w:rsidRDefault="009D648E">
                  <w:pPr>
                    <w:pStyle w:val="EmptyCellLayoutStyle"/>
                    <w:spacing w:after="0" w:line="240" w:lineRule="auto"/>
                  </w:pPr>
                </w:p>
              </w:tc>
              <w:tc>
                <w:tcPr>
                  <w:tcW w:w="3240" w:type="dxa"/>
                </w:tcPr>
                <w:p w14:paraId="482A069C" w14:textId="77777777" w:rsidR="009D648E" w:rsidRDefault="009D648E">
                  <w:pPr>
                    <w:pStyle w:val="EmptyCellLayoutStyle"/>
                    <w:spacing w:after="0" w:line="240" w:lineRule="auto"/>
                  </w:pPr>
                </w:p>
              </w:tc>
              <w:tc>
                <w:tcPr>
                  <w:tcW w:w="2160" w:type="dxa"/>
                </w:tcPr>
                <w:p w14:paraId="0F4C71E1" w14:textId="77777777" w:rsidR="009D648E" w:rsidRDefault="009D648E">
                  <w:pPr>
                    <w:pStyle w:val="EmptyCellLayoutStyle"/>
                    <w:spacing w:after="0" w:line="240" w:lineRule="auto"/>
                  </w:pPr>
                </w:p>
              </w:tc>
              <w:tc>
                <w:tcPr>
                  <w:tcW w:w="359" w:type="dxa"/>
                </w:tcPr>
                <w:p w14:paraId="02B98B1A" w14:textId="77777777" w:rsidR="009D648E" w:rsidRDefault="009D648E">
                  <w:pPr>
                    <w:pStyle w:val="EmptyCellLayoutStyle"/>
                    <w:spacing w:after="0" w:line="240" w:lineRule="auto"/>
                  </w:pPr>
                </w:p>
              </w:tc>
              <w:tc>
                <w:tcPr>
                  <w:tcW w:w="180" w:type="dxa"/>
                </w:tcPr>
                <w:p w14:paraId="231A0710" w14:textId="77777777" w:rsidR="009D648E" w:rsidRDefault="009D648E">
                  <w:pPr>
                    <w:pStyle w:val="EmptyCellLayoutStyle"/>
                    <w:spacing w:after="0" w:line="240" w:lineRule="auto"/>
                  </w:pPr>
                </w:p>
              </w:tc>
              <w:tc>
                <w:tcPr>
                  <w:tcW w:w="3240" w:type="dxa"/>
                </w:tcPr>
                <w:p w14:paraId="388DC782" w14:textId="77777777" w:rsidR="009D648E" w:rsidRDefault="009D648E">
                  <w:pPr>
                    <w:pStyle w:val="EmptyCellLayoutStyle"/>
                    <w:spacing w:after="0" w:line="240" w:lineRule="auto"/>
                  </w:pPr>
                </w:p>
              </w:tc>
              <w:tc>
                <w:tcPr>
                  <w:tcW w:w="539" w:type="dxa"/>
                  <w:tcBorders>
                    <w:right w:val="single" w:sz="15" w:space="0" w:color="000000"/>
                  </w:tcBorders>
                </w:tcPr>
                <w:p w14:paraId="322B96C7" w14:textId="77777777" w:rsidR="009D648E" w:rsidRDefault="009D648E">
                  <w:pPr>
                    <w:pStyle w:val="EmptyCellLayoutStyle"/>
                    <w:spacing w:after="0" w:line="240" w:lineRule="auto"/>
                  </w:pPr>
                </w:p>
              </w:tc>
            </w:tr>
            <w:tr w:rsidR="009D648E" w14:paraId="03282EE7" w14:textId="77777777">
              <w:trPr>
                <w:trHeight w:val="269"/>
              </w:trPr>
              <w:tc>
                <w:tcPr>
                  <w:tcW w:w="900" w:type="dxa"/>
                  <w:tcBorders>
                    <w:left w:val="single" w:sz="15" w:space="0" w:color="000000"/>
                  </w:tcBorders>
                </w:tcPr>
                <w:p w14:paraId="46D57CC7" w14:textId="77777777" w:rsidR="009D648E" w:rsidRDefault="009D648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D648E" w14:paraId="101081D3" w14:textId="77777777">
                    <w:trPr>
                      <w:trHeight w:val="212"/>
                    </w:trPr>
                    <w:tc>
                      <w:tcPr>
                        <w:tcW w:w="360" w:type="dxa"/>
                        <w:tcBorders>
                          <w:top w:val="nil"/>
                          <w:left w:val="nil"/>
                          <w:bottom w:val="nil"/>
                          <w:right w:val="nil"/>
                        </w:tcBorders>
                        <w:tcMar>
                          <w:top w:w="39" w:type="dxa"/>
                          <w:left w:w="39" w:type="dxa"/>
                          <w:bottom w:w="39" w:type="dxa"/>
                          <w:right w:w="39" w:type="dxa"/>
                        </w:tcMar>
                      </w:tcPr>
                      <w:p w14:paraId="0720CACB" w14:textId="77777777" w:rsidR="009D648E" w:rsidRDefault="007717F6">
                        <w:pPr>
                          <w:spacing w:after="0" w:line="240" w:lineRule="auto"/>
                        </w:pPr>
                        <w:r>
                          <w:rPr>
                            <w:rFonts w:ascii="Arial" w:eastAsia="Arial" w:hAnsi="Arial"/>
                            <w:color w:val="000000"/>
                          </w:rPr>
                          <w:t>N</w:t>
                        </w:r>
                      </w:p>
                    </w:tc>
                  </w:tr>
                </w:tbl>
                <w:p w14:paraId="64513858" w14:textId="77777777" w:rsidR="009D648E" w:rsidRDefault="009D648E">
                  <w:pPr>
                    <w:spacing w:after="0" w:line="240" w:lineRule="auto"/>
                  </w:pPr>
                </w:p>
              </w:tc>
              <w:tc>
                <w:tcPr>
                  <w:tcW w:w="180" w:type="dxa"/>
                </w:tcPr>
                <w:p w14:paraId="1AEB66C1" w14:textId="77777777" w:rsidR="009D648E" w:rsidRDefault="009D648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D648E" w14:paraId="32727830" w14:textId="77777777">
                    <w:trPr>
                      <w:trHeight w:val="192"/>
                    </w:trPr>
                    <w:tc>
                      <w:tcPr>
                        <w:tcW w:w="3240" w:type="dxa"/>
                        <w:tcBorders>
                          <w:top w:val="nil"/>
                          <w:left w:val="nil"/>
                          <w:bottom w:val="nil"/>
                          <w:right w:val="nil"/>
                        </w:tcBorders>
                        <w:tcMar>
                          <w:top w:w="39" w:type="dxa"/>
                          <w:left w:w="39" w:type="dxa"/>
                          <w:bottom w:w="39" w:type="dxa"/>
                          <w:right w:w="39" w:type="dxa"/>
                        </w:tcMar>
                      </w:tcPr>
                      <w:p w14:paraId="53D1CB56" w14:textId="77777777" w:rsidR="009D648E" w:rsidRDefault="007717F6">
                        <w:pPr>
                          <w:spacing w:after="0" w:line="240" w:lineRule="auto"/>
                        </w:pPr>
                        <w:r>
                          <w:rPr>
                            <w:rFonts w:ascii="Arial" w:eastAsia="Arial" w:hAnsi="Arial"/>
                            <w:color w:val="000000"/>
                            <w:sz w:val="16"/>
                          </w:rPr>
                          <w:t>Complete and sign service ratings.</w:t>
                        </w:r>
                      </w:p>
                    </w:tc>
                  </w:tr>
                </w:tbl>
                <w:p w14:paraId="6C798A06" w14:textId="77777777" w:rsidR="009D648E" w:rsidRDefault="009D648E">
                  <w:pPr>
                    <w:spacing w:after="0" w:line="240" w:lineRule="auto"/>
                  </w:pPr>
                </w:p>
              </w:tc>
              <w:tc>
                <w:tcPr>
                  <w:tcW w:w="2160" w:type="dxa"/>
                </w:tcPr>
                <w:p w14:paraId="0DB0F80D" w14:textId="77777777" w:rsidR="009D648E" w:rsidRDefault="009D648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D648E" w14:paraId="0C2F2F87" w14:textId="77777777">
                    <w:trPr>
                      <w:trHeight w:val="212"/>
                    </w:trPr>
                    <w:tc>
                      <w:tcPr>
                        <w:tcW w:w="360" w:type="dxa"/>
                        <w:tcBorders>
                          <w:top w:val="nil"/>
                          <w:left w:val="nil"/>
                          <w:bottom w:val="nil"/>
                          <w:right w:val="nil"/>
                        </w:tcBorders>
                        <w:tcMar>
                          <w:top w:w="39" w:type="dxa"/>
                          <w:left w:w="39" w:type="dxa"/>
                          <w:bottom w:w="39" w:type="dxa"/>
                          <w:right w:w="39" w:type="dxa"/>
                        </w:tcMar>
                      </w:tcPr>
                      <w:p w14:paraId="5928C58A" w14:textId="77777777" w:rsidR="009D648E" w:rsidRDefault="007717F6">
                        <w:pPr>
                          <w:spacing w:after="0" w:line="240" w:lineRule="auto"/>
                        </w:pPr>
                        <w:r>
                          <w:rPr>
                            <w:rFonts w:ascii="Arial" w:eastAsia="Arial" w:hAnsi="Arial"/>
                            <w:color w:val="000000"/>
                          </w:rPr>
                          <w:t>N</w:t>
                        </w:r>
                      </w:p>
                    </w:tc>
                  </w:tr>
                </w:tbl>
                <w:p w14:paraId="093F1335" w14:textId="77777777" w:rsidR="009D648E" w:rsidRDefault="009D648E">
                  <w:pPr>
                    <w:spacing w:after="0" w:line="240" w:lineRule="auto"/>
                  </w:pPr>
                </w:p>
              </w:tc>
              <w:tc>
                <w:tcPr>
                  <w:tcW w:w="180" w:type="dxa"/>
                </w:tcPr>
                <w:p w14:paraId="53D07E77" w14:textId="77777777" w:rsidR="009D648E" w:rsidRDefault="009D648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9D648E" w14:paraId="44911B0D" w14:textId="77777777">
                    <w:trPr>
                      <w:trHeight w:val="192"/>
                    </w:trPr>
                    <w:tc>
                      <w:tcPr>
                        <w:tcW w:w="3240" w:type="dxa"/>
                        <w:tcBorders>
                          <w:top w:val="nil"/>
                          <w:left w:val="nil"/>
                          <w:bottom w:val="nil"/>
                          <w:right w:val="nil"/>
                        </w:tcBorders>
                        <w:tcMar>
                          <w:top w:w="39" w:type="dxa"/>
                          <w:left w:w="39" w:type="dxa"/>
                          <w:bottom w:w="39" w:type="dxa"/>
                          <w:right w:w="39" w:type="dxa"/>
                        </w:tcMar>
                      </w:tcPr>
                      <w:p w14:paraId="00908D80" w14:textId="77777777" w:rsidR="009D648E" w:rsidRDefault="007717F6">
                        <w:pPr>
                          <w:spacing w:after="0" w:line="240" w:lineRule="auto"/>
                        </w:pPr>
                        <w:r>
                          <w:rPr>
                            <w:rFonts w:ascii="Arial" w:eastAsia="Arial" w:hAnsi="Arial"/>
                            <w:color w:val="000000"/>
                            <w:sz w:val="16"/>
                          </w:rPr>
                          <w:t>Assign work.</w:t>
                        </w:r>
                      </w:p>
                    </w:tc>
                  </w:tr>
                </w:tbl>
                <w:p w14:paraId="0DC79A5E" w14:textId="77777777" w:rsidR="009D648E" w:rsidRDefault="009D648E">
                  <w:pPr>
                    <w:spacing w:after="0" w:line="240" w:lineRule="auto"/>
                  </w:pPr>
                </w:p>
              </w:tc>
              <w:tc>
                <w:tcPr>
                  <w:tcW w:w="539" w:type="dxa"/>
                  <w:tcBorders>
                    <w:right w:val="single" w:sz="15" w:space="0" w:color="000000"/>
                  </w:tcBorders>
                </w:tcPr>
                <w:p w14:paraId="3D79C285" w14:textId="77777777" w:rsidR="009D648E" w:rsidRDefault="009D648E">
                  <w:pPr>
                    <w:pStyle w:val="EmptyCellLayoutStyle"/>
                    <w:spacing w:after="0" w:line="240" w:lineRule="auto"/>
                  </w:pPr>
                </w:p>
              </w:tc>
            </w:tr>
            <w:tr w:rsidR="009D648E" w14:paraId="26822D46" w14:textId="77777777">
              <w:trPr>
                <w:trHeight w:val="20"/>
              </w:trPr>
              <w:tc>
                <w:tcPr>
                  <w:tcW w:w="900" w:type="dxa"/>
                  <w:tcBorders>
                    <w:left w:val="single" w:sz="15" w:space="0" w:color="000000"/>
                  </w:tcBorders>
                </w:tcPr>
                <w:p w14:paraId="379C0B71" w14:textId="77777777" w:rsidR="009D648E" w:rsidRDefault="009D648E">
                  <w:pPr>
                    <w:pStyle w:val="EmptyCellLayoutStyle"/>
                    <w:spacing w:after="0" w:line="240" w:lineRule="auto"/>
                  </w:pPr>
                </w:p>
              </w:tc>
              <w:tc>
                <w:tcPr>
                  <w:tcW w:w="359" w:type="dxa"/>
                  <w:vMerge/>
                </w:tcPr>
                <w:p w14:paraId="786FB861" w14:textId="77777777" w:rsidR="009D648E" w:rsidRDefault="009D648E">
                  <w:pPr>
                    <w:pStyle w:val="EmptyCellLayoutStyle"/>
                    <w:spacing w:after="0" w:line="240" w:lineRule="auto"/>
                  </w:pPr>
                </w:p>
              </w:tc>
              <w:tc>
                <w:tcPr>
                  <w:tcW w:w="180" w:type="dxa"/>
                </w:tcPr>
                <w:p w14:paraId="71015945" w14:textId="77777777" w:rsidR="009D648E" w:rsidRDefault="009D648E">
                  <w:pPr>
                    <w:pStyle w:val="EmptyCellLayoutStyle"/>
                    <w:spacing w:after="0" w:line="240" w:lineRule="auto"/>
                  </w:pPr>
                </w:p>
              </w:tc>
              <w:tc>
                <w:tcPr>
                  <w:tcW w:w="3240" w:type="dxa"/>
                </w:tcPr>
                <w:p w14:paraId="5BCAABF8" w14:textId="77777777" w:rsidR="009D648E" w:rsidRDefault="009D648E">
                  <w:pPr>
                    <w:pStyle w:val="EmptyCellLayoutStyle"/>
                    <w:spacing w:after="0" w:line="240" w:lineRule="auto"/>
                  </w:pPr>
                </w:p>
              </w:tc>
              <w:tc>
                <w:tcPr>
                  <w:tcW w:w="2160" w:type="dxa"/>
                </w:tcPr>
                <w:p w14:paraId="09342556" w14:textId="77777777" w:rsidR="009D648E" w:rsidRDefault="009D648E">
                  <w:pPr>
                    <w:pStyle w:val="EmptyCellLayoutStyle"/>
                    <w:spacing w:after="0" w:line="240" w:lineRule="auto"/>
                  </w:pPr>
                </w:p>
              </w:tc>
              <w:tc>
                <w:tcPr>
                  <w:tcW w:w="359" w:type="dxa"/>
                  <w:vMerge/>
                </w:tcPr>
                <w:p w14:paraId="3088F85C" w14:textId="77777777" w:rsidR="009D648E" w:rsidRDefault="009D648E">
                  <w:pPr>
                    <w:pStyle w:val="EmptyCellLayoutStyle"/>
                    <w:spacing w:after="0" w:line="240" w:lineRule="auto"/>
                  </w:pPr>
                </w:p>
              </w:tc>
              <w:tc>
                <w:tcPr>
                  <w:tcW w:w="180" w:type="dxa"/>
                </w:tcPr>
                <w:p w14:paraId="11ACAA08" w14:textId="77777777" w:rsidR="009D648E" w:rsidRDefault="009D648E">
                  <w:pPr>
                    <w:pStyle w:val="EmptyCellLayoutStyle"/>
                    <w:spacing w:after="0" w:line="240" w:lineRule="auto"/>
                  </w:pPr>
                </w:p>
              </w:tc>
              <w:tc>
                <w:tcPr>
                  <w:tcW w:w="3240" w:type="dxa"/>
                </w:tcPr>
                <w:p w14:paraId="2803A8C2" w14:textId="77777777" w:rsidR="009D648E" w:rsidRDefault="009D648E">
                  <w:pPr>
                    <w:pStyle w:val="EmptyCellLayoutStyle"/>
                    <w:spacing w:after="0" w:line="240" w:lineRule="auto"/>
                  </w:pPr>
                </w:p>
              </w:tc>
              <w:tc>
                <w:tcPr>
                  <w:tcW w:w="539" w:type="dxa"/>
                  <w:tcBorders>
                    <w:right w:val="single" w:sz="15" w:space="0" w:color="000000"/>
                  </w:tcBorders>
                </w:tcPr>
                <w:p w14:paraId="2F6DE8A1" w14:textId="77777777" w:rsidR="009D648E" w:rsidRDefault="009D648E">
                  <w:pPr>
                    <w:pStyle w:val="EmptyCellLayoutStyle"/>
                    <w:spacing w:after="0" w:line="240" w:lineRule="auto"/>
                  </w:pPr>
                </w:p>
              </w:tc>
            </w:tr>
            <w:tr w:rsidR="009D648E" w14:paraId="338F484E" w14:textId="77777777">
              <w:trPr>
                <w:trHeight w:val="69"/>
              </w:trPr>
              <w:tc>
                <w:tcPr>
                  <w:tcW w:w="900" w:type="dxa"/>
                  <w:tcBorders>
                    <w:left w:val="single" w:sz="15" w:space="0" w:color="000000"/>
                  </w:tcBorders>
                </w:tcPr>
                <w:p w14:paraId="6B0FA687" w14:textId="77777777" w:rsidR="009D648E" w:rsidRDefault="009D648E">
                  <w:pPr>
                    <w:pStyle w:val="EmptyCellLayoutStyle"/>
                    <w:spacing w:after="0" w:line="240" w:lineRule="auto"/>
                  </w:pPr>
                </w:p>
              </w:tc>
              <w:tc>
                <w:tcPr>
                  <w:tcW w:w="359" w:type="dxa"/>
                </w:tcPr>
                <w:p w14:paraId="5274698D" w14:textId="77777777" w:rsidR="009D648E" w:rsidRDefault="009D648E">
                  <w:pPr>
                    <w:pStyle w:val="EmptyCellLayoutStyle"/>
                    <w:spacing w:after="0" w:line="240" w:lineRule="auto"/>
                  </w:pPr>
                </w:p>
              </w:tc>
              <w:tc>
                <w:tcPr>
                  <w:tcW w:w="180" w:type="dxa"/>
                </w:tcPr>
                <w:p w14:paraId="57021E43" w14:textId="77777777" w:rsidR="009D648E" w:rsidRDefault="009D648E">
                  <w:pPr>
                    <w:pStyle w:val="EmptyCellLayoutStyle"/>
                    <w:spacing w:after="0" w:line="240" w:lineRule="auto"/>
                  </w:pPr>
                </w:p>
              </w:tc>
              <w:tc>
                <w:tcPr>
                  <w:tcW w:w="3240" w:type="dxa"/>
                </w:tcPr>
                <w:p w14:paraId="074FDA98" w14:textId="77777777" w:rsidR="009D648E" w:rsidRDefault="009D648E">
                  <w:pPr>
                    <w:pStyle w:val="EmptyCellLayoutStyle"/>
                    <w:spacing w:after="0" w:line="240" w:lineRule="auto"/>
                  </w:pPr>
                </w:p>
              </w:tc>
              <w:tc>
                <w:tcPr>
                  <w:tcW w:w="2160" w:type="dxa"/>
                </w:tcPr>
                <w:p w14:paraId="1D819C10" w14:textId="77777777" w:rsidR="009D648E" w:rsidRDefault="009D648E">
                  <w:pPr>
                    <w:pStyle w:val="EmptyCellLayoutStyle"/>
                    <w:spacing w:after="0" w:line="240" w:lineRule="auto"/>
                  </w:pPr>
                </w:p>
              </w:tc>
              <w:tc>
                <w:tcPr>
                  <w:tcW w:w="359" w:type="dxa"/>
                </w:tcPr>
                <w:p w14:paraId="104CD70D" w14:textId="77777777" w:rsidR="009D648E" w:rsidRDefault="009D648E">
                  <w:pPr>
                    <w:pStyle w:val="EmptyCellLayoutStyle"/>
                    <w:spacing w:after="0" w:line="240" w:lineRule="auto"/>
                  </w:pPr>
                </w:p>
              </w:tc>
              <w:tc>
                <w:tcPr>
                  <w:tcW w:w="180" w:type="dxa"/>
                </w:tcPr>
                <w:p w14:paraId="6EE2BAE7" w14:textId="77777777" w:rsidR="009D648E" w:rsidRDefault="009D648E">
                  <w:pPr>
                    <w:pStyle w:val="EmptyCellLayoutStyle"/>
                    <w:spacing w:after="0" w:line="240" w:lineRule="auto"/>
                  </w:pPr>
                </w:p>
              </w:tc>
              <w:tc>
                <w:tcPr>
                  <w:tcW w:w="3240" w:type="dxa"/>
                </w:tcPr>
                <w:p w14:paraId="0B291E11" w14:textId="77777777" w:rsidR="009D648E" w:rsidRDefault="009D648E">
                  <w:pPr>
                    <w:pStyle w:val="EmptyCellLayoutStyle"/>
                    <w:spacing w:after="0" w:line="240" w:lineRule="auto"/>
                  </w:pPr>
                </w:p>
              </w:tc>
              <w:tc>
                <w:tcPr>
                  <w:tcW w:w="539" w:type="dxa"/>
                  <w:tcBorders>
                    <w:right w:val="single" w:sz="15" w:space="0" w:color="000000"/>
                  </w:tcBorders>
                </w:tcPr>
                <w:p w14:paraId="43732640" w14:textId="77777777" w:rsidR="009D648E" w:rsidRDefault="009D648E">
                  <w:pPr>
                    <w:pStyle w:val="EmptyCellLayoutStyle"/>
                    <w:spacing w:after="0" w:line="240" w:lineRule="auto"/>
                  </w:pPr>
                </w:p>
              </w:tc>
            </w:tr>
            <w:tr w:rsidR="009D648E" w14:paraId="3E559990" w14:textId="77777777">
              <w:trPr>
                <w:trHeight w:val="270"/>
              </w:trPr>
              <w:tc>
                <w:tcPr>
                  <w:tcW w:w="900" w:type="dxa"/>
                  <w:tcBorders>
                    <w:left w:val="single" w:sz="15" w:space="0" w:color="000000"/>
                  </w:tcBorders>
                </w:tcPr>
                <w:p w14:paraId="1AD5B71F" w14:textId="77777777" w:rsidR="009D648E" w:rsidRDefault="009D648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D648E" w14:paraId="6AE2F7FD" w14:textId="77777777">
                    <w:trPr>
                      <w:trHeight w:val="212"/>
                    </w:trPr>
                    <w:tc>
                      <w:tcPr>
                        <w:tcW w:w="360" w:type="dxa"/>
                        <w:tcBorders>
                          <w:top w:val="nil"/>
                          <w:left w:val="nil"/>
                          <w:bottom w:val="nil"/>
                          <w:right w:val="nil"/>
                        </w:tcBorders>
                        <w:tcMar>
                          <w:top w:w="39" w:type="dxa"/>
                          <w:left w:w="39" w:type="dxa"/>
                          <w:bottom w:w="39" w:type="dxa"/>
                          <w:right w:w="39" w:type="dxa"/>
                        </w:tcMar>
                      </w:tcPr>
                      <w:p w14:paraId="13DEF17D" w14:textId="77777777" w:rsidR="009D648E" w:rsidRDefault="007717F6">
                        <w:pPr>
                          <w:spacing w:after="0" w:line="240" w:lineRule="auto"/>
                        </w:pPr>
                        <w:r>
                          <w:rPr>
                            <w:rFonts w:ascii="Arial" w:eastAsia="Arial" w:hAnsi="Arial"/>
                            <w:color w:val="000000"/>
                          </w:rPr>
                          <w:t>N</w:t>
                        </w:r>
                      </w:p>
                    </w:tc>
                  </w:tr>
                </w:tbl>
                <w:p w14:paraId="20508BDD" w14:textId="77777777" w:rsidR="009D648E" w:rsidRDefault="009D648E">
                  <w:pPr>
                    <w:spacing w:after="0" w:line="240" w:lineRule="auto"/>
                  </w:pPr>
                </w:p>
              </w:tc>
              <w:tc>
                <w:tcPr>
                  <w:tcW w:w="180" w:type="dxa"/>
                </w:tcPr>
                <w:p w14:paraId="4D1266F0" w14:textId="77777777" w:rsidR="009D648E" w:rsidRDefault="009D648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D648E" w14:paraId="70BD5C9D" w14:textId="77777777">
                    <w:trPr>
                      <w:trHeight w:val="192"/>
                    </w:trPr>
                    <w:tc>
                      <w:tcPr>
                        <w:tcW w:w="3240" w:type="dxa"/>
                        <w:tcBorders>
                          <w:top w:val="nil"/>
                          <w:left w:val="nil"/>
                          <w:bottom w:val="nil"/>
                          <w:right w:val="nil"/>
                        </w:tcBorders>
                        <w:tcMar>
                          <w:top w:w="39" w:type="dxa"/>
                          <w:left w:w="39" w:type="dxa"/>
                          <w:bottom w:w="39" w:type="dxa"/>
                          <w:right w:w="39" w:type="dxa"/>
                        </w:tcMar>
                      </w:tcPr>
                      <w:p w14:paraId="5603F43B" w14:textId="77777777" w:rsidR="009D648E" w:rsidRDefault="007717F6">
                        <w:pPr>
                          <w:spacing w:after="0" w:line="240" w:lineRule="auto"/>
                        </w:pPr>
                        <w:r>
                          <w:rPr>
                            <w:rFonts w:ascii="Arial" w:eastAsia="Arial" w:hAnsi="Arial"/>
                            <w:color w:val="000000"/>
                            <w:sz w:val="16"/>
                          </w:rPr>
                          <w:t>Provide formal written counseling.</w:t>
                        </w:r>
                      </w:p>
                    </w:tc>
                  </w:tr>
                </w:tbl>
                <w:p w14:paraId="2B96E36E" w14:textId="77777777" w:rsidR="009D648E" w:rsidRDefault="009D648E">
                  <w:pPr>
                    <w:spacing w:after="0" w:line="240" w:lineRule="auto"/>
                  </w:pPr>
                </w:p>
              </w:tc>
              <w:tc>
                <w:tcPr>
                  <w:tcW w:w="2160" w:type="dxa"/>
                </w:tcPr>
                <w:p w14:paraId="569FB81E" w14:textId="77777777" w:rsidR="009D648E" w:rsidRDefault="009D648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D648E" w14:paraId="3D888902" w14:textId="77777777">
                    <w:trPr>
                      <w:trHeight w:val="212"/>
                    </w:trPr>
                    <w:tc>
                      <w:tcPr>
                        <w:tcW w:w="360" w:type="dxa"/>
                        <w:tcBorders>
                          <w:top w:val="nil"/>
                          <w:left w:val="nil"/>
                          <w:bottom w:val="nil"/>
                          <w:right w:val="nil"/>
                        </w:tcBorders>
                        <w:tcMar>
                          <w:top w:w="39" w:type="dxa"/>
                          <w:left w:w="39" w:type="dxa"/>
                          <w:bottom w:w="39" w:type="dxa"/>
                          <w:right w:w="39" w:type="dxa"/>
                        </w:tcMar>
                      </w:tcPr>
                      <w:p w14:paraId="486749D7" w14:textId="77777777" w:rsidR="009D648E" w:rsidRDefault="007717F6">
                        <w:pPr>
                          <w:spacing w:after="0" w:line="240" w:lineRule="auto"/>
                        </w:pPr>
                        <w:r>
                          <w:rPr>
                            <w:rFonts w:ascii="Arial" w:eastAsia="Arial" w:hAnsi="Arial"/>
                            <w:color w:val="000000"/>
                          </w:rPr>
                          <w:t>N</w:t>
                        </w:r>
                      </w:p>
                    </w:tc>
                  </w:tr>
                </w:tbl>
                <w:p w14:paraId="39FCEBA4" w14:textId="77777777" w:rsidR="009D648E" w:rsidRDefault="009D648E">
                  <w:pPr>
                    <w:spacing w:after="0" w:line="240" w:lineRule="auto"/>
                  </w:pPr>
                </w:p>
              </w:tc>
              <w:tc>
                <w:tcPr>
                  <w:tcW w:w="180" w:type="dxa"/>
                </w:tcPr>
                <w:p w14:paraId="36E8CB38" w14:textId="77777777" w:rsidR="009D648E" w:rsidRDefault="009D648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9D648E" w14:paraId="07F66DA4" w14:textId="77777777">
                    <w:trPr>
                      <w:trHeight w:val="192"/>
                    </w:trPr>
                    <w:tc>
                      <w:tcPr>
                        <w:tcW w:w="3240" w:type="dxa"/>
                        <w:tcBorders>
                          <w:top w:val="nil"/>
                          <w:left w:val="nil"/>
                          <w:bottom w:val="nil"/>
                          <w:right w:val="nil"/>
                        </w:tcBorders>
                        <w:tcMar>
                          <w:top w:w="39" w:type="dxa"/>
                          <w:left w:w="39" w:type="dxa"/>
                          <w:bottom w:w="39" w:type="dxa"/>
                          <w:right w:w="39" w:type="dxa"/>
                        </w:tcMar>
                      </w:tcPr>
                      <w:p w14:paraId="1BC8F89D" w14:textId="77777777" w:rsidR="009D648E" w:rsidRDefault="007717F6">
                        <w:pPr>
                          <w:spacing w:after="0" w:line="240" w:lineRule="auto"/>
                        </w:pPr>
                        <w:r>
                          <w:rPr>
                            <w:rFonts w:ascii="Arial" w:eastAsia="Arial" w:hAnsi="Arial"/>
                            <w:color w:val="000000"/>
                            <w:sz w:val="16"/>
                          </w:rPr>
                          <w:t>Approve work.</w:t>
                        </w:r>
                      </w:p>
                    </w:tc>
                  </w:tr>
                </w:tbl>
                <w:p w14:paraId="13D8CE73" w14:textId="77777777" w:rsidR="009D648E" w:rsidRDefault="009D648E">
                  <w:pPr>
                    <w:spacing w:after="0" w:line="240" w:lineRule="auto"/>
                  </w:pPr>
                </w:p>
              </w:tc>
              <w:tc>
                <w:tcPr>
                  <w:tcW w:w="539" w:type="dxa"/>
                  <w:tcBorders>
                    <w:right w:val="single" w:sz="15" w:space="0" w:color="000000"/>
                  </w:tcBorders>
                </w:tcPr>
                <w:p w14:paraId="7F74C925" w14:textId="77777777" w:rsidR="009D648E" w:rsidRDefault="009D648E">
                  <w:pPr>
                    <w:pStyle w:val="EmptyCellLayoutStyle"/>
                    <w:spacing w:after="0" w:line="240" w:lineRule="auto"/>
                  </w:pPr>
                </w:p>
              </w:tc>
            </w:tr>
            <w:tr w:rsidR="009D648E" w14:paraId="1856676A" w14:textId="77777777">
              <w:trPr>
                <w:trHeight w:val="20"/>
              </w:trPr>
              <w:tc>
                <w:tcPr>
                  <w:tcW w:w="900" w:type="dxa"/>
                  <w:tcBorders>
                    <w:left w:val="single" w:sz="15" w:space="0" w:color="000000"/>
                  </w:tcBorders>
                </w:tcPr>
                <w:p w14:paraId="74F0EC5F" w14:textId="77777777" w:rsidR="009D648E" w:rsidRDefault="009D648E">
                  <w:pPr>
                    <w:pStyle w:val="EmptyCellLayoutStyle"/>
                    <w:spacing w:after="0" w:line="240" w:lineRule="auto"/>
                  </w:pPr>
                </w:p>
              </w:tc>
              <w:tc>
                <w:tcPr>
                  <w:tcW w:w="359" w:type="dxa"/>
                  <w:vMerge/>
                </w:tcPr>
                <w:p w14:paraId="59A8E827" w14:textId="77777777" w:rsidR="009D648E" w:rsidRDefault="009D648E">
                  <w:pPr>
                    <w:pStyle w:val="EmptyCellLayoutStyle"/>
                    <w:spacing w:after="0" w:line="240" w:lineRule="auto"/>
                  </w:pPr>
                </w:p>
              </w:tc>
              <w:tc>
                <w:tcPr>
                  <w:tcW w:w="180" w:type="dxa"/>
                </w:tcPr>
                <w:p w14:paraId="3FDF12E2" w14:textId="77777777" w:rsidR="009D648E" w:rsidRDefault="009D648E">
                  <w:pPr>
                    <w:pStyle w:val="EmptyCellLayoutStyle"/>
                    <w:spacing w:after="0" w:line="240" w:lineRule="auto"/>
                  </w:pPr>
                </w:p>
              </w:tc>
              <w:tc>
                <w:tcPr>
                  <w:tcW w:w="3240" w:type="dxa"/>
                </w:tcPr>
                <w:p w14:paraId="6BE44576" w14:textId="77777777" w:rsidR="009D648E" w:rsidRDefault="009D648E">
                  <w:pPr>
                    <w:pStyle w:val="EmptyCellLayoutStyle"/>
                    <w:spacing w:after="0" w:line="240" w:lineRule="auto"/>
                  </w:pPr>
                </w:p>
              </w:tc>
              <w:tc>
                <w:tcPr>
                  <w:tcW w:w="2160" w:type="dxa"/>
                </w:tcPr>
                <w:p w14:paraId="2F49A625" w14:textId="77777777" w:rsidR="009D648E" w:rsidRDefault="009D648E">
                  <w:pPr>
                    <w:pStyle w:val="EmptyCellLayoutStyle"/>
                    <w:spacing w:after="0" w:line="240" w:lineRule="auto"/>
                  </w:pPr>
                </w:p>
              </w:tc>
              <w:tc>
                <w:tcPr>
                  <w:tcW w:w="359" w:type="dxa"/>
                  <w:vMerge/>
                </w:tcPr>
                <w:p w14:paraId="3777B109" w14:textId="77777777" w:rsidR="009D648E" w:rsidRDefault="009D648E">
                  <w:pPr>
                    <w:pStyle w:val="EmptyCellLayoutStyle"/>
                    <w:spacing w:after="0" w:line="240" w:lineRule="auto"/>
                  </w:pPr>
                </w:p>
              </w:tc>
              <w:tc>
                <w:tcPr>
                  <w:tcW w:w="180" w:type="dxa"/>
                </w:tcPr>
                <w:p w14:paraId="05CF66B6" w14:textId="77777777" w:rsidR="009D648E" w:rsidRDefault="009D648E">
                  <w:pPr>
                    <w:pStyle w:val="EmptyCellLayoutStyle"/>
                    <w:spacing w:after="0" w:line="240" w:lineRule="auto"/>
                  </w:pPr>
                </w:p>
              </w:tc>
              <w:tc>
                <w:tcPr>
                  <w:tcW w:w="3240" w:type="dxa"/>
                </w:tcPr>
                <w:p w14:paraId="00A40FB0" w14:textId="77777777" w:rsidR="009D648E" w:rsidRDefault="009D648E">
                  <w:pPr>
                    <w:pStyle w:val="EmptyCellLayoutStyle"/>
                    <w:spacing w:after="0" w:line="240" w:lineRule="auto"/>
                  </w:pPr>
                </w:p>
              </w:tc>
              <w:tc>
                <w:tcPr>
                  <w:tcW w:w="539" w:type="dxa"/>
                  <w:tcBorders>
                    <w:right w:val="single" w:sz="15" w:space="0" w:color="000000"/>
                  </w:tcBorders>
                </w:tcPr>
                <w:p w14:paraId="30FA95ED" w14:textId="77777777" w:rsidR="009D648E" w:rsidRDefault="009D648E">
                  <w:pPr>
                    <w:pStyle w:val="EmptyCellLayoutStyle"/>
                    <w:spacing w:after="0" w:line="240" w:lineRule="auto"/>
                  </w:pPr>
                </w:p>
              </w:tc>
            </w:tr>
            <w:tr w:rsidR="009D648E" w14:paraId="71F2F0EE" w14:textId="77777777">
              <w:trPr>
                <w:trHeight w:val="13"/>
              </w:trPr>
              <w:tc>
                <w:tcPr>
                  <w:tcW w:w="900" w:type="dxa"/>
                  <w:tcBorders>
                    <w:left w:val="single" w:sz="15" w:space="0" w:color="000000"/>
                  </w:tcBorders>
                </w:tcPr>
                <w:p w14:paraId="45CA02F8" w14:textId="77777777" w:rsidR="009D648E" w:rsidRDefault="009D648E">
                  <w:pPr>
                    <w:pStyle w:val="EmptyCellLayoutStyle"/>
                    <w:spacing w:after="0" w:line="240" w:lineRule="auto"/>
                  </w:pPr>
                </w:p>
              </w:tc>
              <w:tc>
                <w:tcPr>
                  <w:tcW w:w="359" w:type="dxa"/>
                </w:tcPr>
                <w:p w14:paraId="71E0C1CA" w14:textId="77777777" w:rsidR="009D648E" w:rsidRDefault="009D648E">
                  <w:pPr>
                    <w:pStyle w:val="EmptyCellLayoutStyle"/>
                    <w:spacing w:after="0" w:line="240" w:lineRule="auto"/>
                  </w:pPr>
                </w:p>
              </w:tc>
              <w:tc>
                <w:tcPr>
                  <w:tcW w:w="180" w:type="dxa"/>
                </w:tcPr>
                <w:p w14:paraId="567754DF" w14:textId="77777777" w:rsidR="009D648E" w:rsidRDefault="009D648E">
                  <w:pPr>
                    <w:pStyle w:val="EmptyCellLayoutStyle"/>
                    <w:spacing w:after="0" w:line="240" w:lineRule="auto"/>
                  </w:pPr>
                </w:p>
              </w:tc>
              <w:tc>
                <w:tcPr>
                  <w:tcW w:w="3240" w:type="dxa"/>
                </w:tcPr>
                <w:p w14:paraId="3AFFDDD5" w14:textId="77777777" w:rsidR="009D648E" w:rsidRDefault="009D648E">
                  <w:pPr>
                    <w:pStyle w:val="EmptyCellLayoutStyle"/>
                    <w:spacing w:after="0" w:line="240" w:lineRule="auto"/>
                  </w:pPr>
                </w:p>
              </w:tc>
              <w:tc>
                <w:tcPr>
                  <w:tcW w:w="2160" w:type="dxa"/>
                </w:tcPr>
                <w:p w14:paraId="04EE00A9" w14:textId="77777777" w:rsidR="009D648E" w:rsidRDefault="009D648E">
                  <w:pPr>
                    <w:pStyle w:val="EmptyCellLayoutStyle"/>
                    <w:spacing w:after="0" w:line="240" w:lineRule="auto"/>
                  </w:pPr>
                </w:p>
              </w:tc>
              <w:tc>
                <w:tcPr>
                  <w:tcW w:w="359" w:type="dxa"/>
                </w:tcPr>
                <w:p w14:paraId="399C036D" w14:textId="77777777" w:rsidR="009D648E" w:rsidRDefault="009D648E">
                  <w:pPr>
                    <w:pStyle w:val="EmptyCellLayoutStyle"/>
                    <w:spacing w:after="0" w:line="240" w:lineRule="auto"/>
                  </w:pPr>
                </w:p>
              </w:tc>
              <w:tc>
                <w:tcPr>
                  <w:tcW w:w="180" w:type="dxa"/>
                </w:tcPr>
                <w:p w14:paraId="313C30A2" w14:textId="77777777" w:rsidR="009D648E" w:rsidRDefault="009D648E">
                  <w:pPr>
                    <w:pStyle w:val="EmptyCellLayoutStyle"/>
                    <w:spacing w:after="0" w:line="240" w:lineRule="auto"/>
                  </w:pPr>
                </w:p>
              </w:tc>
              <w:tc>
                <w:tcPr>
                  <w:tcW w:w="3240" w:type="dxa"/>
                </w:tcPr>
                <w:p w14:paraId="6D228DFE" w14:textId="77777777" w:rsidR="009D648E" w:rsidRDefault="009D648E">
                  <w:pPr>
                    <w:pStyle w:val="EmptyCellLayoutStyle"/>
                    <w:spacing w:after="0" w:line="240" w:lineRule="auto"/>
                  </w:pPr>
                </w:p>
              </w:tc>
              <w:tc>
                <w:tcPr>
                  <w:tcW w:w="539" w:type="dxa"/>
                  <w:tcBorders>
                    <w:right w:val="single" w:sz="15" w:space="0" w:color="000000"/>
                  </w:tcBorders>
                </w:tcPr>
                <w:p w14:paraId="61AE2CA0" w14:textId="77777777" w:rsidR="009D648E" w:rsidRDefault="009D648E">
                  <w:pPr>
                    <w:pStyle w:val="EmptyCellLayoutStyle"/>
                    <w:spacing w:after="0" w:line="240" w:lineRule="auto"/>
                  </w:pPr>
                </w:p>
              </w:tc>
            </w:tr>
            <w:tr w:rsidR="009D648E" w14:paraId="12B701F6" w14:textId="77777777">
              <w:trPr>
                <w:trHeight w:val="55"/>
              </w:trPr>
              <w:tc>
                <w:tcPr>
                  <w:tcW w:w="900" w:type="dxa"/>
                  <w:tcBorders>
                    <w:left w:val="single" w:sz="15" w:space="0" w:color="000000"/>
                  </w:tcBorders>
                </w:tcPr>
                <w:p w14:paraId="1011CF81" w14:textId="77777777" w:rsidR="009D648E" w:rsidRDefault="009D648E">
                  <w:pPr>
                    <w:pStyle w:val="EmptyCellLayoutStyle"/>
                    <w:spacing w:after="0" w:line="240" w:lineRule="auto"/>
                  </w:pPr>
                </w:p>
              </w:tc>
              <w:tc>
                <w:tcPr>
                  <w:tcW w:w="359" w:type="dxa"/>
                </w:tcPr>
                <w:p w14:paraId="165230DA" w14:textId="77777777" w:rsidR="009D648E" w:rsidRDefault="009D648E">
                  <w:pPr>
                    <w:pStyle w:val="EmptyCellLayoutStyle"/>
                    <w:spacing w:after="0" w:line="240" w:lineRule="auto"/>
                  </w:pPr>
                </w:p>
              </w:tc>
              <w:tc>
                <w:tcPr>
                  <w:tcW w:w="180" w:type="dxa"/>
                </w:tcPr>
                <w:p w14:paraId="6A28DC61" w14:textId="77777777" w:rsidR="009D648E" w:rsidRDefault="009D648E">
                  <w:pPr>
                    <w:pStyle w:val="EmptyCellLayoutStyle"/>
                    <w:spacing w:after="0" w:line="240" w:lineRule="auto"/>
                  </w:pPr>
                </w:p>
              </w:tc>
              <w:tc>
                <w:tcPr>
                  <w:tcW w:w="3240" w:type="dxa"/>
                </w:tcPr>
                <w:p w14:paraId="3C9B767D" w14:textId="77777777" w:rsidR="009D648E" w:rsidRDefault="009D648E">
                  <w:pPr>
                    <w:pStyle w:val="EmptyCellLayoutStyle"/>
                    <w:spacing w:after="0" w:line="240" w:lineRule="auto"/>
                  </w:pPr>
                </w:p>
              </w:tc>
              <w:tc>
                <w:tcPr>
                  <w:tcW w:w="2160" w:type="dxa"/>
                </w:tcPr>
                <w:p w14:paraId="331D7FEA" w14:textId="77777777" w:rsidR="009D648E" w:rsidRDefault="009D648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D648E" w14:paraId="3F4631A5" w14:textId="77777777">
                    <w:trPr>
                      <w:trHeight w:val="212"/>
                    </w:trPr>
                    <w:tc>
                      <w:tcPr>
                        <w:tcW w:w="360" w:type="dxa"/>
                        <w:tcBorders>
                          <w:top w:val="nil"/>
                          <w:left w:val="nil"/>
                          <w:bottom w:val="nil"/>
                          <w:right w:val="nil"/>
                        </w:tcBorders>
                        <w:tcMar>
                          <w:top w:w="39" w:type="dxa"/>
                          <w:left w:w="39" w:type="dxa"/>
                          <w:bottom w:w="39" w:type="dxa"/>
                          <w:right w:w="39" w:type="dxa"/>
                        </w:tcMar>
                      </w:tcPr>
                      <w:p w14:paraId="0DC0FA12" w14:textId="77777777" w:rsidR="009D648E" w:rsidRDefault="007717F6">
                        <w:pPr>
                          <w:spacing w:after="0" w:line="240" w:lineRule="auto"/>
                        </w:pPr>
                        <w:r>
                          <w:rPr>
                            <w:rFonts w:ascii="Arial" w:eastAsia="Arial" w:hAnsi="Arial"/>
                            <w:color w:val="000000"/>
                          </w:rPr>
                          <w:t>N</w:t>
                        </w:r>
                      </w:p>
                    </w:tc>
                  </w:tr>
                </w:tbl>
                <w:p w14:paraId="02EB6E1F" w14:textId="77777777" w:rsidR="009D648E" w:rsidRDefault="009D648E">
                  <w:pPr>
                    <w:spacing w:after="0" w:line="240" w:lineRule="auto"/>
                  </w:pPr>
                </w:p>
              </w:tc>
              <w:tc>
                <w:tcPr>
                  <w:tcW w:w="180" w:type="dxa"/>
                </w:tcPr>
                <w:p w14:paraId="1CEC5350" w14:textId="77777777" w:rsidR="009D648E" w:rsidRDefault="009D648E">
                  <w:pPr>
                    <w:pStyle w:val="EmptyCellLayoutStyle"/>
                    <w:spacing w:after="0" w:line="240" w:lineRule="auto"/>
                  </w:pPr>
                </w:p>
              </w:tc>
              <w:tc>
                <w:tcPr>
                  <w:tcW w:w="3240" w:type="dxa"/>
                </w:tcPr>
                <w:p w14:paraId="3144D272" w14:textId="77777777" w:rsidR="009D648E" w:rsidRDefault="009D648E">
                  <w:pPr>
                    <w:pStyle w:val="EmptyCellLayoutStyle"/>
                    <w:spacing w:after="0" w:line="240" w:lineRule="auto"/>
                  </w:pPr>
                </w:p>
              </w:tc>
              <w:tc>
                <w:tcPr>
                  <w:tcW w:w="539" w:type="dxa"/>
                  <w:tcBorders>
                    <w:right w:val="single" w:sz="15" w:space="0" w:color="000000"/>
                  </w:tcBorders>
                </w:tcPr>
                <w:p w14:paraId="384A3A9A" w14:textId="77777777" w:rsidR="009D648E" w:rsidRDefault="009D648E">
                  <w:pPr>
                    <w:pStyle w:val="EmptyCellLayoutStyle"/>
                    <w:spacing w:after="0" w:line="240" w:lineRule="auto"/>
                  </w:pPr>
                </w:p>
              </w:tc>
            </w:tr>
            <w:tr w:rsidR="009D648E" w14:paraId="506BA091" w14:textId="77777777">
              <w:trPr>
                <w:trHeight w:val="235"/>
              </w:trPr>
              <w:tc>
                <w:tcPr>
                  <w:tcW w:w="900" w:type="dxa"/>
                  <w:tcBorders>
                    <w:left w:val="single" w:sz="15" w:space="0" w:color="000000"/>
                  </w:tcBorders>
                </w:tcPr>
                <w:p w14:paraId="11D2EFF2" w14:textId="77777777" w:rsidR="009D648E" w:rsidRDefault="009D648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D648E" w14:paraId="49E55868" w14:textId="77777777">
                    <w:trPr>
                      <w:trHeight w:val="212"/>
                    </w:trPr>
                    <w:tc>
                      <w:tcPr>
                        <w:tcW w:w="360" w:type="dxa"/>
                        <w:tcBorders>
                          <w:top w:val="nil"/>
                          <w:left w:val="nil"/>
                          <w:bottom w:val="nil"/>
                          <w:right w:val="nil"/>
                        </w:tcBorders>
                        <w:tcMar>
                          <w:top w:w="39" w:type="dxa"/>
                          <w:left w:w="39" w:type="dxa"/>
                          <w:bottom w:w="39" w:type="dxa"/>
                          <w:right w:w="39" w:type="dxa"/>
                        </w:tcMar>
                      </w:tcPr>
                      <w:p w14:paraId="644BC584" w14:textId="77777777" w:rsidR="009D648E" w:rsidRDefault="007717F6">
                        <w:pPr>
                          <w:spacing w:after="0" w:line="240" w:lineRule="auto"/>
                        </w:pPr>
                        <w:r>
                          <w:rPr>
                            <w:rFonts w:ascii="Arial" w:eastAsia="Arial" w:hAnsi="Arial"/>
                            <w:color w:val="000000"/>
                          </w:rPr>
                          <w:t>N</w:t>
                        </w:r>
                      </w:p>
                    </w:tc>
                  </w:tr>
                </w:tbl>
                <w:p w14:paraId="7E7D667E" w14:textId="77777777" w:rsidR="009D648E" w:rsidRDefault="009D648E">
                  <w:pPr>
                    <w:spacing w:after="0" w:line="240" w:lineRule="auto"/>
                  </w:pPr>
                </w:p>
              </w:tc>
              <w:tc>
                <w:tcPr>
                  <w:tcW w:w="180" w:type="dxa"/>
                </w:tcPr>
                <w:p w14:paraId="2BD1F260" w14:textId="77777777" w:rsidR="009D648E" w:rsidRDefault="009D648E">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2"/>
                  </w:tblGrid>
                  <w:tr w:rsidR="009D648E" w14:paraId="722BA688" w14:textId="77777777">
                    <w:trPr>
                      <w:trHeight w:val="192"/>
                    </w:trPr>
                    <w:tc>
                      <w:tcPr>
                        <w:tcW w:w="3240" w:type="dxa"/>
                        <w:tcBorders>
                          <w:top w:val="nil"/>
                          <w:left w:val="nil"/>
                          <w:bottom w:val="nil"/>
                          <w:right w:val="nil"/>
                        </w:tcBorders>
                        <w:tcMar>
                          <w:top w:w="39" w:type="dxa"/>
                          <w:left w:w="39" w:type="dxa"/>
                          <w:bottom w:w="39" w:type="dxa"/>
                          <w:right w:w="39" w:type="dxa"/>
                        </w:tcMar>
                      </w:tcPr>
                      <w:p w14:paraId="304C176E" w14:textId="77777777" w:rsidR="009D648E" w:rsidRDefault="007717F6">
                        <w:pPr>
                          <w:spacing w:after="0" w:line="240" w:lineRule="auto"/>
                        </w:pPr>
                        <w:r>
                          <w:rPr>
                            <w:rFonts w:ascii="Arial" w:eastAsia="Arial" w:hAnsi="Arial"/>
                            <w:color w:val="000000"/>
                            <w:sz w:val="16"/>
                          </w:rPr>
                          <w:t>Approve leave requests.</w:t>
                        </w:r>
                      </w:p>
                    </w:tc>
                  </w:tr>
                </w:tbl>
                <w:p w14:paraId="0FA0ABDE" w14:textId="77777777" w:rsidR="009D648E" w:rsidRDefault="009D648E">
                  <w:pPr>
                    <w:spacing w:after="0" w:line="240" w:lineRule="auto"/>
                  </w:pPr>
                </w:p>
              </w:tc>
              <w:tc>
                <w:tcPr>
                  <w:tcW w:w="2160" w:type="dxa"/>
                </w:tcPr>
                <w:p w14:paraId="21EE0BE3" w14:textId="77777777" w:rsidR="009D648E" w:rsidRDefault="009D648E">
                  <w:pPr>
                    <w:pStyle w:val="EmptyCellLayoutStyle"/>
                    <w:spacing w:after="0" w:line="240" w:lineRule="auto"/>
                  </w:pPr>
                </w:p>
              </w:tc>
              <w:tc>
                <w:tcPr>
                  <w:tcW w:w="359" w:type="dxa"/>
                  <w:vMerge/>
                </w:tcPr>
                <w:p w14:paraId="444ACBB2" w14:textId="77777777" w:rsidR="009D648E" w:rsidRDefault="009D648E">
                  <w:pPr>
                    <w:pStyle w:val="EmptyCellLayoutStyle"/>
                    <w:spacing w:after="0" w:line="240" w:lineRule="auto"/>
                  </w:pPr>
                </w:p>
              </w:tc>
              <w:tc>
                <w:tcPr>
                  <w:tcW w:w="180" w:type="dxa"/>
                </w:tcPr>
                <w:p w14:paraId="04754967" w14:textId="77777777" w:rsidR="009D648E" w:rsidRDefault="009D648E">
                  <w:pPr>
                    <w:pStyle w:val="EmptyCellLayoutStyle"/>
                    <w:spacing w:after="0" w:line="240" w:lineRule="auto"/>
                  </w:pPr>
                </w:p>
              </w:tc>
              <w:tc>
                <w:tcPr>
                  <w:tcW w:w="3240" w:type="dxa"/>
                  <w:vMerge w:val="restart"/>
                </w:tcPr>
                <w:tbl>
                  <w:tblPr>
                    <w:tblW w:w="0" w:type="auto"/>
                    <w:tblCellMar>
                      <w:left w:w="0" w:type="dxa"/>
                      <w:right w:w="0" w:type="dxa"/>
                    </w:tblCellMar>
                    <w:tblLook w:val="04A0" w:firstRow="1" w:lastRow="0" w:firstColumn="1" w:lastColumn="0" w:noHBand="0" w:noVBand="1"/>
                  </w:tblPr>
                  <w:tblGrid>
                    <w:gridCol w:w="3231"/>
                  </w:tblGrid>
                  <w:tr w:rsidR="009D648E" w14:paraId="30C4DE7A" w14:textId="77777777">
                    <w:trPr>
                      <w:trHeight w:val="192"/>
                    </w:trPr>
                    <w:tc>
                      <w:tcPr>
                        <w:tcW w:w="3240" w:type="dxa"/>
                        <w:tcBorders>
                          <w:top w:val="nil"/>
                          <w:left w:val="nil"/>
                          <w:bottom w:val="nil"/>
                          <w:right w:val="nil"/>
                        </w:tcBorders>
                        <w:tcMar>
                          <w:top w:w="39" w:type="dxa"/>
                          <w:left w:w="39" w:type="dxa"/>
                          <w:bottom w:w="39" w:type="dxa"/>
                          <w:right w:w="39" w:type="dxa"/>
                        </w:tcMar>
                      </w:tcPr>
                      <w:p w14:paraId="228DB0D0" w14:textId="77777777" w:rsidR="009D648E" w:rsidRDefault="007717F6">
                        <w:pPr>
                          <w:spacing w:after="0" w:line="240" w:lineRule="auto"/>
                        </w:pPr>
                        <w:r>
                          <w:rPr>
                            <w:rFonts w:ascii="Arial" w:eastAsia="Arial" w:hAnsi="Arial"/>
                            <w:color w:val="000000"/>
                            <w:sz w:val="16"/>
                          </w:rPr>
                          <w:t>Review work.</w:t>
                        </w:r>
                      </w:p>
                    </w:tc>
                  </w:tr>
                </w:tbl>
                <w:p w14:paraId="0B97A9AB" w14:textId="77777777" w:rsidR="009D648E" w:rsidRDefault="009D648E">
                  <w:pPr>
                    <w:spacing w:after="0" w:line="240" w:lineRule="auto"/>
                  </w:pPr>
                </w:p>
              </w:tc>
              <w:tc>
                <w:tcPr>
                  <w:tcW w:w="539" w:type="dxa"/>
                  <w:tcBorders>
                    <w:right w:val="single" w:sz="15" w:space="0" w:color="000000"/>
                  </w:tcBorders>
                </w:tcPr>
                <w:p w14:paraId="5454B333" w14:textId="77777777" w:rsidR="009D648E" w:rsidRDefault="009D648E">
                  <w:pPr>
                    <w:pStyle w:val="EmptyCellLayoutStyle"/>
                    <w:spacing w:after="0" w:line="240" w:lineRule="auto"/>
                  </w:pPr>
                </w:p>
              </w:tc>
            </w:tr>
            <w:tr w:rsidR="009D648E" w14:paraId="5FF46D9E" w14:textId="77777777">
              <w:trPr>
                <w:trHeight w:val="34"/>
              </w:trPr>
              <w:tc>
                <w:tcPr>
                  <w:tcW w:w="900" w:type="dxa"/>
                  <w:tcBorders>
                    <w:left w:val="single" w:sz="15" w:space="0" w:color="000000"/>
                  </w:tcBorders>
                </w:tcPr>
                <w:p w14:paraId="4BFBA9E0" w14:textId="77777777" w:rsidR="009D648E" w:rsidRDefault="009D648E">
                  <w:pPr>
                    <w:pStyle w:val="EmptyCellLayoutStyle"/>
                    <w:spacing w:after="0" w:line="240" w:lineRule="auto"/>
                  </w:pPr>
                </w:p>
              </w:tc>
              <w:tc>
                <w:tcPr>
                  <w:tcW w:w="359" w:type="dxa"/>
                  <w:vMerge/>
                </w:tcPr>
                <w:p w14:paraId="10B0CFFE" w14:textId="77777777" w:rsidR="009D648E" w:rsidRDefault="009D648E">
                  <w:pPr>
                    <w:pStyle w:val="EmptyCellLayoutStyle"/>
                    <w:spacing w:after="0" w:line="240" w:lineRule="auto"/>
                  </w:pPr>
                </w:p>
              </w:tc>
              <w:tc>
                <w:tcPr>
                  <w:tcW w:w="180" w:type="dxa"/>
                </w:tcPr>
                <w:p w14:paraId="6A28000A" w14:textId="77777777" w:rsidR="009D648E" w:rsidRDefault="009D648E">
                  <w:pPr>
                    <w:pStyle w:val="EmptyCellLayoutStyle"/>
                    <w:spacing w:after="0" w:line="240" w:lineRule="auto"/>
                  </w:pPr>
                </w:p>
              </w:tc>
              <w:tc>
                <w:tcPr>
                  <w:tcW w:w="3240" w:type="dxa"/>
                  <w:vMerge/>
                </w:tcPr>
                <w:p w14:paraId="1B966563" w14:textId="77777777" w:rsidR="009D648E" w:rsidRDefault="009D648E">
                  <w:pPr>
                    <w:pStyle w:val="EmptyCellLayoutStyle"/>
                    <w:spacing w:after="0" w:line="240" w:lineRule="auto"/>
                  </w:pPr>
                </w:p>
              </w:tc>
              <w:tc>
                <w:tcPr>
                  <w:tcW w:w="2160" w:type="dxa"/>
                </w:tcPr>
                <w:p w14:paraId="73BC5410" w14:textId="77777777" w:rsidR="009D648E" w:rsidRDefault="009D648E">
                  <w:pPr>
                    <w:pStyle w:val="EmptyCellLayoutStyle"/>
                    <w:spacing w:after="0" w:line="240" w:lineRule="auto"/>
                  </w:pPr>
                </w:p>
              </w:tc>
              <w:tc>
                <w:tcPr>
                  <w:tcW w:w="359" w:type="dxa"/>
                </w:tcPr>
                <w:p w14:paraId="1AF1E67F" w14:textId="77777777" w:rsidR="009D648E" w:rsidRDefault="009D648E">
                  <w:pPr>
                    <w:pStyle w:val="EmptyCellLayoutStyle"/>
                    <w:spacing w:after="0" w:line="240" w:lineRule="auto"/>
                  </w:pPr>
                </w:p>
              </w:tc>
              <w:tc>
                <w:tcPr>
                  <w:tcW w:w="180" w:type="dxa"/>
                </w:tcPr>
                <w:p w14:paraId="4D245334" w14:textId="77777777" w:rsidR="009D648E" w:rsidRDefault="009D648E">
                  <w:pPr>
                    <w:pStyle w:val="EmptyCellLayoutStyle"/>
                    <w:spacing w:after="0" w:line="240" w:lineRule="auto"/>
                  </w:pPr>
                </w:p>
              </w:tc>
              <w:tc>
                <w:tcPr>
                  <w:tcW w:w="3240" w:type="dxa"/>
                  <w:vMerge/>
                </w:tcPr>
                <w:p w14:paraId="0598CD28" w14:textId="77777777" w:rsidR="009D648E" w:rsidRDefault="009D648E">
                  <w:pPr>
                    <w:pStyle w:val="EmptyCellLayoutStyle"/>
                    <w:spacing w:after="0" w:line="240" w:lineRule="auto"/>
                  </w:pPr>
                </w:p>
              </w:tc>
              <w:tc>
                <w:tcPr>
                  <w:tcW w:w="539" w:type="dxa"/>
                  <w:tcBorders>
                    <w:right w:val="single" w:sz="15" w:space="0" w:color="000000"/>
                  </w:tcBorders>
                </w:tcPr>
                <w:p w14:paraId="52033426" w14:textId="77777777" w:rsidR="009D648E" w:rsidRDefault="009D648E">
                  <w:pPr>
                    <w:pStyle w:val="EmptyCellLayoutStyle"/>
                    <w:spacing w:after="0" w:line="240" w:lineRule="auto"/>
                  </w:pPr>
                </w:p>
              </w:tc>
            </w:tr>
            <w:tr w:rsidR="009D648E" w14:paraId="586C5158" w14:textId="77777777">
              <w:trPr>
                <w:trHeight w:val="20"/>
              </w:trPr>
              <w:tc>
                <w:tcPr>
                  <w:tcW w:w="900" w:type="dxa"/>
                  <w:tcBorders>
                    <w:left w:val="single" w:sz="15" w:space="0" w:color="000000"/>
                  </w:tcBorders>
                </w:tcPr>
                <w:p w14:paraId="3F1E421B" w14:textId="77777777" w:rsidR="009D648E" w:rsidRDefault="009D648E">
                  <w:pPr>
                    <w:pStyle w:val="EmptyCellLayoutStyle"/>
                    <w:spacing w:after="0" w:line="240" w:lineRule="auto"/>
                  </w:pPr>
                </w:p>
              </w:tc>
              <w:tc>
                <w:tcPr>
                  <w:tcW w:w="359" w:type="dxa"/>
                  <w:vMerge/>
                </w:tcPr>
                <w:p w14:paraId="06DADB61" w14:textId="77777777" w:rsidR="009D648E" w:rsidRDefault="009D648E">
                  <w:pPr>
                    <w:pStyle w:val="EmptyCellLayoutStyle"/>
                    <w:spacing w:after="0" w:line="240" w:lineRule="auto"/>
                  </w:pPr>
                </w:p>
              </w:tc>
              <w:tc>
                <w:tcPr>
                  <w:tcW w:w="180" w:type="dxa"/>
                </w:tcPr>
                <w:p w14:paraId="151EDC5A" w14:textId="77777777" w:rsidR="009D648E" w:rsidRDefault="009D648E">
                  <w:pPr>
                    <w:pStyle w:val="EmptyCellLayoutStyle"/>
                    <w:spacing w:after="0" w:line="240" w:lineRule="auto"/>
                  </w:pPr>
                </w:p>
              </w:tc>
              <w:tc>
                <w:tcPr>
                  <w:tcW w:w="3240" w:type="dxa"/>
                </w:tcPr>
                <w:p w14:paraId="5BF82071" w14:textId="77777777" w:rsidR="009D648E" w:rsidRDefault="009D648E">
                  <w:pPr>
                    <w:pStyle w:val="EmptyCellLayoutStyle"/>
                    <w:spacing w:after="0" w:line="240" w:lineRule="auto"/>
                  </w:pPr>
                </w:p>
              </w:tc>
              <w:tc>
                <w:tcPr>
                  <w:tcW w:w="2160" w:type="dxa"/>
                </w:tcPr>
                <w:p w14:paraId="59016E49" w14:textId="77777777" w:rsidR="009D648E" w:rsidRDefault="009D648E">
                  <w:pPr>
                    <w:pStyle w:val="EmptyCellLayoutStyle"/>
                    <w:spacing w:after="0" w:line="240" w:lineRule="auto"/>
                  </w:pPr>
                </w:p>
              </w:tc>
              <w:tc>
                <w:tcPr>
                  <w:tcW w:w="359" w:type="dxa"/>
                </w:tcPr>
                <w:p w14:paraId="26F0BB31" w14:textId="77777777" w:rsidR="009D648E" w:rsidRDefault="009D648E">
                  <w:pPr>
                    <w:pStyle w:val="EmptyCellLayoutStyle"/>
                    <w:spacing w:after="0" w:line="240" w:lineRule="auto"/>
                  </w:pPr>
                </w:p>
              </w:tc>
              <w:tc>
                <w:tcPr>
                  <w:tcW w:w="180" w:type="dxa"/>
                </w:tcPr>
                <w:p w14:paraId="7C4A0404" w14:textId="77777777" w:rsidR="009D648E" w:rsidRDefault="009D648E">
                  <w:pPr>
                    <w:pStyle w:val="EmptyCellLayoutStyle"/>
                    <w:spacing w:after="0" w:line="240" w:lineRule="auto"/>
                  </w:pPr>
                </w:p>
              </w:tc>
              <w:tc>
                <w:tcPr>
                  <w:tcW w:w="3240" w:type="dxa"/>
                </w:tcPr>
                <w:p w14:paraId="3E88F6A7" w14:textId="77777777" w:rsidR="009D648E" w:rsidRDefault="009D648E">
                  <w:pPr>
                    <w:pStyle w:val="EmptyCellLayoutStyle"/>
                    <w:spacing w:after="0" w:line="240" w:lineRule="auto"/>
                  </w:pPr>
                </w:p>
              </w:tc>
              <w:tc>
                <w:tcPr>
                  <w:tcW w:w="539" w:type="dxa"/>
                  <w:tcBorders>
                    <w:right w:val="single" w:sz="15" w:space="0" w:color="000000"/>
                  </w:tcBorders>
                </w:tcPr>
                <w:p w14:paraId="276B3F68" w14:textId="77777777" w:rsidR="009D648E" w:rsidRDefault="009D648E">
                  <w:pPr>
                    <w:pStyle w:val="EmptyCellLayoutStyle"/>
                    <w:spacing w:after="0" w:line="240" w:lineRule="auto"/>
                  </w:pPr>
                </w:p>
              </w:tc>
            </w:tr>
            <w:tr w:rsidR="009D648E" w14:paraId="0C65712D" w14:textId="77777777">
              <w:trPr>
                <w:trHeight w:val="69"/>
              </w:trPr>
              <w:tc>
                <w:tcPr>
                  <w:tcW w:w="900" w:type="dxa"/>
                  <w:tcBorders>
                    <w:left w:val="single" w:sz="15" w:space="0" w:color="000000"/>
                  </w:tcBorders>
                </w:tcPr>
                <w:p w14:paraId="4E7991A2" w14:textId="77777777" w:rsidR="009D648E" w:rsidRDefault="009D648E">
                  <w:pPr>
                    <w:pStyle w:val="EmptyCellLayoutStyle"/>
                    <w:spacing w:after="0" w:line="240" w:lineRule="auto"/>
                  </w:pPr>
                </w:p>
              </w:tc>
              <w:tc>
                <w:tcPr>
                  <w:tcW w:w="359" w:type="dxa"/>
                </w:tcPr>
                <w:p w14:paraId="28D4C693" w14:textId="77777777" w:rsidR="009D648E" w:rsidRDefault="009D648E">
                  <w:pPr>
                    <w:pStyle w:val="EmptyCellLayoutStyle"/>
                    <w:spacing w:after="0" w:line="240" w:lineRule="auto"/>
                  </w:pPr>
                </w:p>
              </w:tc>
              <w:tc>
                <w:tcPr>
                  <w:tcW w:w="180" w:type="dxa"/>
                </w:tcPr>
                <w:p w14:paraId="05D2BD43" w14:textId="77777777" w:rsidR="009D648E" w:rsidRDefault="009D648E">
                  <w:pPr>
                    <w:pStyle w:val="EmptyCellLayoutStyle"/>
                    <w:spacing w:after="0" w:line="240" w:lineRule="auto"/>
                  </w:pPr>
                </w:p>
              </w:tc>
              <w:tc>
                <w:tcPr>
                  <w:tcW w:w="3240" w:type="dxa"/>
                </w:tcPr>
                <w:p w14:paraId="00B36E3D" w14:textId="77777777" w:rsidR="009D648E" w:rsidRDefault="009D648E">
                  <w:pPr>
                    <w:pStyle w:val="EmptyCellLayoutStyle"/>
                    <w:spacing w:after="0" w:line="240" w:lineRule="auto"/>
                  </w:pPr>
                </w:p>
              </w:tc>
              <w:tc>
                <w:tcPr>
                  <w:tcW w:w="2160" w:type="dxa"/>
                </w:tcPr>
                <w:p w14:paraId="7E98C4CA" w14:textId="77777777" w:rsidR="009D648E" w:rsidRDefault="009D648E">
                  <w:pPr>
                    <w:pStyle w:val="EmptyCellLayoutStyle"/>
                    <w:spacing w:after="0" w:line="240" w:lineRule="auto"/>
                  </w:pPr>
                </w:p>
              </w:tc>
              <w:tc>
                <w:tcPr>
                  <w:tcW w:w="359" w:type="dxa"/>
                </w:tcPr>
                <w:p w14:paraId="45C28726" w14:textId="77777777" w:rsidR="009D648E" w:rsidRDefault="009D648E">
                  <w:pPr>
                    <w:pStyle w:val="EmptyCellLayoutStyle"/>
                    <w:spacing w:after="0" w:line="240" w:lineRule="auto"/>
                  </w:pPr>
                </w:p>
              </w:tc>
              <w:tc>
                <w:tcPr>
                  <w:tcW w:w="180" w:type="dxa"/>
                </w:tcPr>
                <w:p w14:paraId="52C7954B" w14:textId="77777777" w:rsidR="009D648E" w:rsidRDefault="009D648E">
                  <w:pPr>
                    <w:pStyle w:val="EmptyCellLayoutStyle"/>
                    <w:spacing w:after="0" w:line="240" w:lineRule="auto"/>
                  </w:pPr>
                </w:p>
              </w:tc>
              <w:tc>
                <w:tcPr>
                  <w:tcW w:w="3240" w:type="dxa"/>
                </w:tcPr>
                <w:p w14:paraId="4DB74BF1" w14:textId="77777777" w:rsidR="009D648E" w:rsidRDefault="009D648E">
                  <w:pPr>
                    <w:pStyle w:val="EmptyCellLayoutStyle"/>
                    <w:spacing w:after="0" w:line="240" w:lineRule="auto"/>
                  </w:pPr>
                </w:p>
              </w:tc>
              <w:tc>
                <w:tcPr>
                  <w:tcW w:w="539" w:type="dxa"/>
                  <w:tcBorders>
                    <w:right w:val="single" w:sz="15" w:space="0" w:color="000000"/>
                  </w:tcBorders>
                </w:tcPr>
                <w:p w14:paraId="0BE93365" w14:textId="77777777" w:rsidR="009D648E" w:rsidRDefault="009D648E">
                  <w:pPr>
                    <w:pStyle w:val="EmptyCellLayoutStyle"/>
                    <w:spacing w:after="0" w:line="240" w:lineRule="auto"/>
                  </w:pPr>
                </w:p>
              </w:tc>
            </w:tr>
            <w:tr w:rsidR="009D648E" w14:paraId="620B63F3" w14:textId="77777777">
              <w:trPr>
                <w:trHeight w:val="269"/>
              </w:trPr>
              <w:tc>
                <w:tcPr>
                  <w:tcW w:w="900" w:type="dxa"/>
                  <w:tcBorders>
                    <w:left w:val="single" w:sz="15" w:space="0" w:color="000000"/>
                  </w:tcBorders>
                </w:tcPr>
                <w:p w14:paraId="2AB389C4" w14:textId="77777777" w:rsidR="009D648E" w:rsidRDefault="009D648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D648E" w14:paraId="03FA4B95" w14:textId="77777777">
                    <w:trPr>
                      <w:trHeight w:val="212"/>
                    </w:trPr>
                    <w:tc>
                      <w:tcPr>
                        <w:tcW w:w="360" w:type="dxa"/>
                        <w:tcBorders>
                          <w:top w:val="nil"/>
                          <w:left w:val="nil"/>
                          <w:bottom w:val="nil"/>
                          <w:right w:val="nil"/>
                        </w:tcBorders>
                        <w:tcMar>
                          <w:top w:w="39" w:type="dxa"/>
                          <w:left w:w="39" w:type="dxa"/>
                          <w:bottom w:w="39" w:type="dxa"/>
                          <w:right w:w="39" w:type="dxa"/>
                        </w:tcMar>
                      </w:tcPr>
                      <w:p w14:paraId="44B8E371" w14:textId="77777777" w:rsidR="009D648E" w:rsidRDefault="007717F6">
                        <w:pPr>
                          <w:spacing w:after="0" w:line="240" w:lineRule="auto"/>
                        </w:pPr>
                        <w:r>
                          <w:rPr>
                            <w:rFonts w:ascii="Arial" w:eastAsia="Arial" w:hAnsi="Arial"/>
                            <w:color w:val="000000"/>
                          </w:rPr>
                          <w:t>N</w:t>
                        </w:r>
                      </w:p>
                    </w:tc>
                  </w:tr>
                </w:tbl>
                <w:p w14:paraId="34324B54" w14:textId="77777777" w:rsidR="009D648E" w:rsidRDefault="009D648E">
                  <w:pPr>
                    <w:spacing w:after="0" w:line="240" w:lineRule="auto"/>
                  </w:pPr>
                </w:p>
              </w:tc>
              <w:tc>
                <w:tcPr>
                  <w:tcW w:w="180" w:type="dxa"/>
                </w:tcPr>
                <w:p w14:paraId="088091D6" w14:textId="77777777" w:rsidR="009D648E" w:rsidRDefault="009D648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D648E" w14:paraId="67DA7166" w14:textId="77777777">
                    <w:trPr>
                      <w:trHeight w:val="192"/>
                    </w:trPr>
                    <w:tc>
                      <w:tcPr>
                        <w:tcW w:w="3240" w:type="dxa"/>
                        <w:tcBorders>
                          <w:top w:val="nil"/>
                          <w:left w:val="nil"/>
                          <w:bottom w:val="nil"/>
                          <w:right w:val="nil"/>
                        </w:tcBorders>
                        <w:tcMar>
                          <w:top w:w="39" w:type="dxa"/>
                          <w:left w:w="39" w:type="dxa"/>
                          <w:bottom w:w="39" w:type="dxa"/>
                          <w:right w:w="39" w:type="dxa"/>
                        </w:tcMar>
                      </w:tcPr>
                      <w:p w14:paraId="47677AAF" w14:textId="77777777" w:rsidR="009D648E" w:rsidRDefault="007717F6">
                        <w:pPr>
                          <w:spacing w:after="0" w:line="240" w:lineRule="auto"/>
                        </w:pPr>
                        <w:r>
                          <w:rPr>
                            <w:rFonts w:ascii="Arial" w:eastAsia="Arial" w:hAnsi="Arial"/>
                            <w:color w:val="000000"/>
                            <w:sz w:val="16"/>
                          </w:rPr>
                          <w:t>Approve time and attendance.</w:t>
                        </w:r>
                      </w:p>
                    </w:tc>
                  </w:tr>
                </w:tbl>
                <w:p w14:paraId="423D507D" w14:textId="77777777" w:rsidR="009D648E" w:rsidRDefault="009D648E">
                  <w:pPr>
                    <w:spacing w:after="0" w:line="240" w:lineRule="auto"/>
                  </w:pPr>
                </w:p>
              </w:tc>
              <w:tc>
                <w:tcPr>
                  <w:tcW w:w="2160" w:type="dxa"/>
                </w:tcPr>
                <w:p w14:paraId="45459D9B" w14:textId="77777777" w:rsidR="009D648E" w:rsidRDefault="009D648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D648E" w14:paraId="3F355B47" w14:textId="77777777">
                    <w:trPr>
                      <w:trHeight w:val="212"/>
                    </w:trPr>
                    <w:tc>
                      <w:tcPr>
                        <w:tcW w:w="360" w:type="dxa"/>
                        <w:tcBorders>
                          <w:top w:val="nil"/>
                          <w:left w:val="nil"/>
                          <w:bottom w:val="nil"/>
                          <w:right w:val="nil"/>
                        </w:tcBorders>
                        <w:tcMar>
                          <w:top w:w="39" w:type="dxa"/>
                          <w:left w:w="39" w:type="dxa"/>
                          <w:bottom w:w="39" w:type="dxa"/>
                          <w:right w:w="39" w:type="dxa"/>
                        </w:tcMar>
                      </w:tcPr>
                      <w:p w14:paraId="1ABC271E" w14:textId="77777777" w:rsidR="009D648E" w:rsidRDefault="007717F6">
                        <w:pPr>
                          <w:spacing w:after="0" w:line="240" w:lineRule="auto"/>
                        </w:pPr>
                        <w:r>
                          <w:rPr>
                            <w:rFonts w:ascii="Arial" w:eastAsia="Arial" w:hAnsi="Arial"/>
                            <w:color w:val="000000"/>
                          </w:rPr>
                          <w:t>N</w:t>
                        </w:r>
                      </w:p>
                    </w:tc>
                  </w:tr>
                </w:tbl>
                <w:p w14:paraId="7CFB812A" w14:textId="77777777" w:rsidR="009D648E" w:rsidRDefault="009D648E">
                  <w:pPr>
                    <w:spacing w:after="0" w:line="240" w:lineRule="auto"/>
                  </w:pPr>
                </w:p>
              </w:tc>
              <w:tc>
                <w:tcPr>
                  <w:tcW w:w="180" w:type="dxa"/>
                </w:tcPr>
                <w:p w14:paraId="5797284F" w14:textId="77777777" w:rsidR="009D648E" w:rsidRDefault="009D648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9D648E" w14:paraId="55E27B9C" w14:textId="77777777">
                    <w:trPr>
                      <w:trHeight w:val="192"/>
                    </w:trPr>
                    <w:tc>
                      <w:tcPr>
                        <w:tcW w:w="3240" w:type="dxa"/>
                        <w:tcBorders>
                          <w:top w:val="nil"/>
                          <w:left w:val="nil"/>
                          <w:bottom w:val="nil"/>
                          <w:right w:val="nil"/>
                        </w:tcBorders>
                        <w:tcMar>
                          <w:top w:w="39" w:type="dxa"/>
                          <w:left w:w="39" w:type="dxa"/>
                          <w:bottom w:w="39" w:type="dxa"/>
                          <w:right w:w="39" w:type="dxa"/>
                        </w:tcMar>
                      </w:tcPr>
                      <w:p w14:paraId="5CF248DF" w14:textId="77777777" w:rsidR="009D648E" w:rsidRDefault="007717F6">
                        <w:pPr>
                          <w:spacing w:after="0" w:line="240" w:lineRule="auto"/>
                        </w:pPr>
                        <w:r>
                          <w:rPr>
                            <w:rFonts w:ascii="Arial" w:eastAsia="Arial" w:hAnsi="Arial"/>
                            <w:color w:val="000000"/>
                            <w:sz w:val="16"/>
                          </w:rPr>
                          <w:t>Provide guidance on work methods.</w:t>
                        </w:r>
                      </w:p>
                    </w:tc>
                  </w:tr>
                </w:tbl>
                <w:p w14:paraId="6CACFF63" w14:textId="77777777" w:rsidR="009D648E" w:rsidRDefault="009D648E">
                  <w:pPr>
                    <w:spacing w:after="0" w:line="240" w:lineRule="auto"/>
                  </w:pPr>
                </w:p>
              </w:tc>
              <w:tc>
                <w:tcPr>
                  <w:tcW w:w="539" w:type="dxa"/>
                  <w:tcBorders>
                    <w:right w:val="single" w:sz="15" w:space="0" w:color="000000"/>
                  </w:tcBorders>
                </w:tcPr>
                <w:p w14:paraId="43CE7280" w14:textId="77777777" w:rsidR="009D648E" w:rsidRDefault="009D648E">
                  <w:pPr>
                    <w:pStyle w:val="EmptyCellLayoutStyle"/>
                    <w:spacing w:after="0" w:line="240" w:lineRule="auto"/>
                  </w:pPr>
                </w:p>
              </w:tc>
            </w:tr>
            <w:tr w:rsidR="009D648E" w14:paraId="08D186DD" w14:textId="77777777">
              <w:trPr>
                <w:trHeight w:val="20"/>
              </w:trPr>
              <w:tc>
                <w:tcPr>
                  <w:tcW w:w="900" w:type="dxa"/>
                  <w:tcBorders>
                    <w:left w:val="single" w:sz="15" w:space="0" w:color="000000"/>
                  </w:tcBorders>
                </w:tcPr>
                <w:p w14:paraId="6A065E1B" w14:textId="77777777" w:rsidR="009D648E" w:rsidRDefault="009D648E">
                  <w:pPr>
                    <w:pStyle w:val="EmptyCellLayoutStyle"/>
                    <w:spacing w:after="0" w:line="240" w:lineRule="auto"/>
                  </w:pPr>
                </w:p>
              </w:tc>
              <w:tc>
                <w:tcPr>
                  <w:tcW w:w="359" w:type="dxa"/>
                  <w:vMerge/>
                </w:tcPr>
                <w:p w14:paraId="1155232E" w14:textId="77777777" w:rsidR="009D648E" w:rsidRDefault="009D648E">
                  <w:pPr>
                    <w:pStyle w:val="EmptyCellLayoutStyle"/>
                    <w:spacing w:after="0" w:line="240" w:lineRule="auto"/>
                  </w:pPr>
                </w:p>
              </w:tc>
              <w:tc>
                <w:tcPr>
                  <w:tcW w:w="180" w:type="dxa"/>
                </w:tcPr>
                <w:p w14:paraId="0A33485F" w14:textId="77777777" w:rsidR="009D648E" w:rsidRDefault="009D648E">
                  <w:pPr>
                    <w:pStyle w:val="EmptyCellLayoutStyle"/>
                    <w:spacing w:after="0" w:line="240" w:lineRule="auto"/>
                  </w:pPr>
                </w:p>
              </w:tc>
              <w:tc>
                <w:tcPr>
                  <w:tcW w:w="3240" w:type="dxa"/>
                </w:tcPr>
                <w:p w14:paraId="6C6C21E0" w14:textId="77777777" w:rsidR="009D648E" w:rsidRDefault="009D648E">
                  <w:pPr>
                    <w:pStyle w:val="EmptyCellLayoutStyle"/>
                    <w:spacing w:after="0" w:line="240" w:lineRule="auto"/>
                  </w:pPr>
                </w:p>
              </w:tc>
              <w:tc>
                <w:tcPr>
                  <w:tcW w:w="2160" w:type="dxa"/>
                </w:tcPr>
                <w:p w14:paraId="0B5C8584" w14:textId="77777777" w:rsidR="009D648E" w:rsidRDefault="009D648E">
                  <w:pPr>
                    <w:pStyle w:val="EmptyCellLayoutStyle"/>
                    <w:spacing w:after="0" w:line="240" w:lineRule="auto"/>
                  </w:pPr>
                </w:p>
              </w:tc>
              <w:tc>
                <w:tcPr>
                  <w:tcW w:w="359" w:type="dxa"/>
                  <w:vMerge/>
                </w:tcPr>
                <w:p w14:paraId="777AC53C" w14:textId="77777777" w:rsidR="009D648E" w:rsidRDefault="009D648E">
                  <w:pPr>
                    <w:pStyle w:val="EmptyCellLayoutStyle"/>
                    <w:spacing w:after="0" w:line="240" w:lineRule="auto"/>
                  </w:pPr>
                </w:p>
              </w:tc>
              <w:tc>
                <w:tcPr>
                  <w:tcW w:w="180" w:type="dxa"/>
                </w:tcPr>
                <w:p w14:paraId="3BED760C" w14:textId="77777777" w:rsidR="009D648E" w:rsidRDefault="009D648E">
                  <w:pPr>
                    <w:pStyle w:val="EmptyCellLayoutStyle"/>
                    <w:spacing w:after="0" w:line="240" w:lineRule="auto"/>
                  </w:pPr>
                </w:p>
              </w:tc>
              <w:tc>
                <w:tcPr>
                  <w:tcW w:w="3240" w:type="dxa"/>
                </w:tcPr>
                <w:p w14:paraId="1FD68FE4" w14:textId="77777777" w:rsidR="009D648E" w:rsidRDefault="009D648E">
                  <w:pPr>
                    <w:pStyle w:val="EmptyCellLayoutStyle"/>
                    <w:spacing w:after="0" w:line="240" w:lineRule="auto"/>
                  </w:pPr>
                </w:p>
              </w:tc>
              <w:tc>
                <w:tcPr>
                  <w:tcW w:w="539" w:type="dxa"/>
                  <w:tcBorders>
                    <w:right w:val="single" w:sz="15" w:space="0" w:color="000000"/>
                  </w:tcBorders>
                </w:tcPr>
                <w:p w14:paraId="055AD607" w14:textId="77777777" w:rsidR="009D648E" w:rsidRDefault="009D648E">
                  <w:pPr>
                    <w:pStyle w:val="EmptyCellLayoutStyle"/>
                    <w:spacing w:after="0" w:line="240" w:lineRule="auto"/>
                  </w:pPr>
                </w:p>
              </w:tc>
            </w:tr>
            <w:tr w:rsidR="009D648E" w14:paraId="295E9465" w14:textId="77777777">
              <w:trPr>
                <w:trHeight w:val="69"/>
              </w:trPr>
              <w:tc>
                <w:tcPr>
                  <w:tcW w:w="900" w:type="dxa"/>
                  <w:tcBorders>
                    <w:left w:val="single" w:sz="15" w:space="0" w:color="000000"/>
                  </w:tcBorders>
                </w:tcPr>
                <w:p w14:paraId="692F883A" w14:textId="77777777" w:rsidR="009D648E" w:rsidRDefault="009D648E">
                  <w:pPr>
                    <w:pStyle w:val="EmptyCellLayoutStyle"/>
                    <w:spacing w:after="0" w:line="240" w:lineRule="auto"/>
                  </w:pPr>
                </w:p>
              </w:tc>
              <w:tc>
                <w:tcPr>
                  <w:tcW w:w="359" w:type="dxa"/>
                </w:tcPr>
                <w:p w14:paraId="5F89FEE5" w14:textId="77777777" w:rsidR="009D648E" w:rsidRDefault="009D648E">
                  <w:pPr>
                    <w:pStyle w:val="EmptyCellLayoutStyle"/>
                    <w:spacing w:after="0" w:line="240" w:lineRule="auto"/>
                  </w:pPr>
                </w:p>
              </w:tc>
              <w:tc>
                <w:tcPr>
                  <w:tcW w:w="180" w:type="dxa"/>
                </w:tcPr>
                <w:p w14:paraId="4C0491A0" w14:textId="77777777" w:rsidR="009D648E" w:rsidRDefault="009D648E">
                  <w:pPr>
                    <w:pStyle w:val="EmptyCellLayoutStyle"/>
                    <w:spacing w:after="0" w:line="240" w:lineRule="auto"/>
                  </w:pPr>
                </w:p>
              </w:tc>
              <w:tc>
                <w:tcPr>
                  <w:tcW w:w="3240" w:type="dxa"/>
                </w:tcPr>
                <w:p w14:paraId="66537952" w14:textId="77777777" w:rsidR="009D648E" w:rsidRDefault="009D648E">
                  <w:pPr>
                    <w:pStyle w:val="EmptyCellLayoutStyle"/>
                    <w:spacing w:after="0" w:line="240" w:lineRule="auto"/>
                  </w:pPr>
                </w:p>
              </w:tc>
              <w:tc>
                <w:tcPr>
                  <w:tcW w:w="2160" w:type="dxa"/>
                </w:tcPr>
                <w:p w14:paraId="2B622298" w14:textId="77777777" w:rsidR="009D648E" w:rsidRDefault="009D648E">
                  <w:pPr>
                    <w:pStyle w:val="EmptyCellLayoutStyle"/>
                    <w:spacing w:after="0" w:line="240" w:lineRule="auto"/>
                  </w:pPr>
                </w:p>
              </w:tc>
              <w:tc>
                <w:tcPr>
                  <w:tcW w:w="359" w:type="dxa"/>
                </w:tcPr>
                <w:p w14:paraId="6ED5F8F5" w14:textId="77777777" w:rsidR="009D648E" w:rsidRDefault="009D648E">
                  <w:pPr>
                    <w:pStyle w:val="EmptyCellLayoutStyle"/>
                    <w:spacing w:after="0" w:line="240" w:lineRule="auto"/>
                  </w:pPr>
                </w:p>
              </w:tc>
              <w:tc>
                <w:tcPr>
                  <w:tcW w:w="180" w:type="dxa"/>
                </w:tcPr>
                <w:p w14:paraId="21BCC3BF" w14:textId="77777777" w:rsidR="009D648E" w:rsidRDefault="009D648E">
                  <w:pPr>
                    <w:pStyle w:val="EmptyCellLayoutStyle"/>
                    <w:spacing w:after="0" w:line="240" w:lineRule="auto"/>
                  </w:pPr>
                </w:p>
              </w:tc>
              <w:tc>
                <w:tcPr>
                  <w:tcW w:w="3240" w:type="dxa"/>
                </w:tcPr>
                <w:p w14:paraId="61AE29DC" w14:textId="77777777" w:rsidR="009D648E" w:rsidRDefault="009D648E">
                  <w:pPr>
                    <w:pStyle w:val="EmptyCellLayoutStyle"/>
                    <w:spacing w:after="0" w:line="240" w:lineRule="auto"/>
                  </w:pPr>
                </w:p>
              </w:tc>
              <w:tc>
                <w:tcPr>
                  <w:tcW w:w="539" w:type="dxa"/>
                  <w:tcBorders>
                    <w:right w:val="single" w:sz="15" w:space="0" w:color="000000"/>
                  </w:tcBorders>
                </w:tcPr>
                <w:p w14:paraId="7188D4F4" w14:textId="77777777" w:rsidR="009D648E" w:rsidRDefault="009D648E">
                  <w:pPr>
                    <w:pStyle w:val="EmptyCellLayoutStyle"/>
                    <w:spacing w:after="0" w:line="240" w:lineRule="auto"/>
                  </w:pPr>
                </w:p>
              </w:tc>
            </w:tr>
            <w:tr w:rsidR="009D648E" w14:paraId="7640346B" w14:textId="77777777">
              <w:trPr>
                <w:trHeight w:val="270"/>
              </w:trPr>
              <w:tc>
                <w:tcPr>
                  <w:tcW w:w="900" w:type="dxa"/>
                  <w:tcBorders>
                    <w:left w:val="single" w:sz="15" w:space="0" w:color="000000"/>
                  </w:tcBorders>
                </w:tcPr>
                <w:p w14:paraId="2C6FB4FE" w14:textId="77777777" w:rsidR="009D648E" w:rsidRDefault="009D648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D648E" w14:paraId="31D36C7F" w14:textId="77777777">
                    <w:trPr>
                      <w:trHeight w:val="212"/>
                    </w:trPr>
                    <w:tc>
                      <w:tcPr>
                        <w:tcW w:w="360" w:type="dxa"/>
                        <w:tcBorders>
                          <w:top w:val="nil"/>
                          <w:left w:val="nil"/>
                          <w:bottom w:val="nil"/>
                          <w:right w:val="nil"/>
                        </w:tcBorders>
                        <w:tcMar>
                          <w:top w:w="39" w:type="dxa"/>
                          <w:left w:w="39" w:type="dxa"/>
                          <w:bottom w:w="39" w:type="dxa"/>
                          <w:right w:w="39" w:type="dxa"/>
                        </w:tcMar>
                      </w:tcPr>
                      <w:p w14:paraId="547F46FE" w14:textId="77777777" w:rsidR="009D648E" w:rsidRDefault="007717F6">
                        <w:pPr>
                          <w:spacing w:after="0" w:line="240" w:lineRule="auto"/>
                        </w:pPr>
                        <w:r>
                          <w:rPr>
                            <w:rFonts w:ascii="Arial" w:eastAsia="Arial" w:hAnsi="Arial"/>
                            <w:color w:val="000000"/>
                          </w:rPr>
                          <w:t>N</w:t>
                        </w:r>
                      </w:p>
                    </w:tc>
                  </w:tr>
                </w:tbl>
                <w:p w14:paraId="16F5FF08" w14:textId="77777777" w:rsidR="009D648E" w:rsidRDefault="009D648E">
                  <w:pPr>
                    <w:spacing w:after="0" w:line="240" w:lineRule="auto"/>
                  </w:pPr>
                </w:p>
              </w:tc>
              <w:tc>
                <w:tcPr>
                  <w:tcW w:w="180" w:type="dxa"/>
                </w:tcPr>
                <w:p w14:paraId="7645A6E7" w14:textId="77777777" w:rsidR="009D648E" w:rsidRDefault="009D648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2"/>
                  </w:tblGrid>
                  <w:tr w:rsidR="009D648E" w14:paraId="2B57BDBE" w14:textId="77777777">
                    <w:trPr>
                      <w:trHeight w:val="192"/>
                    </w:trPr>
                    <w:tc>
                      <w:tcPr>
                        <w:tcW w:w="3240" w:type="dxa"/>
                        <w:tcBorders>
                          <w:top w:val="nil"/>
                          <w:left w:val="nil"/>
                          <w:bottom w:val="nil"/>
                          <w:right w:val="nil"/>
                        </w:tcBorders>
                        <w:tcMar>
                          <w:top w:w="39" w:type="dxa"/>
                          <w:left w:w="39" w:type="dxa"/>
                          <w:bottom w:w="39" w:type="dxa"/>
                          <w:right w:w="39" w:type="dxa"/>
                        </w:tcMar>
                      </w:tcPr>
                      <w:p w14:paraId="6920D351" w14:textId="77777777" w:rsidR="009D648E" w:rsidRDefault="007717F6">
                        <w:pPr>
                          <w:spacing w:after="0" w:line="240" w:lineRule="auto"/>
                        </w:pPr>
                        <w:r>
                          <w:rPr>
                            <w:rFonts w:ascii="Arial" w:eastAsia="Arial" w:hAnsi="Arial"/>
                            <w:color w:val="000000"/>
                            <w:sz w:val="16"/>
                          </w:rPr>
                          <w:t>Orally reprimand.</w:t>
                        </w:r>
                      </w:p>
                    </w:tc>
                  </w:tr>
                </w:tbl>
                <w:p w14:paraId="6016EA67" w14:textId="77777777" w:rsidR="009D648E" w:rsidRDefault="009D648E">
                  <w:pPr>
                    <w:spacing w:after="0" w:line="240" w:lineRule="auto"/>
                  </w:pPr>
                </w:p>
              </w:tc>
              <w:tc>
                <w:tcPr>
                  <w:tcW w:w="2160" w:type="dxa"/>
                </w:tcPr>
                <w:p w14:paraId="6A2B5D16" w14:textId="77777777" w:rsidR="009D648E" w:rsidRDefault="009D648E">
                  <w:pPr>
                    <w:pStyle w:val="EmptyCellLayoutStyle"/>
                    <w:spacing w:after="0" w:line="240" w:lineRule="auto"/>
                  </w:pPr>
                </w:p>
              </w:tc>
              <w:tc>
                <w:tcPr>
                  <w:tcW w:w="359" w:type="dxa"/>
                  <w:vMerge w:val="restart"/>
                </w:tcPr>
                <w:tbl>
                  <w:tblPr>
                    <w:tblW w:w="0" w:type="auto"/>
                    <w:tblCellMar>
                      <w:left w:w="0" w:type="dxa"/>
                      <w:right w:w="0" w:type="dxa"/>
                    </w:tblCellMar>
                    <w:tblLook w:val="04A0" w:firstRow="1" w:lastRow="0" w:firstColumn="1" w:lastColumn="0" w:noHBand="0" w:noVBand="1"/>
                  </w:tblPr>
                  <w:tblGrid>
                    <w:gridCol w:w="359"/>
                  </w:tblGrid>
                  <w:tr w:rsidR="009D648E" w14:paraId="1E16CFAD" w14:textId="77777777">
                    <w:trPr>
                      <w:trHeight w:val="212"/>
                    </w:trPr>
                    <w:tc>
                      <w:tcPr>
                        <w:tcW w:w="360" w:type="dxa"/>
                        <w:tcBorders>
                          <w:top w:val="nil"/>
                          <w:left w:val="nil"/>
                          <w:bottom w:val="nil"/>
                          <w:right w:val="nil"/>
                        </w:tcBorders>
                        <w:tcMar>
                          <w:top w:w="39" w:type="dxa"/>
                          <w:left w:w="39" w:type="dxa"/>
                          <w:bottom w:w="39" w:type="dxa"/>
                          <w:right w:w="39" w:type="dxa"/>
                        </w:tcMar>
                      </w:tcPr>
                      <w:p w14:paraId="1C9F15DF" w14:textId="77777777" w:rsidR="009D648E" w:rsidRDefault="007717F6">
                        <w:pPr>
                          <w:spacing w:after="0" w:line="240" w:lineRule="auto"/>
                        </w:pPr>
                        <w:r>
                          <w:rPr>
                            <w:rFonts w:ascii="Arial" w:eastAsia="Arial" w:hAnsi="Arial"/>
                            <w:color w:val="000000"/>
                          </w:rPr>
                          <w:t>N</w:t>
                        </w:r>
                      </w:p>
                    </w:tc>
                  </w:tr>
                </w:tbl>
                <w:p w14:paraId="6C29D425" w14:textId="77777777" w:rsidR="009D648E" w:rsidRDefault="009D648E">
                  <w:pPr>
                    <w:spacing w:after="0" w:line="240" w:lineRule="auto"/>
                  </w:pPr>
                </w:p>
              </w:tc>
              <w:tc>
                <w:tcPr>
                  <w:tcW w:w="180" w:type="dxa"/>
                </w:tcPr>
                <w:p w14:paraId="1BBC8767" w14:textId="77777777" w:rsidR="009D648E" w:rsidRDefault="009D648E">
                  <w:pPr>
                    <w:pStyle w:val="EmptyCellLayoutStyle"/>
                    <w:spacing w:after="0" w:line="240" w:lineRule="auto"/>
                  </w:pPr>
                </w:p>
              </w:tc>
              <w:tc>
                <w:tcPr>
                  <w:tcW w:w="3240" w:type="dxa"/>
                </w:tcPr>
                <w:tbl>
                  <w:tblPr>
                    <w:tblW w:w="0" w:type="auto"/>
                    <w:tblCellMar>
                      <w:left w:w="0" w:type="dxa"/>
                      <w:right w:w="0" w:type="dxa"/>
                    </w:tblCellMar>
                    <w:tblLook w:val="04A0" w:firstRow="1" w:lastRow="0" w:firstColumn="1" w:lastColumn="0" w:noHBand="0" w:noVBand="1"/>
                  </w:tblPr>
                  <w:tblGrid>
                    <w:gridCol w:w="3231"/>
                  </w:tblGrid>
                  <w:tr w:rsidR="009D648E" w14:paraId="55CA8652" w14:textId="77777777">
                    <w:trPr>
                      <w:trHeight w:val="192"/>
                    </w:trPr>
                    <w:tc>
                      <w:tcPr>
                        <w:tcW w:w="3240" w:type="dxa"/>
                        <w:tcBorders>
                          <w:top w:val="nil"/>
                          <w:left w:val="nil"/>
                          <w:bottom w:val="nil"/>
                          <w:right w:val="nil"/>
                        </w:tcBorders>
                        <w:tcMar>
                          <w:top w:w="39" w:type="dxa"/>
                          <w:left w:w="39" w:type="dxa"/>
                          <w:bottom w:w="39" w:type="dxa"/>
                          <w:right w:w="39" w:type="dxa"/>
                        </w:tcMar>
                      </w:tcPr>
                      <w:p w14:paraId="2AA34CEA" w14:textId="77777777" w:rsidR="009D648E" w:rsidRDefault="007717F6">
                        <w:pPr>
                          <w:spacing w:after="0" w:line="240" w:lineRule="auto"/>
                        </w:pPr>
                        <w:r>
                          <w:rPr>
                            <w:rFonts w:ascii="Arial" w:eastAsia="Arial" w:hAnsi="Arial"/>
                            <w:color w:val="000000"/>
                            <w:sz w:val="16"/>
                          </w:rPr>
                          <w:t>Train employees in the work.</w:t>
                        </w:r>
                      </w:p>
                    </w:tc>
                  </w:tr>
                </w:tbl>
                <w:p w14:paraId="558FE568" w14:textId="77777777" w:rsidR="009D648E" w:rsidRDefault="009D648E">
                  <w:pPr>
                    <w:spacing w:after="0" w:line="240" w:lineRule="auto"/>
                  </w:pPr>
                </w:p>
              </w:tc>
              <w:tc>
                <w:tcPr>
                  <w:tcW w:w="539" w:type="dxa"/>
                  <w:tcBorders>
                    <w:right w:val="single" w:sz="15" w:space="0" w:color="000000"/>
                  </w:tcBorders>
                </w:tcPr>
                <w:p w14:paraId="0C60BD06" w14:textId="77777777" w:rsidR="009D648E" w:rsidRDefault="009D648E">
                  <w:pPr>
                    <w:pStyle w:val="EmptyCellLayoutStyle"/>
                    <w:spacing w:after="0" w:line="240" w:lineRule="auto"/>
                  </w:pPr>
                </w:p>
              </w:tc>
            </w:tr>
            <w:tr w:rsidR="009D648E" w14:paraId="646C38E6" w14:textId="77777777">
              <w:trPr>
                <w:trHeight w:val="20"/>
              </w:trPr>
              <w:tc>
                <w:tcPr>
                  <w:tcW w:w="900" w:type="dxa"/>
                  <w:tcBorders>
                    <w:left w:val="single" w:sz="15" w:space="0" w:color="000000"/>
                  </w:tcBorders>
                </w:tcPr>
                <w:p w14:paraId="1827D147" w14:textId="77777777" w:rsidR="009D648E" w:rsidRDefault="009D648E">
                  <w:pPr>
                    <w:pStyle w:val="EmptyCellLayoutStyle"/>
                    <w:spacing w:after="0" w:line="240" w:lineRule="auto"/>
                  </w:pPr>
                </w:p>
              </w:tc>
              <w:tc>
                <w:tcPr>
                  <w:tcW w:w="359" w:type="dxa"/>
                  <w:vMerge/>
                </w:tcPr>
                <w:p w14:paraId="4A94538E" w14:textId="77777777" w:rsidR="009D648E" w:rsidRDefault="009D648E">
                  <w:pPr>
                    <w:pStyle w:val="EmptyCellLayoutStyle"/>
                    <w:spacing w:after="0" w:line="240" w:lineRule="auto"/>
                  </w:pPr>
                </w:p>
              </w:tc>
              <w:tc>
                <w:tcPr>
                  <w:tcW w:w="180" w:type="dxa"/>
                </w:tcPr>
                <w:p w14:paraId="3756425B" w14:textId="77777777" w:rsidR="009D648E" w:rsidRDefault="009D648E">
                  <w:pPr>
                    <w:pStyle w:val="EmptyCellLayoutStyle"/>
                    <w:spacing w:after="0" w:line="240" w:lineRule="auto"/>
                  </w:pPr>
                </w:p>
              </w:tc>
              <w:tc>
                <w:tcPr>
                  <w:tcW w:w="3240" w:type="dxa"/>
                </w:tcPr>
                <w:p w14:paraId="033C79C0" w14:textId="77777777" w:rsidR="009D648E" w:rsidRDefault="009D648E">
                  <w:pPr>
                    <w:pStyle w:val="EmptyCellLayoutStyle"/>
                    <w:spacing w:after="0" w:line="240" w:lineRule="auto"/>
                  </w:pPr>
                </w:p>
              </w:tc>
              <w:tc>
                <w:tcPr>
                  <w:tcW w:w="2160" w:type="dxa"/>
                </w:tcPr>
                <w:p w14:paraId="42176250" w14:textId="77777777" w:rsidR="009D648E" w:rsidRDefault="009D648E">
                  <w:pPr>
                    <w:pStyle w:val="EmptyCellLayoutStyle"/>
                    <w:spacing w:after="0" w:line="240" w:lineRule="auto"/>
                  </w:pPr>
                </w:p>
              </w:tc>
              <w:tc>
                <w:tcPr>
                  <w:tcW w:w="359" w:type="dxa"/>
                  <w:vMerge/>
                </w:tcPr>
                <w:p w14:paraId="16236D4F" w14:textId="77777777" w:rsidR="009D648E" w:rsidRDefault="009D648E">
                  <w:pPr>
                    <w:pStyle w:val="EmptyCellLayoutStyle"/>
                    <w:spacing w:after="0" w:line="240" w:lineRule="auto"/>
                  </w:pPr>
                </w:p>
              </w:tc>
              <w:tc>
                <w:tcPr>
                  <w:tcW w:w="180" w:type="dxa"/>
                </w:tcPr>
                <w:p w14:paraId="68253CCC" w14:textId="77777777" w:rsidR="009D648E" w:rsidRDefault="009D648E">
                  <w:pPr>
                    <w:pStyle w:val="EmptyCellLayoutStyle"/>
                    <w:spacing w:after="0" w:line="240" w:lineRule="auto"/>
                  </w:pPr>
                </w:p>
              </w:tc>
              <w:tc>
                <w:tcPr>
                  <w:tcW w:w="3240" w:type="dxa"/>
                </w:tcPr>
                <w:p w14:paraId="779A5AC9" w14:textId="77777777" w:rsidR="009D648E" w:rsidRDefault="009D648E">
                  <w:pPr>
                    <w:pStyle w:val="EmptyCellLayoutStyle"/>
                    <w:spacing w:after="0" w:line="240" w:lineRule="auto"/>
                  </w:pPr>
                </w:p>
              </w:tc>
              <w:tc>
                <w:tcPr>
                  <w:tcW w:w="539" w:type="dxa"/>
                  <w:tcBorders>
                    <w:right w:val="single" w:sz="15" w:space="0" w:color="000000"/>
                  </w:tcBorders>
                </w:tcPr>
                <w:p w14:paraId="7799DACF" w14:textId="77777777" w:rsidR="009D648E" w:rsidRDefault="009D648E">
                  <w:pPr>
                    <w:pStyle w:val="EmptyCellLayoutStyle"/>
                    <w:spacing w:after="0" w:line="240" w:lineRule="auto"/>
                  </w:pPr>
                </w:p>
              </w:tc>
            </w:tr>
            <w:tr w:rsidR="009D648E" w14:paraId="0644610E" w14:textId="77777777">
              <w:trPr>
                <w:trHeight w:val="249"/>
              </w:trPr>
              <w:tc>
                <w:tcPr>
                  <w:tcW w:w="900" w:type="dxa"/>
                  <w:tcBorders>
                    <w:left w:val="single" w:sz="15" w:space="0" w:color="000000"/>
                    <w:bottom w:val="single" w:sz="15" w:space="0" w:color="000000"/>
                  </w:tcBorders>
                </w:tcPr>
                <w:p w14:paraId="26CFB995" w14:textId="77777777" w:rsidR="009D648E" w:rsidRDefault="009D648E">
                  <w:pPr>
                    <w:pStyle w:val="EmptyCellLayoutStyle"/>
                    <w:spacing w:after="0" w:line="240" w:lineRule="auto"/>
                  </w:pPr>
                </w:p>
              </w:tc>
              <w:tc>
                <w:tcPr>
                  <w:tcW w:w="359" w:type="dxa"/>
                  <w:tcBorders>
                    <w:bottom w:val="single" w:sz="15" w:space="0" w:color="000000"/>
                  </w:tcBorders>
                </w:tcPr>
                <w:p w14:paraId="0A0F3D6F" w14:textId="77777777" w:rsidR="009D648E" w:rsidRDefault="009D648E">
                  <w:pPr>
                    <w:pStyle w:val="EmptyCellLayoutStyle"/>
                    <w:spacing w:after="0" w:line="240" w:lineRule="auto"/>
                  </w:pPr>
                </w:p>
              </w:tc>
              <w:tc>
                <w:tcPr>
                  <w:tcW w:w="180" w:type="dxa"/>
                  <w:tcBorders>
                    <w:bottom w:val="single" w:sz="15" w:space="0" w:color="000000"/>
                  </w:tcBorders>
                </w:tcPr>
                <w:p w14:paraId="05B47690" w14:textId="77777777" w:rsidR="009D648E" w:rsidRDefault="009D648E">
                  <w:pPr>
                    <w:pStyle w:val="EmptyCellLayoutStyle"/>
                    <w:spacing w:after="0" w:line="240" w:lineRule="auto"/>
                  </w:pPr>
                </w:p>
              </w:tc>
              <w:tc>
                <w:tcPr>
                  <w:tcW w:w="3240" w:type="dxa"/>
                  <w:tcBorders>
                    <w:bottom w:val="single" w:sz="15" w:space="0" w:color="000000"/>
                  </w:tcBorders>
                </w:tcPr>
                <w:p w14:paraId="77351E5E" w14:textId="77777777" w:rsidR="009D648E" w:rsidRDefault="009D648E">
                  <w:pPr>
                    <w:pStyle w:val="EmptyCellLayoutStyle"/>
                    <w:spacing w:after="0" w:line="240" w:lineRule="auto"/>
                  </w:pPr>
                </w:p>
              </w:tc>
              <w:tc>
                <w:tcPr>
                  <w:tcW w:w="2160" w:type="dxa"/>
                  <w:tcBorders>
                    <w:bottom w:val="single" w:sz="15" w:space="0" w:color="000000"/>
                  </w:tcBorders>
                </w:tcPr>
                <w:p w14:paraId="4BDAF4DC" w14:textId="77777777" w:rsidR="009D648E" w:rsidRDefault="009D648E">
                  <w:pPr>
                    <w:pStyle w:val="EmptyCellLayoutStyle"/>
                    <w:spacing w:after="0" w:line="240" w:lineRule="auto"/>
                  </w:pPr>
                </w:p>
              </w:tc>
              <w:tc>
                <w:tcPr>
                  <w:tcW w:w="359" w:type="dxa"/>
                  <w:tcBorders>
                    <w:bottom w:val="single" w:sz="15" w:space="0" w:color="000000"/>
                  </w:tcBorders>
                </w:tcPr>
                <w:p w14:paraId="29F06760" w14:textId="77777777" w:rsidR="009D648E" w:rsidRDefault="009D648E">
                  <w:pPr>
                    <w:pStyle w:val="EmptyCellLayoutStyle"/>
                    <w:spacing w:after="0" w:line="240" w:lineRule="auto"/>
                  </w:pPr>
                </w:p>
              </w:tc>
              <w:tc>
                <w:tcPr>
                  <w:tcW w:w="180" w:type="dxa"/>
                  <w:tcBorders>
                    <w:bottom w:val="single" w:sz="15" w:space="0" w:color="000000"/>
                  </w:tcBorders>
                </w:tcPr>
                <w:p w14:paraId="06BAA459" w14:textId="77777777" w:rsidR="009D648E" w:rsidRDefault="009D648E">
                  <w:pPr>
                    <w:pStyle w:val="EmptyCellLayoutStyle"/>
                    <w:spacing w:after="0" w:line="240" w:lineRule="auto"/>
                  </w:pPr>
                </w:p>
              </w:tc>
              <w:tc>
                <w:tcPr>
                  <w:tcW w:w="3240" w:type="dxa"/>
                  <w:tcBorders>
                    <w:bottom w:val="single" w:sz="15" w:space="0" w:color="000000"/>
                  </w:tcBorders>
                </w:tcPr>
                <w:p w14:paraId="413F8EF9" w14:textId="77777777" w:rsidR="009D648E" w:rsidRDefault="009D648E">
                  <w:pPr>
                    <w:pStyle w:val="EmptyCellLayoutStyle"/>
                    <w:spacing w:after="0" w:line="240" w:lineRule="auto"/>
                  </w:pPr>
                </w:p>
              </w:tc>
              <w:tc>
                <w:tcPr>
                  <w:tcW w:w="539" w:type="dxa"/>
                  <w:tcBorders>
                    <w:bottom w:val="single" w:sz="15" w:space="0" w:color="000000"/>
                    <w:right w:val="single" w:sz="15" w:space="0" w:color="000000"/>
                  </w:tcBorders>
                </w:tcPr>
                <w:p w14:paraId="3E5CB97A" w14:textId="77777777" w:rsidR="009D648E" w:rsidRDefault="009D648E">
                  <w:pPr>
                    <w:pStyle w:val="EmptyCellLayoutStyle"/>
                    <w:spacing w:after="0" w:line="240" w:lineRule="auto"/>
                  </w:pPr>
                </w:p>
              </w:tc>
            </w:tr>
          </w:tbl>
          <w:p w14:paraId="084C0080" w14:textId="77777777" w:rsidR="009D648E" w:rsidRDefault="009D648E">
            <w:pPr>
              <w:spacing w:after="0" w:line="240" w:lineRule="auto"/>
            </w:pPr>
          </w:p>
        </w:tc>
        <w:tc>
          <w:tcPr>
            <w:tcW w:w="179" w:type="dxa"/>
          </w:tcPr>
          <w:p w14:paraId="207A8934" w14:textId="77777777" w:rsidR="009D648E" w:rsidRDefault="009D648E">
            <w:pPr>
              <w:pStyle w:val="EmptyCellLayoutStyle"/>
              <w:spacing w:after="0" w:line="240" w:lineRule="auto"/>
            </w:pPr>
          </w:p>
        </w:tc>
      </w:tr>
      <w:tr w:rsidR="009D648E" w14:paraId="29943FBF" w14:textId="77777777">
        <w:trPr>
          <w:trHeight w:val="89"/>
        </w:trPr>
        <w:tc>
          <w:tcPr>
            <w:tcW w:w="179" w:type="dxa"/>
          </w:tcPr>
          <w:p w14:paraId="2E24B616" w14:textId="77777777" w:rsidR="009D648E" w:rsidRDefault="009D648E">
            <w:pPr>
              <w:pStyle w:val="EmptyCellLayoutStyle"/>
              <w:spacing w:after="0" w:line="240" w:lineRule="auto"/>
            </w:pPr>
          </w:p>
        </w:tc>
        <w:tc>
          <w:tcPr>
            <w:tcW w:w="0" w:type="dxa"/>
          </w:tcPr>
          <w:p w14:paraId="516A233D" w14:textId="77777777" w:rsidR="009D648E" w:rsidRDefault="009D648E">
            <w:pPr>
              <w:pStyle w:val="EmptyCellLayoutStyle"/>
              <w:spacing w:after="0" w:line="240" w:lineRule="auto"/>
            </w:pPr>
          </w:p>
        </w:tc>
        <w:tc>
          <w:tcPr>
            <w:tcW w:w="0" w:type="dxa"/>
          </w:tcPr>
          <w:p w14:paraId="6FD6AC4E" w14:textId="77777777" w:rsidR="009D648E" w:rsidRDefault="009D648E">
            <w:pPr>
              <w:pStyle w:val="EmptyCellLayoutStyle"/>
              <w:spacing w:after="0" w:line="240" w:lineRule="auto"/>
            </w:pPr>
          </w:p>
        </w:tc>
        <w:tc>
          <w:tcPr>
            <w:tcW w:w="0" w:type="dxa"/>
          </w:tcPr>
          <w:p w14:paraId="199D21AD" w14:textId="77777777" w:rsidR="009D648E" w:rsidRDefault="009D648E">
            <w:pPr>
              <w:pStyle w:val="EmptyCellLayoutStyle"/>
              <w:spacing w:after="0" w:line="240" w:lineRule="auto"/>
            </w:pPr>
          </w:p>
        </w:tc>
        <w:tc>
          <w:tcPr>
            <w:tcW w:w="0" w:type="dxa"/>
          </w:tcPr>
          <w:p w14:paraId="3C21AEB5" w14:textId="77777777" w:rsidR="009D648E" w:rsidRDefault="009D648E">
            <w:pPr>
              <w:pStyle w:val="EmptyCellLayoutStyle"/>
              <w:spacing w:after="0" w:line="240" w:lineRule="auto"/>
            </w:pPr>
          </w:p>
        </w:tc>
        <w:tc>
          <w:tcPr>
            <w:tcW w:w="0" w:type="dxa"/>
          </w:tcPr>
          <w:p w14:paraId="73382CD1" w14:textId="77777777" w:rsidR="009D648E" w:rsidRDefault="009D648E">
            <w:pPr>
              <w:pStyle w:val="EmptyCellLayoutStyle"/>
              <w:spacing w:after="0" w:line="240" w:lineRule="auto"/>
            </w:pPr>
          </w:p>
        </w:tc>
        <w:tc>
          <w:tcPr>
            <w:tcW w:w="0" w:type="dxa"/>
          </w:tcPr>
          <w:p w14:paraId="4D1C50AD" w14:textId="77777777" w:rsidR="009D648E" w:rsidRDefault="009D648E">
            <w:pPr>
              <w:pStyle w:val="EmptyCellLayoutStyle"/>
              <w:spacing w:after="0" w:line="240" w:lineRule="auto"/>
            </w:pPr>
          </w:p>
        </w:tc>
        <w:tc>
          <w:tcPr>
            <w:tcW w:w="2505" w:type="dxa"/>
          </w:tcPr>
          <w:p w14:paraId="524FD556" w14:textId="77777777" w:rsidR="009D648E" w:rsidRDefault="009D648E">
            <w:pPr>
              <w:pStyle w:val="EmptyCellLayoutStyle"/>
              <w:spacing w:after="0" w:line="240" w:lineRule="auto"/>
            </w:pPr>
          </w:p>
        </w:tc>
        <w:tc>
          <w:tcPr>
            <w:tcW w:w="6120" w:type="dxa"/>
          </w:tcPr>
          <w:p w14:paraId="5BB831F0" w14:textId="77777777" w:rsidR="009D648E" w:rsidRDefault="009D648E">
            <w:pPr>
              <w:pStyle w:val="EmptyCellLayoutStyle"/>
              <w:spacing w:after="0" w:line="240" w:lineRule="auto"/>
            </w:pPr>
          </w:p>
        </w:tc>
        <w:tc>
          <w:tcPr>
            <w:tcW w:w="2534" w:type="dxa"/>
          </w:tcPr>
          <w:p w14:paraId="44609B08" w14:textId="77777777" w:rsidR="009D648E" w:rsidRDefault="009D648E">
            <w:pPr>
              <w:pStyle w:val="EmptyCellLayoutStyle"/>
              <w:spacing w:after="0" w:line="240" w:lineRule="auto"/>
            </w:pPr>
          </w:p>
        </w:tc>
        <w:tc>
          <w:tcPr>
            <w:tcW w:w="179" w:type="dxa"/>
          </w:tcPr>
          <w:p w14:paraId="49284963" w14:textId="77777777" w:rsidR="009D648E" w:rsidRDefault="009D648E">
            <w:pPr>
              <w:pStyle w:val="EmptyCellLayoutStyle"/>
              <w:spacing w:after="0" w:line="240" w:lineRule="auto"/>
            </w:pPr>
          </w:p>
        </w:tc>
      </w:tr>
      <w:tr w:rsidR="007717F6" w14:paraId="1D1E4431" w14:textId="77777777" w:rsidTr="007717F6">
        <w:tc>
          <w:tcPr>
            <w:tcW w:w="179" w:type="dxa"/>
          </w:tcPr>
          <w:p w14:paraId="375E41A1" w14:textId="77777777" w:rsidR="009D648E" w:rsidRDefault="009D648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7717F6" w14:paraId="6F1206C8" w14:textId="77777777" w:rsidTr="007717F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9D648E" w14:paraId="7EA2F139" w14:textId="77777777">
                    <w:trPr>
                      <w:trHeight w:val="192"/>
                    </w:trPr>
                    <w:tc>
                      <w:tcPr>
                        <w:tcW w:w="11160" w:type="dxa"/>
                        <w:tcBorders>
                          <w:top w:val="nil"/>
                          <w:left w:val="nil"/>
                          <w:bottom w:val="nil"/>
                          <w:right w:val="nil"/>
                        </w:tcBorders>
                        <w:tcMar>
                          <w:top w:w="39" w:type="dxa"/>
                          <w:left w:w="39" w:type="dxa"/>
                          <w:bottom w:w="39" w:type="dxa"/>
                          <w:right w:w="39" w:type="dxa"/>
                        </w:tcMar>
                      </w:tcPr>
                      <w:p w14:paraId="36087CA7" w14:textId="77777777" w:rsidR="009D648E" w:rsidRDefault="007717F6">
                        <w:pPr>
                          <w:spacing w:after="0" w:line="240" w:lineRule="auto"/>
                        </w:pPr>
                        <w:r>
                          <w:rPr>
                            <w:rFonts w:ascii="Arial" w:eastAsia="Arial" w:hAnsi="Arial"/>
                            <w:b/>
                            <w:color w:val="000000"/>
                            <w:sz w:val="16"/>
                          </w:rPr>
                          <w:t>22. Do you agree with the responses for items 1 through 20? If not, which items do you disagree with and why?</w:t>
                        </w:r>
                      </w:p>
                    </w:tc>
                  </w:tr>
                </w:tbl>
                <w:p w14:paraId="4C0D20C0" w14:textId="77777777" w:rsidR="009D648E" w:rsidRDefault="009D648E">
                  <w:pPr>
                    <w:spacing w:after="0" w:line="240" w:lineRule="auto"/>
                  </w:pPr>
                </w:p>
              </w:tc>
            </w:tr>
            <w:tr w:rsidR="009D648E" w14:paraId="322EC1EA" w14:textId="77777777">
              <w:trPr>
                <w:trHeight w:val="99"/>
              </w:trPr>
              <w:tc>
                <w:tcPr>
                  <w:tcW w:w="0" w:type="dxa"/>
                  <w:tcBorders>
                    <w:left w:val="single" w:sz="15" w:space="0" w:color="000000"/>
                  </w:tcBorders>
                </w:tcPr>
                <w:p w14:paraId="219B1CF8" w14:textId="77777777" w:rsidR="009D648E" w:rsidRDefault="009D648E">
                  <w:pPr>
                    <w:pStyle w:val="EmptyCellLayoutStyle"/>
                    <w:spacing w:after="0" w:line="240" w:lineRule="auto"/>
                  </w:pPr>
                </w:p>
              </w:tc>
              <w:tc>
                <w:tcPr>
                  <w:tcW w:w="11159" w:type="dxa"/>
                  <w:tcBorders>
                    <w:right w:val="single" w:sz="15" w:space="0" w:color="000000"/>
                  </w:tcBorders>
                </w:tcPr>
                <w:p w14:paraId="56B328BD" w14:textId="77777777" w:rsidR="009D648E" w:rsidRDefault="009D648E">
                  <w:pPr>
                    <w:pStyle w:val="EmptyCellLayoutStyle"/>
                    <w:spacing w:after="0" w:line="240" w:lineRule="auto"/>
                  </w:pPr>
                </w:p>
              </w:tc>
            </w:tr>
            <w:tr w:rsidR="009D648E" w14:paraId="6DAAB7A0" w14:textId="77777777">
              <w:trPr>
                <w:trHeight w:val="290"/>
              </w:trPr>
              <w:tc>
                <w:tcPr>
                  <w:tcW w:w="0" w:type="dxa"/>
                  <w:tcBorders>
                    <w:left w:val="single" w:sz="15" w:space="0" w:color="000000"/>
                    <w:bottom w:val="single" w:sz="15" w:space="0" w:color="000000"/>
                  </w:tcBorders>
                </w:tcPr>
                <w:p w14:paraId="46D1ED06" w14:textId="77777777" w:rsidR="009D648E" w:rsidRDefault="009D648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9D648E" w14:paraId="61F6D665" w14:textId="77777777">
                    <w:trPr>
                      <w:trHeight w:val="212"/>
                    </w:trPr>
                    <w:tc>
                      <w:tcPr>
                        <w:tcW w:w="11160" w:type="dxa"/>
                        <w:tcBorders>
                          <w:top w:val="nil"/>
                          <w:left w:val="nil"/>
                          <w:bottom w:val="nil"/>
                          <w:right w:val="nil"/>
                        </w:tcBorders>
                        <w:tcMar>
                          <w:top w:w="39" w:type="dxa"/>
                          <w:left w:w="39" w:type="dxa"/>
                          <w:bottom w:w="39" w:type="dxa"/>
                          <w:right w:w="39" w:type="dxa"/>
                        </w:tcMar>
                      </w:tcPr>
                      <w:p w14:paraId="7E7ECFCD" w14:textId="77777777" w:rsidR="009D648E" w:rsidRDefault="007717F6">
                        <w:pPr>
                          <w:spacing w:after="0" w:line="240" w:lineRule="auto"/>
                        </w:pPr>
                        <w:r>
                          <w:rPr>
                            <w:rFonts w:ascii="Arial" w:eastAsia="Arial" w:hAnsi="Arial"/>
                            <w:color w:val="000000"/>
                          </w:rPr>
                          <w:t>Yes</w:t>
                        </w:r>
                      </w:p>
                    </w:tc>
                  </w:tr>
                </w:tbl>
                <w:p w14:paraId="558BC252" w14:textId="77777777" w:rsidR="009D648E" w:rsidRDefault="009D648E">
                  <w:pPr>
                    <w:spacing w:after="0" w:line="240" w:lineRule="auto"/>
                  </w:pPr>
                </w:p>
              </w:tc>
            </w:tr>
          </w:tbl>
          <w:p w14:paraId="49536E49" w14:textId="77777777" w:rsidR="009D648E" w:rsidRDefault="009D648E">
            <w:pPr>
              <w:spacing w:after="0" w:line="240" w:lineRule="auto"/>
            </w:pPr>
          </w:p>
        </w:tc>
        <w:tc>
          <w:tcPr>
            <w:tcW w:w="179" w:type="dxa"/>
          </w:tcPr>
          <w:p w14:paraId="34CC4FCD" w14:textId="77777777" w:rsidR="009D648E" w:rsidRDefault="009D648E">
            <w:pPr>
              <w:pStyle w:val="EmptyCellLayoutStyle"/>
              <w:spacing w:after="0" w:line="240" w:lineRule="auto"/>
            </w:pPr>
          </w:p>
        </w:tc>
      </w:tr>
      <w:tr w:rsidR="009D648E" w14:paraId="3E98B40B" w14:textId="77777777">
        <w:trPr>
          <w:trHeight w:val="110"/>
        </w:trPr>
        <w:tc>
          <w:tcPr>
            <w:tcW w:w="179" w:type="dxa"/>
          </w:tcPr>
          <w:p w14:paraId="2D2AC1AD" w14:textId="77777777" w:rsidR="009D648E" w:rsidRDefault="009D648E">
            <w:pPr>
              <w:pStyle w:val="EmptyCellLayoutStyle"/>
              <w:spacing w:after="0" w:line="240" w:lineRule="auto"/>
            </w:pPr>
          </w:p>
        </w:tc>
        <w:tc>
          <w:tcPr>
            <w:tcW w:w="0" w:type="dxa"/>
          </w:tcPr>
          <w:p w14:paraId="5C54D453" w14:textId="77777777" w:rsidR="009D648E" w:rsidRDefault="009D648E">
            <w:pPr>
              <w:pStyle w:val="EmptyCellLayoutStyle"/>
              <w:spacing w:after="0" w:line="240" w:lineRule="auto"/>
            </w:pPr>
          </w:p>
        </w:tc>
        <w:tc>
          <w:tcPr>
            <w:tcW w:w="0" w:type="dxa"/>
          </w:tcPr>
          <w:p w14:paraId="3D62631F" w14:textId="77777777" w:rsidR="009D648E" w:rsidRDefault="009D648E">
            <w:pPr>
              <w:pStyle w:val="EmptyCellLayoutStyle"/>
              <w:spacing w:after="0" w:line="240" w:lineRule="auto"/>
            </w:pPr>
          </w:p>
        </w:tc>
        <w:tc>
          <w:tcPr>
            <w:tcW w:w="0" w:type="dxa"/>
          </w:tcPr>
          <w:p w14:paraId="0281767B" w14:textId="77777777" w:rsidR="009D648E" w:rsidRDefault="009D648E">
            <w:pPr>
              <w:pStyle w:val="EmptyCellLayoutStyle"/>
              <w:spacing w:after="0" w:line="240" w:lineRule="auto"/>
            </w:pPr>
          </w:p>
        </w:tc>
        <w:tc>
          <w:tcPr>
            <w:tcW w:w="0" w:type="dxa"/>
          </w:tcPr>
          <w:p w14:paraId="3BAAF479" w14:textId="77777777" w:rsidR="009D648E" w:rsidRDefault="009D648E">
            <w:pPr>
              <w:pStyle w:val="EmptyCellLayoutStyle"/>
              <w:spacing w:after="0" w:line="240" w:lineRule="auto"/>
            </w:pPr>
          </w:p>
        </w:tc>
        <w:tc>
          <w:tcPr>
            <w:tcW w:w="0" w:type="dxa"/>
          </w:tcPr>
          <w:p w14:paraId="28718ABF" w14:textId="77777777" w:rsidR="009D648E" w:rsidRDefault="009D648E">
            <w:pPr>
              <w:pStyle w:val="EmptyCellLayoutStyle"/>
              <w:spacing w:after="0" w:line="240" w:lineRule="auto"/>
            </w:pPr>
          </w:p>
        </w:tc>
        <w:tc>
          <w:tcPr>
            <w:tcW w:w="0" w:type="dxa"/>
          </w:tcPr>
          <w:p w14:paraId="26E48220" w14:textId="77777777" w:rsidR="009D648E" w:rsidRDefault="009D648E">
            <w:pPr>
              <w:pStyle w:val="EmptyCellLayoutStyle"/>
              <w:spacing w:after="0" w:line="240" w:lineRule="auto"/>
            </w:pPr>
          </w:p>
        </w:tc>
        <w:tc>
          <w:tcPr>
            <w:tcW w:w="2505" w:type="dxa"/>
          </w:tcPr>
          <w:p w14:paraId="2760DD11" w14:textId="77777777" w:rsidR="009D648E" w:rsidRDefault="009D648E">
            <w:pPr>
              <w:pStyle w:val="EmptyCellLayoutStyle"/>
              <w:spacing w:after="0" w:line="240" w:lineRule="auto"/>
            </w:pPr>
          </w:p>
        </w:tc>
        <w:tc>
          <w:tcPr>
            <w:tcW w:w="6120" w:type="dxa"/>
          </w:tcPr>
          <w:p w14:paraId="4A0DAE0A" w14:textId="77777777" w:rsidR="009D648E" w:rsidRDefault="009D648E">
            <w:pPr>
              <w:pStyle w:val="EmptyCellLayoutStyle"/>
              <w:spacing w:after="0" w:line="240" w:lineRule="auto"/>
            </w:pPr>
          </w:p>
        </w:tc>
        <w:tc>
          <w:tcPr>
            <w:tcW w:w="2534" w:type="dxa"/>
          </w:tcPr>
          <w:p w14:paraId="09DA9FCF" w14:textId="77777777" w:rsidR="009D648E" w:rsidRDefault="009D648E">
            <w:pPr>
              <w:pStyle w:val="EmptyCellLayoutStyle"/>
              <w:spacing w:after="0" w:line="240" w:lineRule="auto"/>
            </w:pPr>
          </w:p>
        </w:tc>
        <w:tc>
          <w:tcPr>
            <w:tcW w:w="179" w:type="dxa"/>
          </w:tcPr>
          <w:p w14:paraId="23318A70" w14:textId="77777777" w:rsidR="009D648E" w:rsidRDefault="009D648E">
            <w:pPr>
              <w:pStyle w:val="EmptyCellLayoutStyle"/>
              <w:spacing w:after="0" w:line="240" w:lineRule="auto"/>
            </w:pPr>
          </w:p>
        </w:tc>
      </w:tr>
      <w:tr w:rsidR="007717F6" w14:paraId="08C7DD2A" w14:textId="77777777" w:rsidTr="007717F6">
        <w:tc>
          <w:tcPr>
            <w:tcW w:w="179" w:type="dxa"/>
          </w:tcPr>
          <w:p w14:paraId="033FDD2C" w14:textId="77777777" w:rsidR="009D648E" w:rsidRDefault="009D648E">
            <w:pPr>
              <w:pStyle w:val="EmptyCellLayoutStyle"/>
              <w:spacing w:after="0" w:line="240" w:lineRule="auto"/>
            </w:pPr>
          </w:p>
        </w:tc>
        <w:tc>
          <w:tcPr>
            <w:tcW w:w="0" w:type="dxa"/>
            <w:gridSpan w:val="9"/>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100"/>
            </w:tblGrid>
            <w:tr w:rsidR="007717F6" w14:paraId="0F2AC3F6" w14:textId="77777777" w:rsidTr="007717F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8"/>
                  </w:tblGrid>
                  <w:tr w:rsidR="009D648E" w14:paraId="62629DA1" w14:textId="77777777">
                    <w:trPr>
                      <w:trHeight w:val="192"/>
                    </w:trPr>
                    <w:tc>
                      <w:tcPr>
                        <w:tcW w:w="11160" w:type="dxa"/>
                        <w:tcBorders>
                          <w:top w:val="nil"/>
                          <w:left w:val="nil"/>
                          <w:bottom w:val="nil"/>
                          <w:right w:val="nil"/>
                        </w:tcBorders>
                        <w:tcMar>
                          <w:top w:w="39" w:type="dxa"/>
                          <w:left w:w="39" w:type="dxa"/>
                          <w:bottom w:w="39" w:type="dxa"/>
                          <w:right w:w="39" w:type="dxa"/>
                        </w:tcMar>
                      </w:tcPr>
                      <w:p w14:paraId="441485ED" w14:textId="77777777" w:rsidR="009D648E" w:rsidRDefault="007717F6">
                        <w:pPr>
                          <w:spacing w:after="0" w:line="240" w:lineRule="auto"/>
                        </w:pPr>
                        <w:r>
                          <w:rPr>
                            <w:rFonts w:ascii="Arial" w:eastAsia="Arial" w:hAnsi="Arial"/>
                            <w:b/>
                            <w:color w:val="000000"/>
                            <w:sz w:val="16"/>
                          </w:rPr>
                          <w:t>23. What are the essential functions of this position?</w:t>
                        </w:r>
                      </w:p>
                    </w:tc>
                  </w:tr>
                </w:tbl>
                <w:p w14:paraId="7C4613BC" w14:textId="77777777" w:rsidR="009D648E" w:rsidRDefault="009D648E">
                  <w:pPr>
                    <w:spacing w:after="0" w:line="240" w:lineRule="auto"/>
                  </w:pPr>
                </w:p>
              </w:tc>
            </w:tr>
            <w:tr w:rsidR="009D648E" w14:paraId="5E7E468F" w14:textId="77777777">
              <w:trPr>
                <w:trHeight w:val="80"/>
              </w:trPr>
              <w:tc>
                <w:tcPr>
                  <w:tcW w:w="0" w:type="dxa"/>
                  <w:tcBorders>
                    <w:left w:val="single" w:sz="15" w:space="0" w:color="000000"/>
                  </w:tcBorders>
                </w:tcPr>
                <w:p w14:paraId="76AC6884" w14:textId="77777777" w:rsidR="009D648E" w:rsidRDefault="009D648E">
                  <w:pPr>
                    <w:pStyle w:val="EmptyCellLayoutStyle"/>
                    <w:spacing w:after="0" w:line="240" w:lineRule="auto"/>
                  </w:pPr>
                </w:p>
              </w:tc>
              <w:tc>
                <w:tcPr>
                  <w:tcW w:w="11159" w:type="dxa"/>
                  <w:tcBorders>
                    <w:right w:val="single" w:sz="15" w:space="0" w:color="000000"/>
                  </w:tcBorders>
                </w:tcPr>
                <w:p w14:paraId="4F3279FA" w14:textId="77777777" w:rsidR="009D648E" w:rsidRDefault="009D648E">
                  <w:pPr>
                    <w:pStyle w:val="EmptyCellLayoutStyle"/>
                    <w:spacing w:after="0" w:line="240" w:lineRule="auto"/>
                  </w:pPr>
                </w:p>
              </w:tc>
            </w:tr>
            <w:tr w:rsidR="009D648E" w14:paraId="3A13B157" w14:textId="77777777">
              <w:trPr>
                <w:trHeight w:val="290"/>
              </w:trPr>
              <w:tc>
                <w:tcPr>
                  <w:tcW w:w="0" w:type="dxa"/>
                  <w:tcBorders>
                    <w:left w:val="single" w:sz="15" w:space="0" w:color="000000"/>
                    <w:bottom w:val="single" w:sz="15" w:space="0" w:color="000000"/>
                  </w:tcBorders>
                </w:tcPr>
                <w:p w14:paraId="2D65B484" w14:textId="77777777" w:rsidR="009D648E" w:rsidRDefault="009D648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1"/>
                  </w:tblGrid>
                  <w:tr w:rsidR="009D648E" w14:paraId="52EF6255" w14:textId="77777777">
                    <w:trPr>
                      <w:trHeight w:val="212"/>
                    </w:trPr>
                    <w:tc>
                      <w:tcPr>
                        <w:tcW w:w="11160" w:type="dxa"/>
                        <w:tcBorders>
                          <w:top w:val="nil"/>
                          <w:left w:val="nil"/>
                          <w:bottom w:val="nil"/>
                          <w:right w:val="nil"/>
                        </w:tcBorders>
                        <w:tcMar>
                          <w:top w:w="39" w:type="dxa"/>
                          <w:left w:w="39" w:type="dxa"/>
                          <w:bottom w:w="39" w:type="dxa"/>
                          <w:right w:w="39" w:type="dxa"/>
                        </w:tcMar>
                      </w:tcPr>
                      <w:p w14:paraId="31CAFA41" w14:textId="77777777" w:rsidR="009D648E" w:rsidRDefault="007717F6">
                        <w:pPr>
                          <w:spacing w:after="0" w:line="240" w:lineRule="auto"/>
                        </w:pPr>
                        <w:r>
                          <w:rPr>
                            <w:rFonts w:ascii="Arial" w:eastAsia="Arial" w:hAnsi="Arial"/>
                            <w:color w:val="000000"/>
                          </w:rPr>
                          <w:t xml:space="preserve">This position serves as the Public Information Office’s External Communication Representative and will be responsible for creating and disseminating external communications, maintaining and updating department social media accounts, responding to </w:t>
                        </w:r>
                        <w:proofErr w:type="gramStart"/>
                        <w:r>
                          <w:rPr>
                            <w:rFonts w:ascii="Arial" w:eastAsia="Arial" w:hAnsi="Arial"/>
                            <w:color w:val="000000"/>
                          </w:rPr>
                          <w:t>general public</w:t>
                        </w:r>
                        <w:proofErr w:type="gramEnd"/>
                        <w:r>
                          <w:rPr>
                            <w:rFonts w:ascii="Arial" w:eastAsia="Arial" w:hAnsi="Arial"/>
                            <w:color w:val="000000"/>
                          </w:rPr>
                          <w:t xml:space="preserve"> inquiries tactfully and professionally, attending events across the state to develop content, and assisting the Public Information Officer with media. </w:t>
                        </w:r>
                      </w:p>
                    </w:tc>
                  </w:tr>
                </w:tbl>
                <w:p w14:paraId="449C4519" w14:textId="77777777" w:rsidR="009D648E" w:rsidRDefault="009D648E">
                  <w:pPr>
                    <w:spacing w:after="0" w:line="240" w:lineRule="auto"/>
                  </w:pPr>
                </w:p>
              </w:tc>
            </w:tr>
          </w:tbl>
          <w:p w14:paraId="2087279B" w14:textId="77777777" w:rsidR="009D648E" w:rsidRDefault="009D648E">
            <w:pPr>
              <w:spacing w:after="0" w:line="240" w:lineRule="auto"/>
            </w:pPr>
          </w:p>
        </w:tc>
        <w:tc>
          <w:tcPr>
            <w:tcW w:w="179" w:type="dxa"/>
          </w:tcPr>
          <w:p w14:paraId="185B7C9A" w14:textId="77777777" w:rsidR="009D648E" w:rsidRDefault="009D648E">
            <w:pPr>
              <w:pStyle w:val="EmptyCellLayoutStyle"/>
              <w:spacing w:after="0" w:line="240" w:lineRule="auto"/>
            </w:pPr>
          </w:p>
        </w:tc>
      </w:tr>
      <w:tr w:rsidR="009D648E" w14:paraId="5E499B8A" w14:textId="77777777">
        <w:trPr>
          <w:trHeight w:val="99"/>
        </w:trPr>
        <w:tc>
          <w:tcPr>
            <w:tcW w:w="179" w:type="dxa"/>
          </w:tcPr>
          <w:p w14:paraId="767C5717" w14:textId="77777777" w:rsidR="009D648E" w:rsidRDefault="009D648E">
            <w:pPr>
              <w:pStyle w:val="EmptyCellLayoutStyle"/>
              <w:spacing w:after="0" w:line="240" w:lineRule="auto"/>
            </w:pPr>
          </w:p>
        </w:tc>
        <w:tc>
          <w:tcPr>
            <w:tcW w:w="0" w:type="dxa"/>
          </w:tcPr>
          <w:p w14:paraId="1B260E76" w14:textId="77777777" w:rsidR="009D648E" w:rsidRDefault="009D648E">
            <w:pPr>
              <w:pStyle w:val="EmptyCellLayoutStyle"/>
              <w:spacing w:after="0" w:line="240" w:lineRule="auto"/>
            </w:pPr>
          </w:p>
        </w:tc>
        <w:tc>
          <w:tcPr>
            <w:tcW w:w="0" w:type="dxa"/>
          </w:tcPr>
          <w:p w14:paraId="1E057725" w14:textId="77777777" w:rsidR="009D648E" w:rsidRDefault="009D648E">
            <w:pPr>
              <w:pStyle w:val="EmptyCellLayoutStyle"/>
              <w:spacing w:after="0" w:line="240" w:lineRule="auto"/>
            </w:pPr>
          </w:p>
        </w:tc>
        <w:tc>
          <w:tcPr>
            <w:tcW w:w="0" w:type="dxa"/>
          </w:tcPr>
          <w:p w14:paraId="52B89BB6" w14:textId="77777777" w:rsidR="009D648E" w:rsidRDefault="009D648E">
            <w:pPr>
              <w:pStyle w:val="EmptyCellLayoutStyle"/>
              <w:spacing w:after="0" w:line="240" w:lineRule="auto"/>
            </w:pPr>
          </w:p>
        </w:tc>
        <w:tc>
          <w:tcPr>
            <w:tcW w:w="0" w:type="dxa"/>
          </w:tcPr>
          <w:p w14:paraId="0F3A63B8" w14:textId="77777777" w:rsidR="009D648E" w:rsidRDefault="009D648E">
            <w:pPr>
              <w:pStyle w:val="EmptyCellLayoutStyle"/>
              <w:spacing w:after="0" w:line="240" w:lineRule="auto"/>
            </w:pPr>
          </w:p>
        </w:tc>
        <w:tc>
          <w:tcPr>
            <w:tcW w:w="0" w:type="dxa"/>
          </w:tcPr>
          <w:p w14:paraId="4E105213" w14:textId="77777777" w:rsidR="009D648E" w:rsidRDefault="009D648E">
            <w:pPr>
              <w:pStyle w:val="EmptyCellLayoutStyle"/>
              <w:spacing w:after="0" w:line="240" w:lineRule="auto"/>
            </w:pPr>
          </w:p>
        </w:tc>
        <w:tc>
          <w:tcPr>
            <w:tcW w:w="0" w:type="dxa"/>
          </w:tcPr>
          <w:p w14:paraId="632980A3" w14:textId="77777777" w:rsidR="009D648E" w:rsidRDefault="009D648E">
            <w:pPr>
              <w:pStyle w:val="EmptyCellLayoutStyle"/>
              <w:spacing w:after="0" w:line="240" w:lineRule="auto"/>
            </w:pPr>
          </w:p>
        </w:tc>
        <w:tc>
          <w:tcPr>
            <w:tcW w:w="2505" w:type="dxa"/>
          </w:tcPr>
          <w:p w14:paraId="4A38CFF8" w14:textId="77777777" w:rsidR="009D648E" w:rsidRDefault="009D648E">
            <w:pPr>
              <w:pStyle w:val="EmptyCellLayoutStyle"/>
              <w:spacing w:after="0" w:line="240" w:lineRule="auto"/>
            </w:pPr>
          </w:p>
        </w:tc>
        <w:tc>
          <w:tcPr>
            <w:tcW w:w="6120" w:type="dxa"/>
          </w:tcPr>
          <w:p w14:paraId="008F465F" w14:textId="77777777" w:rsidR="009D648E" w:rsidRDefault="009D648E">
            <w:pPr>
              <w:pStyle w:val="EmptyCellLayoutStyle"/>
              <w:spacing w:after="0" w:line="240" w:lineRule="auto"/>
            </w:pPr>
          </w:p>
        </w:tc>
        <w:tc>
          <w:tcPr>
            <w:tcW w:w="2534" w:type="dxa"/>
          </w:tcPr>
          <w:p w14:paraId="138B65DC" w14:textId="77777777" w:rsidR="009D648E" w:rsidRDefault="009D648E">
            <w:pPr>
              <w:pStyle w:val="EmptyCellLayoutStyle"/>
              <w:spacing w:after="0" w:line="240" w:lineRule="auto"/>
            </w:pPr>
          </w:p>
        </w:tc>
        <w:tc>
          <w:tcPr>
            <w:tcW w:w="179" w:type="dxa"/>
          </w:tcPr>
          <w:p w14:paraId="65CF5701" w14:textId="77777777" w:rsidR="009D648E" w:rsidRDefault="009D648E">
            <w:pPr>
              <w:pStyle w:val="EmptyCellLayoutStyle"/>
              <w:spacing w:after="0" w:line="240" w:lineRule="auto"/>
            </w:pPr>
          </w:p>
        </w:tc>
      </w:tr>
      <w:tr w:rsidR="007717F6" w14:paraId="341EC94C" w14:textId="77777777" w:rsidTr="007717F6">
        <w:tc>
          <w:tcPr>
            <w:tcW w:w="179" w:type="dxa"/>
          </w:tcPr>
          <w:p w14:paraId="48E0DAF1" w14:textId="77777777" w:rsidR="009D648E" w:rsidRDefault="009D648E">
            <w:pPr>
              <w:pStyle w:val="EmptyCellLayoutStyle"/>
              <w:spacing w:after="0" w:line="240" w:lineRule="auto"/>
            </w:pPr>
          </w:p>
        </w:tc>
        <w:tc>
          <w:tcPr>
            <w:tcW w:w="0" w:type="dxa"/>
          </w:tcPr>
          <w:p w14:paraId="753C3946" w14:textId="77777777" w:rsidR="009D648E" w:rsidRDefault="009D648E">
            <w:pPr>
              <w:pStyle w:val="EmptyCellLayoutStyle"/>
              <w:spacing w:after="0" w:line="240" w:lineRule="auto"/>
            </w:pPr>
          </w:p>
        </w:tc>
        <w:tc>
          <w:tcPr>
            <w:tcW w:w="0" w:type="dxa"/>
          </w:tcPr>
          <w:p w14:paraId="226E1796" w14:textId="77777777" w:rsidR="009D648E" w:rsidRDefault="009D648E">
            <w:pPr>
              <w:pStyle w:val="EmptyCellLayoutStyle"/>
              <w:spacing w:after="0" w:line="240" w:lineRule="auto"/>
            </w:pPr>
          </w:p>
        </w:tc>
        <w:tc>
          <w:tcPr>
            <w:tcW w:w="0" w:type="dxa"/>
            <w:gridSpan w:val="7"/>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88"/>
            </w:tblGrid>
            <w:tr w:rsidR="007717F6" w14:paraId="0845F647" w14:textId="77777777" w:rsidTr="007717F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6"/>
                  </w:tblGrid>
                  <w:tr w:rsidR="009D648E" w14:paraId="29545548" w14:textId="77777777">
                    <w:trPr>
                      <w:trHeight w:val="192"/>
                    </w:trPr>
                    <w:tc>
                      <w:tcPr>
                        <w:tcW w:w="11160" w:type="dxa"/>
                        <w:tcBorders>
                          <w:top w:val="nil"/>
                          <w:left w:val="nil"/>
                          <w:bottom w:val="nil"/>
                          <w:right w:val="nil"/>
                        </w:tcBorders>
                        <w:tcMar>
                          <w:top w:w="39" w:type="dxa"/>
                          <w:left w:w="39" w:type="dxa"/>
                          <w:bottom w:w="39" w:type="dxa"/>
                          <w:right w:w="39" w:type="dxa"/>
                        </w:tcMar>
                      </w:tcPr>
                      <w:p w14:paraId="748B915B" w14:textId="77777777" w:rsidR="009D648E" w:rsidRDefault="007717F6">
                        <w:pPr>
                          <w:spacing w:after="0" w:line="240" w:lineRule="auto"/>
                        </w:pPr>
                        <w:r>
                          <w:rPr>
                            <w:rFonts w:ascii="Arial" w:eastAsia="Arial" w:hAnsi="Arial"/>
                            <w:b/>
                            <w:color w:val="000000"/>
                            <w:sz w:val="16"/>
                          </w:rPr>
                          <w:t>24. Indicate specifically how the position's duties and responsibilities have changed since the position was last reviewed.</w:t>
                        </w:r>
                      </w:p>
                    </w:tc>
                  </w:tr>
                </w:tbl>
                <w:p w14:paraId="23588380" w14:textId="77777777" w:rsidR="009D648E" w:rsidRDefault="009D648E">
                  <w:pPr>
                    <w:spacing w:after="0" w:line="240" w:lineRule="auto"/>
                  </w:pPr>
                </w:p>
              </w:tc>
            </w:tr>
            <w:tr w:rsidR="009D648E" w14:paraId="144F1F07" w14:textId="77777777">
              <w:trPr>
                <w:trHeight w:val="90"/>
              </w:trPr>
              <w:tc>
                <w:tcPr>
                  <w:tcW w:w="0" w:type="dxa"/>
                  <w:tcBorders>
                    <w:left w:val="single" w:sz="15" w:space="0" w:color="000000"/>
                  </w:tcBorders>
                </w:tcPr>
                <w:p w14:paraId="7F05C886" w14:textId="77777777" w:rsidR="009D648E" w:rsidRDefault="009D648E">
                  <w:pPr>
                    <w:pStyle w:val="EmptyCellLayoutStyle"/>
                    <w:spacing w:after="0" w:line="240" w:lineRule="auto"/>
                  </w:pPr>
                </w:p>
              </w:tc>
              <w:tc>
                <w:tcPr>
                  <w:tcW w:w="11159" w:type="dxa"/>
                  <w:tcBorders>
                    <w:right w:val="single" w:sz="15" w:space="0" w:color="000000"/>
                  </w:tcBorders>
                </w:tcPr>
                <w:p w14:paraId="1BEAA881" w14:textId="77777777" w:rsidR="009D648E" w:rsidRDefault="009D648E">
                  <w:pPr>
                    <w:pStyle w:val="EmptyCellLayoutStyle"/>
                    <w:spacing w:after="0" w:line="240" w:lineRule="auto"/>
                  </w:pPr>
                </w:p>
              </w:tc>
            </w:tr>
            <w:tr w:rsidR="009D648E" w14:paraId="5AFB3335" w14:textId="77777777">
              <w:trPr>
                <w:trHeight w:val="290"/>
              </w:trPr>
              <w:tc>
                <w:tcPr>
                  <w:tcW w:w="0" w:type="dxa"/>
                  <w:tcBorders>
                    <w:left w:val="single" w:sz="15" w:space="0" w:color="000000"/>
                    <w:bottom w:val="single" w:sz="15" w:space="0" w:color="000000"/>
                  </w:tcBorders>
                </w:tcPr>
                <w:p w14:paraId="3A6611EE" w14:textId="77777777" w:rsidR="009D648E" w:rsidRDefault="009D648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69"/>
                  </w:tblGrid>
                  <w:tr w:rsidR="009D648E" w14:paraId="129EED0B" w14:textId="77777777">
                    <w:trPr>
                      <w:trHeight w:val="212"/>
                    </w:trPr>
                    <w:tc>
                      <w:tcPr>
                        <w:tcW w:w="11160" w:type="dxa"/>
                        <w:tcBorders>
                          <w:top w:val="nil"/>
                          <w:left w:val="nil"/>
                          <w:bottom w:val="nil"/>
                          <w:right w:val="nil"/>
                        </w:tcBorders>
                        <w:tcMar>
                          <w:top w:w="39" w:type="dxa"/>
                          <w:left w:w="39" w:type="dxa"/>
                          <w:bottom w:w="39" w:type="dxa"/>
                          <w:right w:w="39" w:type="dxa"/>
                        </w:tcMar>
                      </w:tcPr>
                      <w:p w14:paraId="78CAAEC0" w14:textId="77777777" w:rsidR="009D648E" w:rsidRDefault="007717F6">
                        <w:pPr>
                          <w:spacing w:after="0" w:line="240" w:lineRule="auto"/>
                        </w:pPr>
                        <w:r>
                          <w:rPr>
                            <w:rFonts w:ascii="Arial" w:eastAsia="Arial" w:hAnsi="Arial"/>
                            <w:color w:val="000000"/>
                          </w:rPr>
                          <w:t>New establishment</w:t>
                        </w:r>
                      </w:p>
                    </w:tc>
                  </w:tr>
                </w:tbl>
                <w:p w14:paraId="75F88B0C" w14:textId="77777777" w:rsidR="009D648E" w:rsidRDefault="009D648E">
                  <w:pPr>
                    <w:spacing w:after="0" w:line="240" w:lineRule="auto"/>
                  </w:pPr>
                </w:p>
              </w:tc>
            </w:tr>
          </w:tbl>
          <w:p w14:paraId="71E86F2A" w14:textId="77777777" w:rsidR="009D648E" w:rsidRDefault="009D648E">
            <w:pPr>
              <w:spacing w:after="0" w:line="240" w:lineRule="auto"/>
            </w:pPr>
          </w:p>
        </w:tc>
        <w:tc>
          <w:tcPr>
            <w:tcW w:w="179" w:type="dxa"/>
          </w:tcPr>
          <w:p w14:paraId="2283C4BA" w14:textId="77777777" w:rsidR="009D648E" w:rsidRDefault="009D648E">
            <w:pPr>
              <w:pStyle w:val="EmptyCellLayoutStyle"/>
              <w:spacing w:after="0" w:line="240" w:lineRule="auto"/>
            </w:pPr>
          </w:p>
        </w:tc>
      </w:tr>
      <w:tr w:rsidR="009D648E" w14:paraId="1709D3EC" w14:textId="77777777">
        <w:trPr>
          <w:trHeight w:val="100"/>
        </w:trPr>
        <w:tc>
          <w:tcPr>
            <w:tcW w:w="179" w:type="dxa"/>
          </w:tcPr>
          <w:p w14:paraId="1C1D2527" w14:textId="77777777" w:rsidR="009D648E" w:rsidRDefault="009D648E">
            <w:pPr>
              <w:pStyle w:val="EmptyCellLayoutStyle"/>
              <w:spacing w:after="0" w:line="240" w:lineRule="auto"/>
            </w:pPr>
          </w:p>
        </w:tc>
        <w:tc>
          <w:tcPr>
            <w:tcW w:w="0" w:type="dxa"/>
          </w:tcPr>
          <w:p w14:paraId="25271A04" w14:textId="77777777" w:rsidR="009D648E" w:rsidRDefault="009D648E">
            <w:pPr>
              <w:pStyle w:val="EmptyCellLayoutStyle"/>
              <w:spacing w:after="0" w:line="240" w:lineRule="auto"/>
            </w:pPr>
          </w:p>
        </w:tc>
        <w:tc>
          <w:tcPr>
            <w:tcW w:w="0" w:type="dxa"/>
          </w:tcPr>
          <w:p w14:paraId="681DE4EA" w14:textId="77777777" w:rsidR="009D648E" w:rsidRDefault="009D648E">
            <w:pPr>
              <w:pStyle w:val="EmptyCellLayoutStyle"/>
              <w:spacing w:after="0" w:line="240" w:lineRule="auto"/>
            </w:pPr>
          </w:p>
        </w:tc>
        <w:tc>
          <w:tcPr>
            <w:tcW w:w="0" w:type="dxa"/>
          </w:tcPr>
          <w:p w14:paraId="5DE3E090" w14:textId="77777777" w:rsidR="009D648E" w:rsidRDefault="009D648E">
            <w:pPr>
              <w:pStyle w:val="EmptyCellLayoutStyle"/>
              <w:spacing w:after="0" w:line="240" w:lineRule="auto"/>
            </w:pPr>
          </w:p>
        </w:tc>
        <w:tc>
          <w:tcPr>
            <w:tcW w:w="0" w:type="dxa"/>
          </w:tcPr>
          <w:p w14:paraId="0A2AE250" w14:textId="77777777" w:rsidR="009D648E" w:rsidRDefault="009D648E">
            <w:pPr>
              <w:pStyle w:val="EmptyCellLayoutStyle"/>
              <w:spacing w:after="0" w:line="240" w:lineRule="auto"/>
            </w:pPr>
          </w:p>
        </w:tc>
        <w:tc>
          <w:tcPr>
            <w:tcW w:w="0" w:type="dxa"/>
          </w:tcPr>
          <w:p w14:paraId="2A38BD0E" w14:textId="77777777" w:rsidR="009D648E" w:rsidRDefault="009D648E">
            <w:pPr>
              <w:pStyle w:val="EmptyCellLayoutStyle"/>
              <w:spacing w:after="0" w:line="240" w:lineRule="auto"/>
            </w:pPr>
          </w:p>
        </w:tc>
        <w:tc>
          <w:tcPr>
            <w:tcW w:w="0" w:type="dxa"/>
          </w:tcPr>
          <w:p w14:paraId="5DB97915" w14:textId="77777777" w:rsidR="009D648E" w:rsidRDefault="009D648E">
            <w:pPr>
              <w:pStyle w:val="EmptyCellLayoutStyle"/>
              <w:spacing w:after="0" w:line="240" w:lineRule="auto"/>
            </w:pPr>
          </w:p>
        </w:tc>
        <w:tc>
          <w:tcPr>
            <w:tcW w:w="2505" w:type="dxa"/>
          </w:tcPr>
          <w:p w14:paraId="2F6700E8" w14:textId="77777777" w:rsidR="009D648E" w:rsidRDefault="009D648E">
            <w:pPr>
              <w:pStyle w:val="EmptyCellLayoutStyle"/>
              <w:spacing w:after="0" w:line="240" w:lineRule="auto"/>
            </w:pPr>
          </w:p>
        </w:tc>
        <w:tc>
          <w:tcPr>
            <w:tcW w:w="6120" w:type="dxa"/>
          </w:tcPr>
          <w:p w14:paraId="1D9A9BCD" w14:textId="77777777" w:rsidR="009D648E" w:rsidRDefault="009D648E">
            <w:pPr>
              <w:pStyle w:val="EmptyCellLayoutStyle"/>
              <w:spacing w:after="0" w:line="240" w:lineRule="auto"/>
            </w:pPr>
          </w:p>
        </w:tc>
        <w:tc>
          <w:tcPr>
            <w:tcW w:w="2534" w:type="dxa"/>
          </w:tcPr>
          <w:p w14:paraId="4F57C0F1" w14:textId="77777777" w:rsidR="009D648E" w:rsidRDefault="009D648E">
            <w:pPr>
              <w:pStyle w:val="EmptyCellLayoutStyle"/>
              <w:spacing w:after="0" w:line="240" w:lineRule="auto"/>
            </w:pPr>
          </w:p>
        </w:tc>
        <w:tc>
          <w:tcPr>
            <w:tcW w:w="179" w:type="dxa"/>
          </w:tcPr>
          <w:p w14:paraId="7491C39A" w14:textId="77777777" w:rsidR="009D648E" w:rsidRDefault="009D648E">
            <w:pPr>
              <w:pStyle w:val="EmptyCellLayoutStyle"/>
              <w:spacing w:after="0" w:line="240" w:lineRule="auto"/>
            </w:pPr>
          </w:p>
        </w:tc>
      </w:tr>
      <w:tr w:rsidR="007717F6" w14:paraId="37C9BDD8" w14:textId="77777777" w:rsidTr="007717F6">
        <w:tc>
          <w:tcPr>
            <w:tcW w:w="179" w:type="dxa"/>
          </w:tcPr>
          <w:p w14:paraId="6F13CAA4" w14:textId="77777777" w:rsidR="009D648E" w:rsidRDefault="009D648E">
            <w:pPr>
              <w:pStyle w:val="EmptyCellLayoutStyle"/>
              <w:spacing w:after="0" w:line="240" w:lineRule="auto"/>
            </w:pPr>
          </w:p>
        </w:tc>
        <w:tc>
          <w:tcPr>
            <w:tcW w:w="0" w:type="dxa"/>
          </w:tcPr>
          <w:p w14:paraId="6551E179" w14:textId="77777777" w:rsidR="009D648E" w:rsidRDefault="009D648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25"/>
              <w:gridCol w:w="11094"/>
            </w:tblGrid>
            <w:tr w:rsidR="007717F6" w14:paraId="0C6D6B64" w14:textId="77777777" w:rsidTr="007717F6">
              <w:trPr>
                <w:trHeight w:val="270"/>
              </w:trPr>
              <w:tc>
                <w:tcPr>
                  <w:tcW w:w="0" w:type="dxa"/>
                  <w:gridSpan w:val="2"/>
                  <w:tcBorders>
                    <w:top w:val="single" w:sz="15" w:space="0" w:color="000000"/>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D648E" w14:paraId="71511688" w14:textId="77777777">
                    <w:trPr>
                      <w:trHeight w:val="192"/>
                    </w:trPr>
                    <w:tc>
                      <w:tcPr>
                        <w:tcW w:w="11160" w:type="dxa"/>
                        <w:tcBorders>
                          <w:top w:val="nil"/>
                          <w:left w:val="nil"/>
                          <w:bottom w:val="nil"/>
                          <w:right w:val="nil"/>
                        </w:tcBorders>
                        <w:tcMar>
                          <w:top w:w="39" w:type="dxa"/>
                          <w:left w:w="39" w:type="dxa"/>
                          <w:bottom w:w="39" w:type="dxa"/>
                          <w:right w:w="39" w:type="dxa"/>
                        </w:tcMar>
                      </w:tcPr>
                      <w:p w14:paraId="1143CE61" w14:textId="77777777" w:rsidR="009D648E" w:rsidRDefault="007717F6">
                        <w:pPr>
                          <w:spacing w:after="0" w:line="240" w:lineRule="auto"/>
                        </w:pPr>
                        <w:r>
                          <w:rPr>
                            <w:rFonts w:ascii="Arial" w:eastAsia="Arial" w:hAnsi="Arial"/>
                            <w:b/>
                            <w:color w:val="000000"/>
                            <w:sz w:val="16"/>
                          </w:rPr>
                          <w:t>25. What is the function of the work area and how does this position fit into that function?</w:t>
                        </w:r>
                      </w:p>
                    </w:tc>
                  </w:tr>
                </w:tbl>
                <w:p w14:paraId="4EDA618E" w14:textId="77777777" w:rsidR="009D648E" w:rsidRDefault="009D648E">
                  <w:pPr>
                    <w:spacing w:after="0" w:line="240" w:lineRule="auto"/>
                  </w:pPr>
                </w:p>
              </w:tc>
            </w:tr>
            <w:tr w:rsidR="009D648E" w14:paraId="34C8AB5D" w14:textId="77777777">
              <w:trPr>
                <w:trHeight w:val="80"/>
              </w:trPr>
              <w:tc>
                <w:tcPr>
                  <w:tcW w:w="0" w:type="dxa"/>
                  <w:tcBorders>
                    <w:left w:val="single" w:sz="15" w:space="0" w:color="000000"/>
                  </w:tcBorders>
                </w:tcPr>
                <w:p w14:paraId="5CBD88CF" w14:textId="77777777" w:rsidR="009D648E" w:rsidRDefault="009D648E">
                  <w:pPr>
                    <w:pStyle w:val="EmptyCellLayoutStyle"/>
                    <w:spacing w:after="0" w:line="240" w:lineRule="auto"/>
                  </w:pPr>
                </w:p>
              </w:tc>
              <w:tc>
                <w:tcPr>
                  <w:tcW w:w="11159" w:type="dxa"/>
                  <w:tcBorders>
                    <w:right w:val="single" w:sz="15" w:space="0" w:color="000000"/>
                  </w:tcBorders>
                </w:tcPr>
                <w:p w14:paraId="6E3650DA" w14:textId="77777777" w:rsidR="009D648E" w:rsidRDefault="009D648E">
                  <w:pPr>
                    <w:pStyle w:val="EmptyCellLayoutStyle"/>
                    <w:spacing w:after="0" w:line="240" w:lineRule="auto"/>
                  </w:pPr>
                </w:p>
              </w:tc>
            </w:tr>
            <w:tr w:rsidR="009D648E" w14:paraId="6B4943D3" w14:textId="77777777">
              <w:trPr>
                <w:trHeight w:val="290"/>
              </w:trPr>
              <w:tc>
                <w:tcPr>
                  <w:tcW w:w="0" w:type="dxa"/>
                  <w:tcBorders>
                    <w:left w:val="single" w:sz="15" w:space="0" w:color="000000"/>
                    <w:bottom w:val="single" w:sz="15" w:space="0" w:color="000000"/>
                  </w:tcBorders>
                </w:tcPr>
                <w:p w14:paraId="1162E57B" w14:textId="77777777" w:rsidR="009D648E" w:rsidRDefault="009D648E">
                  <w:pPr>
                    <w:pStyle w:val="EmptyCellLayoutStyle"/>
                    <w:spacing w:after="0" w:line="240" w:lineRule="auto"/>
                  </w:pPr>
                </w:p>
              </w:tc>
              <w:tc>
                <w:tcPr>
                  <w:tcW w:w="11159" w:type="dxa"/>
                  <w:tcBorders>
                    <w:bottom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75"/>
                  </w:tblGrid>
                  <w:tr w:rsidR="009D648E" w14:paraId="1A0DF318" w14:textId="77777777">
                    <w:trPr>
                      <w:trHeight w:val="212"/>
                    </w:trPr>
                    <w:tc>
                      <w:tcPr>
                        <w:tcW w:w="11160" w:type="dxa"/>
                        <w:tcBorders>
                          <w:top w:val="nil"/>
                          <w:left w:val="nil"/>
                          <w:bottom w:val="nil"/>
                          <w:right w:val="nil"/>
                        </w:tcBorders>
                        <w:tcMar>
                          <w:top w:w="39" w:type="dxa"/>
                          <w:left w:w="39" w:type="dxa"/>
                          <w:bottom w:w="39" w:type="dxa"/>
                          <w:right w:w="39" w:type="dxa"/>
                        </w:tcMar>
                      </w:tcPr>
                      <w:p w14:paraId="1A0A593B" w14:textId="77777777" w:rsidR="009D648E" w:rsidRDefault="007717F6">
                        <w:pPr>
                          <w:spacing w:after="0" w:line="240" w:lineRule="auto"/>
                        </w:pPr>
                        <w:r>
                          <w:rPr>
                            <w:rFonts w:ascii="Arial" w:eastAsia="Arial" w:hAnsi="Arial"/>
                            <w:color w:val="000000"/>
                          </w:rPr>
                          <w:t>The function of the work area is communications. The MDOC communications office serves as the central point for all strategic communications for the department. This position serves as the MDOC External Communication Representative and is responsible for external communication deliverables. </w:t>
                        </w:r>
                      </w:p>
                    </w:tc>
                  </w:tr>
                </w:tbl>
                <w:p w14:paraId="24339E36" w14:textId="77777777" w:rsidR="009D648E" w:rsidRDefault="009D648E">
                  <w:pPr>
                    <w:spacing w:after="0" w:line="240" w:lineRule="auto"/>
                  </w:pPr>
                </w:p>
              </w:tc>
            </w:tr>
          </w:tbl>
          <w:p w14:paraId="74BBD70E" w14:textId="77777777" w:rsidR="009D648E" w:rsidRDefault="009D648E">
            <w:pPr>
              <w:spacing w:after="0" w:line="240" w:lineRule="auto"/>
            </w:pPr>
          </w:p>
        </w:tc>
        <w:tc>
          <w:tcPr>
            <w:tcW w:w="179" w:type="dxa"/>
          </w:tcPr>
          <w:p w14:paraId="59088B02" w14:textId="77777777" w:rsidR="009D648E" w:rsidRDefault="009D648E">
            <w:pPr>
              <w:pStyle w:val="EmptyCellLayoutStyle"/>
              <w:spacing w:after="0" w:line="240" w:lineRule="auto"/>
            </w:pPr>
          </w:p>
        </w:tc>
      </w:tr>
      <w:tr w:rsidR="009D648E" w14:paraId="5D234D13" w14:textId="77777777">
        <w:trPr>
          <w:trHeight w:val="120"/>
        </w:trPr>
        <w:tc>
          <w:tcPr>
            <w:tcW w:w="179" w:type="dxa"/>
          </w:tcPr>
          <w:p w14:paraId="5184D372" w14:textId="77777777" w:rsidR="009D648E" w:rsidRDefault="009D648E">
            <w:pPr>
              <w:pStyle w:val="EmptyCellLayoutStyle"/>
              <w:spacing w:after="0" w:line="240" w:lineRule="auto"/>
            </w:pPr>
          </w:p>
        </w:tc>
        <w:tc>
          <w:tcPr>
            <w:tcW w:w="0" w:type="dxa"/>
          </w:tcPr>
          <w:p w14:paraId="6FB09D4B" w14:textId="77777777" w:rsidR="009D648E" w:rsidRDefault="009D648E">
            <w:pPr>
              <w:pStyle w:val="EmptyCellLayoutStyle"/>
              <w:spacing w:after="0" w:line="240" w:lineRule="auto"/>
            </w:pPr>
          </w:p>
        </w:tc>
        <w:tc>
          <w:tcPr>
            <w:tcW w:w="0" w:type="dxa"/>
          </w:tcPr>
          <w:p w14:paraId="658F4120" w14:textId="77777777" w:rsidR="009D648E" w:rsidRDefault="009D648E">
            <w:pPr>
              <w:pStyle w:val="EmptyCellLayoutStyle"/>
              <w:spacing w:after="0" w:line="240" w:lineRule="auto"/>
            </w:pPr>
          </w:p>
        </w:tc>
        <w:tc>
          <w:tcPr>
            <w:tcW w:w="0" w:type="dxa"/>
          </w:tcPr>
          <w:p w14:paraId="43C264A2" w14:textId="77777777" w:rsidR="009D648E" w:rsidRDefault="009D648E">
            <w:pPr>
              <w:pStyle w:val="EmptyCellLayoutStyle"/>
              <w:spacing w:after="0" w:line="240" w:lineRule="auto"/>
            </w:pPr>
          </w:p>
        </w:tc>
        <w:tc>
          <w:tcPr>
            <w:tcW w:w="0" w:type="dxa"/>
          </w:tcPr>
          <w:p w14:paraId="139B65EF" w14:textId="77777777" w:rsidR="009D648E" w:rsidRDefault="009D648E">
            <w:pPr>
              <w:pStyle w:val="EmptyCellLayoutStyle"/>
              <w:spacing w:after="0" w:line="240" w:lineRule="auto"/>
            </w:pPr>
          </w:p>
        </w:tc>
        <w:tc>
          <w:tcPr>
            <w:tcW w:w="0" w:type="dxa"/>
          </w:tcPr>
          <w:p w14:paraId="4BA23573" w14:textId="77777777" w:rsidR="009D648E" w:rsidRDefault="009D648E">
            <w:pPr>
              <w:pStyle w:val="EmptyCellLayoutStyle"/>
              <w:spacing w:after="0" w:line="240" w:lineRule="auto"/>
            </w:pPr>
          </w:p>
        </w:tc>
        <w:tc>
          <w:tcPr>
            <w:tcW w:w="0" w:type="dxa"/>
          </w:tcPr>
          <w:p w14:paraId="28E95C63" w14:textId="77777777" w:rsidR="009D648E" w:rsidRDefault="009D648E">
            <w:pPr>
              <w:pStyle w:val="EmptyCellLayoutStyle"/>
              <w:spacing w:after="0" w:line="240" w:lineRule="auto"/>
            </w:pPr>
          </w:p>
        </w:tc>
        <w:tc>
          <w:tcPr>
            <w:tcW w:w="2505" w:type="dxa"/>
          </w:tcPr>
          <w:p w14:paraId="1B8A131D" w14:textId="77777777" w:rsidR="009D648E" w:rsidRDefault="009D648E">
            <w:pPr>
              <w:pStyle w:val="EmptyCellLayoutStyle"/>
              <w:spacing w:after="0" w:line="240" w:lineRule="auto"/>
            </w:pPr>
          </w:p>
        </w:tc>
        <w:tc>
          <w:tcPr>
            <w:tcW w:w="6120" w:type="dxa"/>
          </w:tcPr>
          <w:p w14:paraId="1B0C0E83" w14:textId="77777777" w:rsidR="009D648E" w:rsidRDefault="009D648E">
            <w:pPr>
              <w:pStyle w:val="EmptyCellLayoutStyle"/>
              <w:spacing w:after="0" w:line="240" w:lineRule="auto"/>
            </w:pPr>
          </w:p>
        </w:tc>
        <w:tc>
          <w:tcPr>
            <w:tcW w:w="2534" w:type="dxa"/>
          </w:tcPr>
          <w:p w14:paraId="38957C4D" w14:textId="77777777" w:rsidR="009D648E" w:rsidRDefault="009D648E">
            <w:pPr>
              <w:pStyle w:val="EmptyCellLayoutStyle"/>
              <w:spacing w:after="0" w:line="240" w:lineRule="auto"/>
            </w:pPr>
          </w:p>
        </w:tc>
        <w:tc>
          <w:tcPr>
            <w:tcW w:w="179" w:type="dxa"/>
          </w:tcPr>
          <w:p w14:paraId="59CE5F1A" w14:textId="77777777" w:rsidR="009D648E" w:rsidRDefault="009D648E">
            <w:pPr>
              <w:pStyle w:val="EmptyCellLayoutStyle"/>
              <w:spacing w:after="0" w:line="240" w:lineRule="auto"/>
            </w:pPr>
          </w:p>
        </w:tc>
      </w:tr>
      <w:tr w:rsidR="007717F6" w14:paraId="46B60EEC" w14:textId="77777777" w:rsidTr="007717F6">
        <w:tc>
          <w:tcPr>
            <w:tcW w:w="179" w:type="dxa"/>
          </w:tcPr>
          <w:p w14:paraId="2E50A992" w14:textId="77777777" w:rsidR="009D648E" w:rsidRDefault="009D648E">
            <w:pPr>
              <w:pStyle w:val="EmptyCellLayoutStyle"/>
              <w:spacing w:after="0" w:line="240" w:lineRule="auto"/>
            </w:pPr>
          </w:p>
        </w:tc>
        <w:tc>
          <w:tcPr>
            <w:tcW w:w="0" w:type="dxa"/>
          </w:tcPr>
          <w:p w14:paraId="67860D72" w14:textId="77777777" w:rsidR="009D648E" w:rsidRDefault="009D648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1080"/>
              <w:gridCol w:w="1972"/>
              <w:gridCol w:w="358"/>
              <w:gridCol w:w="7171"/>
              <w:gridCol w:w="179"/>
              <w:gridCol w:w="179"/>
            </w:tblGrid>
            <w:tr w:rsidR="007717F6" w14:paraId="3F75B9D0" w14:textId="77777777" w:rsidTr="007717F6">
              <w:trPr>
                <w:trHeight w:val="315"/>
              </w:trPr>
              <w:tc>
                <w:tcPr>
                  <w:tcW w:w="180" w:type="dxa"/>
                  <w:gridSpan w:val="6"/>
                  <w:tcBorders>
                    <w:top w:val="single" w:sz="15" w:space="0" w:color="000000"/>
                    <w:left w:val="single" w:sz="15" w:space="0" w:color="000000"/>
                  </w:tcBorders>
                </w:tcPr>
                <w:tbl>
                  <w:tblPr>
                    <w:tblW w:w="0" w:type="auto"/>
                    <w:tblCellMar>
                      <w:left w:w="0" w:type="dxa"/>
                      <w:right w:w="0" w:type="dxa"/>
                    </w:tblCellMar>
                    <w:tblLook w:val="04A0" w:firstRow="1" w:lastRow="0" w:firstColumn="1" w:lastColumn="0" w:noHBand="0" w:noVBand="1"/>
                  </w:tblPr>
                  <w:tblGrid>
                    <w:gridCol w:w="10921"/>
                  </w:tblGrid>
                  <w:tr w:rsidR="009D648E" w14:paraId="59E1F06E" w14:textId="77777777">
                    <w:trPr>
                      <w:trHeight w:val="237"/>
                    </w:trPr>
                    <w:tc>
                      <w:tcPr>
                        <w:tcW w:w="10980" w:type="dxa"/>
                        <w:tcBorders>
                          <w:top w:val="nil"/>
                          <w:left w:val="nil"/>
                          <w:bottom w:val="nil"/>
                          <w:right w:val="nil"/>
                        </w:tcBorders>
                        <w:tcMar>
                          <w:top w:w="39" w:type="dxa"/>
                          <w:left w:w="39" w:type="dxa"/>
                          <w:bottom w:w="39" w:type="dxa"/>
                          <w:right w:w="39" w:type="dxa"/>
                        </w:tcMar>
                      </w:tcPr>
                      <w:p w14:paraId="1CBEAC3A" w14:textId="77777777" w:rsidR="009D648E" w:rsidRDefault="007717F6">
                        <w:pPr>
                          <w:spacing w:after="0" w:line="240" w:lineRule="auto"/>
                        </w:pPr>
                        <w:r>
                          <w:rPr>
                            <w:rFonts w:ascii="Arial" w:eastAsia="Arial" w:hAnsi="Arial"/>
                            <w:b/>
                            <w:color w:val="000000"/>
                            <w:sz w:val="16"/>
                          </w:rPr>
                          <w:t>26. What are the minimum education and experience qualifications needed to perform the essential functions of this position.</w:t>
                        </w:r>
                      </w:p>
                    </w:tc>
                  </w:tr>
                </w:tbl>
                <w:p w14:paraId="4BD1911D" w14:textId="77777777" w:rsidR="009D648E" w:rsidRDefault="009D648E">
                  <w:pPr>
                    <w:spacing w:after="0" w:line="240" w:lineRule="auto"/>
                  </w:pPr>
                </w:p>
              </w:tc>
              <w:tc>
                <w:tcPr>
                  <w:tcW w:w="180" w:type="dxa"/>
                  <w:tcBorders>
                    <w:top w:val="single" w:sz="15" w:space="0" w:color="000000"/>
                    <w:right w:val="single" w:sz="15" w:space="0" w:color="000000"/>
                  </w:tcBorders>
                </w:tcPr>
                <w:p w14:paraId="37046A7B" w14:textId="77777777" w:rsidR="009D648E" w:rsidRDefault="009D648E">
                  <w:pPr>
                    <w:pStyle w:val="EmptyCellLayoutStyle"/>
                    <w:spacing w:after="0" w:line="240" w:lineRule="auto"/>
                  </w:pPr>
                </w:p>
              </w:tc>
            </w:tr>
            <w:tr w:rsidR="009D648E" w14:paraId="23AA05C9" w14:textId="77777777">
              <w:trPr>
                <w:trHeight w:val="81"/>
              </w:trPr>
              <w:tc>
                <w:tcPr>
                  <w:tcW w:w="180" w:type="dxa"/>
                  <w:tcBorders>
                    <w:left w:val="single" w:sz="15" w:space="0" w:color="000000"/>
                  </w:tcBorders>
                </w:tcPr>
                <w:p w14:paraId="22664531" w14:textId="77777777" w:rsidR="009D648E" w:rsidRDefault="009D648E">
                  <w:pPr>
                    <w:pStyle w:val="EmptyCellLayoutStyle"/>
                    <w:spacing w:after="0" w:line="240" w:lineRule="auto"/>
                  </w:pPr>
                </w:p>
              </w:tc>
              <w:tc>
                <w:tcPr>
                  <w:tcW w:w="1080" w:type="dxa"/>
                </w:tcPr>
                <w:p w14:paraId="48794077" w14:textId="77777777" w:rsidR="009D648E" w:rsidRDefault="009D648E">
                  <w:pPr>
                    <w:pStyle w:val="EmptyCellLayoutStyle"/>
                    <w:spacing w:after="0" w:line="240" w:lineRule="auto"/>
                  </w:pPr>
                </w:p>
              </w:tc>
              <w:tc>
                <w:tcPr>
                  <w:tcW w:w="1980" w:type="dxa"/>
                </w:tcPr>
                <w:p w14:paraId="6EAB02FF" w14:textId="77777777" w:rsidR="009D648E" w:rsidRDefault="009D648E">
                  <w:pPr>
                    <w:pStyle w:val="EmptyCellLayoutStyle"/>
                    <w:spacing w:after="0" w:line="240" w:lineRule="auto"/>
                  </w:pPr>
                </w:p>
              </w:tc>
              <w:tc>
                <w:tcPr>
                  <w:tcW w:w="359" w:type="dxa"/>
                </w:tcPr>
                <w:p w14:paraId="319EF4D0" w14:textId="77777777" w:rsidR="009D648E" w:rsidRDefault="009D648E">
                  <w:pPr>
                    <w:pStyle w:val="EmptyCellLayoutStyle"/>
                    <w:spacing w:after="0" w:line="240" w:lineRule="auto"/>
                  </w:pPr>
                </w:p>
              </w:tc>
              <w:tc>
                <w:tcPr>
                  <w:tcW w:w="7200" w:type="dxa"/>
                </w:tcPr>
                <w:p w14:paraId="3A2292EC" w14:textId="77777777" w:rsidR="009D648E" w:rsidRDefault="009D648E">
                  <w:pPr>
                    <w:pStyle w:val="EmptyCellLayoutStyle"/>
                    <w:spacing w:after="0" w:line="240" w:lineRule="auto"/>
                  </w:pPr>
                </w:p>
              </w:tc>
              <w:tc>
                <w:tcPr>
                  <w:tcW w:w="180" w:type="dxa"/>
                </w:tcPr>
                <w:p w14:paraId="5B6B4CE3" w14:textId="77777777" w:rsidR="009D648E" w:rsidRDefault="009D648E">
                  <w:pPr>
                    <w:pStyle w:val="EmptyCellLayoutStyle"/>
                    <w:spacing w:after="0" w:line="240" w:lineRule="auto"/>
                  </w:pPr>
                </w:p>
              </w:tc>
              <w:tc>
                <w:tcPr>
                  <w:tcW w:w="180" w:type="dxa"/>
                  <w:tcBorders>
                    <w:right w:val="single" w:sz="15" w:space="0" w:color="000000"/>
                  </w:tcBorders>
                </w:tcPr>
                <w:p w14:paraId="3E71828C" w14:textId="77777777" w:rsidR="009D648E" w:rsidRDefault="009D648E">
                  <w:pPr>
                    <w:pStyle w:val="EmptyCellLayoutStyle"/>
                    <w:spacing w:after="0" w:line="240" w:lineRule="auto"/>
                  </w:pPr>
                </w:p>
              </w:tc>
            </w:tr>
            <w:tr w:rsidR="007717F6" w14:paraId="5FC0DB86" w14:textId="77777777" w:rsidTr="007717F6">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9D648E" w14:paraId="1706056E" w14:textId="77777777">
                    <w:trPr>
                      <w:trHeight w:val="192"/>
                    </w:trPr>
                    <w:tc>
                      <w:tcPr>
                        <w:tcW w:w="1260" w:type="dxa"/>
                        <w:tcBorders>
                          <w:top w:val="nil"/>
                          <w:left w:val="nil"/>
                          <w:bottom w:val="nil"/>
                          <w:right w:val="nil"/>
                        </w:tcBorders>
                        <w:tcMar>
                          <w:top w:w="39" w:type="dxa"/>
                          <w:left w:w="39" w:type="dxa"/>
                          <w:bottom w:w="39" w:type="dxa"/>
                          <w:right w:w="39" w:type="dxa"/>
                        </w:tcMar>
                      </w:tcPr>
                      <w:p w14:paraId="4CACAA17" w14:textId="77777777" w:rsidR="009D648E" w:rsidRDefault="007717F6">
                        <w:pPr>
                          <w:spacing w:after="0" w:line="240" w:lineRule="auto"/>
                        </w:pPr>
                        <w:r>
                          <w:rPr>
                            <w:rFonts w:ascii="Arial" w:eastAsia="Arial" w:hAnsi="Arial"/>
                            <w:b/>
                            <w:color w:val="000000"/>
                            <w:sz w:val="16"/>
                          </w:rPr>
                          <w:t>EDUCATION:</w:t>
                        </w:r>
                      </w:p>
                    </w:tc>
                  </w:tr>
                </w:tbl>
                <w:p w14:paraId="5D0B14F7" w14:textId="77777777" w:rsidR="009D648E" w:rsidRDefault="009D648E">
                  <w:pPr>
                    <w:spacing w:after="0" w:line="240" w:lineRule="auto"/>
                  </w:pPr>
                </w:p>
              </w:tc>
              <w:tc>
                <w:tcPr>
                  <w:tcW w:w="1980" w:type="dxa"/>
                </w:tcPr>
                <w:p w14:paraId="0DB7EADB" w14:textId="77777777" w:rsidR="009D648E" w:rsidRDefault="009D648E">
                  <w:pPr>
                    <w:pStyle w:val="EmptyCellLayoutStyle"/>
                    <w:spacing w:after="0" w:line="240" w:lineRule="auto"/>
                  </w:pPr>
                </w:p>
              </w:tc>
              <w:tc>
                <w:tcPr>
                  <w:tcW w:w="359" w:type="dxa"/>
                </w:tcPr>
                <w:p w14:paraId="63B99558" w14:textId="77777777" w:rsidR="009D648E" w:rsidRDefault="009D648E">
                  <w:pPr>
                    <w:pStyle w:val="EmptyCellLayoutStyle"/>
                    <w:spacing w:after="0" w:line="240" w:lineRule="auto"/>
                  </w:pPr>
                </w:p>
              </w:tc>
              <w:tc>
                <w:tcPr>
                  <w:tcW w:w="7200" w:type="dxa"/>
                </w:tcPr>
                <w:p w14:paraId="61A33D3D" w14:textId="77777777" w:rsidR="009D648E" w:rsidRDefault="009D648E">
                  <w:pPr>
                    <w:pStyle w:val="EmptyCellLayoutStyle"/>
                    <w:spacing w:after="0" w:line="240" w:lineRule="auto"/>
                  </w:pPr>
                </w:p>
              </w:tc>
              <w:tc>
                <w:tcPr>
                  <w:tcW w:w="180" w:type="dxa"/>
                </w:tcPr>
                <w:p w14:paraId="4E71390E" w14:textId="77777777" w:rsidR="009D648E" w:rsidRDefault="009D648E">
                  <w:pPr>
                    <w:pStyle w:val="EmptyCellLayoutStyle"/>
                    <w:spacing w:after="0" w:line="240" w:lineRule="auto"/>
                  </w:pPr>
                </w:p>
              </w:tc>
              <w:tc>
                <w:tcPr>
                  <w:tcW w:w="180" w:type="dxa"/>
                  <w:tcBorders>
                    <w:right w:val="single" w:sz="15" w:space="0" w:color="000000"/>
                  </w:tcBorders>
                </w:tcPr>
                <w:p w14:paraId="68A6BD81" w14:textId="77777777" w:rsidR="009D648E" w:rsidRDefault="009D648E">
                  <w:pPr>
                    <w:pStyle w:val="EmptyCellLayoutStyle"/>
                    <w:spacing w:after="0" w:line="240" w:lineRule="auto"/>
                  </w:pPr>
                </w:p>
              </w:tc>
            </w:tr>
            <w:tr w:rsidR="009D648E" w14:paraId="00681452" w14:textId="77777777">
              <w:trPr>
                <w:trHeight w:val="89"/>
              </w:trPr>
              <w:tc>
                <w:tcPr>
                  <w:tcW w:w="180" w:type="dxa"/>
                  <w:tcBorders>
                    <w:left w:val="single" w:sz="15" w:space="0" w:color="000000"/>
                  </w:tcBorders>
                </w:tcPr>
                <w:p w14:paraId="04B27F79" w14:textId="77777777" w:rsidR="009D648E" w:rsidRDefault="009D648E">
                  <w:pPr>
                    <w:pStyle w:val="EmptyCellLayoutStyle"/>
                    <w:spacing w:after="0" w:line="240" w:lineRule="auto"/>
                  </w:pPr>
                </w:p>
              </w:tc>
              <w:tc>
                <w:tcPr>
                  <w:tcW w:w="1080" w:type="dxa"/>
                </w:tcPr>
                <w:p w14:paraId="4ED0E5A0" w14:textId="77777777" w:rsidR="009D648E" w:rsidRDefault="009D648E">
                  <w:pPr>
                    <w:pStyle w:val="EmptyCellLayoutStyle"/>
                    <w:spacing w:after="0" w:line="240" w:lineRule="auto"/>
                  </w:pPr>
                </w:p>
              </w:tc>
              <w:tc>
                <w:tcPr>
                  <w:tcW w:w="1980" w:type="dxa"/>
                </w:tcPr>
                <w:p w14:paraId="3F060C75" w14:textId="77777777" w:rsidR="009D648E" w:rsidRDefault="009D648E">
                  <w:pPr>
                    <w:pStyle w:val="EmptyCellLayoutStyle"/>
                    <w:spacing w:after="0" w:line="240" w:lineRule="auto"/>
                  </w:pPr>
                </w:p>
              </w:tc>
              <w:tc>
                <w:tcPr>
                  <w:tcW w:w="359" w:type="dxa"/>
                </w:tcPr>
                <w:p w14:paraId="6618BC78" w14:textId="77777777" w:rsidR="009D648E" w:rsidRDefault="009D648E">
                  <w:pPr>
                    <w:pStyle w:val="EmptyCellLayoutStyle"/>
                    <w:spacing w:after="0" w:line="240" w:lineRule="auto"/>
                  </w:pPr>
                </w:p>
              </w:tc>
              <w:tc>
                <w:tcPr>
                  <w:tcW w:w="7200" w:type="dxa"/>
                </w:tcPr>
                <w:p w14:paraId="5E032ADF" w14:textId="77777777" w:rsidR="009D648E" w:rsidRDefault="009D648E">
                  <w:pPr>
                    <w:pStyle w:val="EmptyCellLayoutStyle"/>
                    <w:spacing w:after="0" w:line="240" w:lineRule="auto"/>
                  </w:pPr>
                </w:p>
              </w:tc>
              <w:tc>
                <w:tcPr>
                  <w:tcW w:w="180" w:type="dxa"/>
                </w:tcPr>
                <w:p w14:paraId="3A90A0B4" w14:textId="77777777" w:rsidR="009D648E" w:rsidRDefault="009D648E">
                  <w:pPr>
                    <w:pStyle w:val="EmptyCellLayoutStyle"/>
                    <w:spacing w:after="0" w:line="240" w:lineRule="auto"/>
                  </w:pPr>
                </w:p>
              </w:tc>
              <w:tc>
                <w:tcPr>
                  <w:tcW w:w="180" w:type="dxa"/>
                  <w:tcBorders>
                    <w:right w:val="single" w:sz="15" w:space="0" w:color="000000"/>
                  </w:tcBorders>
                </w:tcPr>
                <w:p w14:paraId="5971DE40" w14:textId="77777777" w:rsidR="009D648E" w:rsidRDefault="009D648E">
                  <w:pPr>
                    <w:pStyle w:val="EmptyCellLayoutStyle"/>
                    <w:spacing w:after="0" w:line="240" w:lineRule="auto"/>
                  </w:pPr>
                </w:p>
              </w:tc>
            </w:tr>
            <w:tr w:rsidR="007717F6" w14:paraId="272A93DA" w14:textId="77777777" w:rsidTr="007717F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D648E" w14:paraId="3D965AFB" w14:textId="77777777">
                    <w:trPr>
                      <w:trHeight w:val="212"/>
                    </w:trPr>
                    <w:tc>
                      <w:tcPr>
                        <w:tcW w:w="11160" w:type="dxa"/>
                        <w:tcBorders>
                          <w:top w:val="nil"/>
                          <w:left w:val="nil"/>
                          <w:bottom w:val="nil"/>
                          <w:right w:val="nil"/>
                        </w:tcBorders>
                        <w:tcMar>
                          <w:top w:w="39" w:type="dxa"/>
                          <w:left w:w="39" w:type="dxa"/>
                          <w:bottom w:w="39" w:type="dxa"/>
                          <w:right w:w="39" w:type="dxa"/>
                        </w:tcMar>
                      </w:tcPr>
                      <w:p w14:paraId="33E043D0" w14:textId="77777777" w:rsidR="009D648E" w:rsidRDefault="007717F6">
                        <w:pPr>
                          <w:spacing w:after="0" w:line="240" w:lineRule="auto"/>
                        </w:pPr>
                        <w:r>
                          <w:rPr>
                            <w:rFonts w:ascii="Arial" w:eastAsia="Arial" w:hAnsi="Arial"/>
                            <w:color w:val="000000"/>
                          </w:rPr>
                          <w:t>Possession of a bachelor's degree in English, journalism, communications, broadcasting, telecommunications, advertising, communication arts, marketing, public relations, or a related field.</w:t>
                        </w:r>
                        <w:r>
                          <w:rPr>
                            <w:rFonts w:ascii="Arial" w:eastAsia="Arial" w:hAnsi="Arial"/>
                            <w:color w:val="000000"/>
                          </w:rPr>
                          <w:br/>
                        </w:r>
                      </w:p>
                    </w:tc>
                  </w:tr>
                </w:tbl>
                <w:p w14:paraId="4C2D1DEF" w14:textId="77777777" w:rsidR="009D648E" w:rsidRDefault="009D648E">
                  <w:pPr>
                    <w:spacing w:after="0" w:line="240" w:lineRule="auto"/>
                  </w:pPr>
                </w:p>
              </w:tc>
            </w:tr>
            <w:tr w:rsidR="009D648E" w14:paraId="1C566611" w14:textId="77777777">
              <w:trPr>
                <w:trHeight w:val="69"/>
              </w:trPr>
              <w:tc>
                <w:tcPr>
                  <w:tcW w:w="180" w:type="dxa"/>
                  <w:tcBorders>
                    <w:left w:val="single" w:sz="15" w:space="0" w:color="000000"/>
                  </w:tcBorders>
                </w:tcPr>
                <w:p w14:paraId="2776E165" w14:textId="77777777" w:rsidR="009D648E" w:rsidRDefault="009D648E">
                  <w:pPr>
                    <w:pStyle w:val="EmptyCellLayoutStyle"/>
                    <w:spacing w:after="0" w:line="240" w:lineRule="auto"/>
                  </w:pPr>
                </w:p>
              </w:tc>
              <w:tc>
                <w:tcPr>
                  <w:tcW w:w="1080" w:type="dxa"/>
                </w:tcPr>
                <w:p w14:paraId="16B1B94F" w14:textId="77777777" w:rsidR="009D648E" w:rsidRDefault="009D648E">
                  <w:pPr>
                    <w:pStyle w:val="EmptyCellLayoutStyle"/>
                    <w:spacing w:after="0" w:line="240" w:lineRule="auto"/>
                  </w:pPr>
                </w:p>
              </w:tc>
              <w:tc>
                <w:tcPr>
                  <w:tcW w:w="1980" w:type="dxa"/>
                </w:tcPr>
                <w:p w14:paraId="3B1EC877" w14:textId="77777777" w:rsidR="009D648E" w:rsidRDefault="009D648E">
                  <w:pPr>
                    <w:pStyle w:val="EmptyCellLayoutStyle"/>
                    <w:spacing w:after="0" w:line="240" w:lineRule="auto"/>
                  </w:pPr>
                </w:p>
              </w:tc>
              <w:tc>
                <w:tcPr>
                  <w:tcW w:w="359" w:type="dxa"/>
                </w:tcPr>
                <w:p w14:paraId="26FD62FC" w14:textId="77777777" w:rsidR="009D648E" w:rsidRDefault="009D648E">
                  <w:pPr>
                    <w:pStyle w:val="EmptyCellLayoutStyle"/>
                    <w:spacing w:after="0" w:line="240" w:lineRule="auto"/>
                  </w:pPr>
                </w:p>
              </w:tc>
              <w:tc>
                <w:tcPr>
                  <w:tcW w:w="7200" w:type="dxa"/>
                </w:tcPr>
                <w:p w14:paraId="61CB2AA5" w14:textId="77777777" w:rsidR="009D648E" w:rsidRDefault="009D648E">
                  <w:pPr>
                    <w:pStyle w:val="EmptyCellLayoutStyle"/>
                    <w:spacing w:after="0" w:line="240" w:lineRule="auto"/>
                  </w:pPr>
                </w:p>
              </w:tc>
              <w:tc>
                <w:tcPr>
                  <w:tcW w:w="180" w:type="dxa"/>
                </w:tcPr>
                <w:p w14:paraId="4A2FF89F" w14:textId="77777777" w:rsidR="009D648E" w:rsidRDefault="009D648E">
                  <w:pPr>
                    <w:pStyle w:val="EmptyCellLayoutStyle"/>
                    <w:spacing w:after="0" w:line="240" w:lineRule="auto"/>
                  </w:pPr>
                </w:p>
              </w:tc>
              <w:tc>
                <w:tcPr>
                  <w:tcW w:w="180" w:type="dxa"/>
                  <w:tcBorders>
                    <w:right w:val="single" w:sz="15" w:space="0" w:color="000000"/>
                  </w:tcBorders>
                </w:tcPr>
                <w:p w14:paraId="2D61CF31" w14:textId="77777777" w:rsidR="009D648E" w:rsidRDefault="009D648E">
                  <w:pPr>
                    <w:pStyle w:val="EmptyCellLayoutStyle"/>
                    <w:spacing w:after="0" w:line="240" w:lineRule="auto"/>
                  </w:pPr>
                </w:p>
              </w:tc>
            </w:tr>
            <w:tr w:rsidR="007717F6" w14:paraId="63CF98F5" w14:textId="77777777" w:rsidTr="007717F6">
              <w:trPr>
                <w:trHeight w:val="269"/>
              </w:trPr>
              <w:tc>
                <w:tcPr>
                  <w:tcW w:w="180" w:type="dxa"/>
                  <w:gridSpan w:val="2"/>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1241"/>
                  </w:tblGrid>
                  <w:tr w:rsidR="009D648E" w14:paraId="578C8190" w14:textId="77777777">
                    <w:trPr>
                      <w:trHeight w:val="192"/>
                    </w:trPr>
                    <w:tc>
                      <w:tcPr>
                        <w:tcW w:w="1260" w:type="dxa"/>
                        <w:tcBorders>
                          <w:top w:val="nil"/>
                          <w:left w:val="nil"/>
                          <w:bottom w:val="nil"/>
                          <w:right w:val="nil"/>
                        </w:tcBorders>
                        <w:tcMar>
                          <w:top w:w="39" w:type="dxa"/>
                          <w:left w:w="39" w:type="dxa"/>
                          <w:bottom w:w="39" w:type="dxa"/>
                          <w:right w:w="39" w:type="dxa"/>
                        </w:tcMar>
                      </w:tcPr>
                      <w:p w14:paraId="399656CB" w14:textId="77777777" w:rsidR="009D648E" w:rsidRDefault="007717F6">
                        <w:pPr>
                          <w:spacing w:after="0" w:line="240" w:lineRule="auto"/>
                        </w:pPr>
                        <w:r>
                          <w:rPr>
                            <w:rFonts w:ascii="Arial" w:eastAsia="Arial" w:hAnsi="Arial"/>
                            <w:b/>
                            <w:color w:val="000000"/>
                            <w:sz w:val="16"/>
                          </w:rPr>
                          <w:t>EXPERIENCE:</w:t>
                        </w:r>
                      </w:p>
                    </w:tc>
                  </w:tr>
                </w:tbl>
                <w:p w14:paraId="445346A8" w14:textId="77777777" w:rsidR="009D648E" w:rsidRDefault="009D648E">
                  <w:pPr>
                    <w:spacing w:after="0" w:line="240" w:lineRule="auto"/>
                  </w:pPr>
                </w:p>
              </w:tc>
              <w:tc>
                <w:tcPr>
                  <w:tcW w:w="1980" w:type="dxa"/>
                </w:tcPr>
                <w:p w14:paraId="764E880D" w14:textId="77777777" w:rsidR="009D648E" w:rsidRDefault="009D648E">
                  <w:pPr>
                    <w:pStyle w:val="EmptyCellLayoutStyle"/>
                    <w:spacing w:after="0" w:line="240" w:lineRule="auto"/>
                  </w:pPr>
                </w:p>
              </w:tc>
              <w:tc>
                <w:tcPr>
                  <w:tcW w:w="359" w:type="dxa"/>
                </w:tcPr>
                <w:p w14:paraId="3DC65F32" w14:textId="77777777" w:rsidR="009D648E" w:rsidRDefault="009D648E">
                  <w:pPr>
                    <w:pStyle w:val="EmptyCellLayoutStyle"/>
                    <w:spacing w:after="0" w:line="240" w:lineRule="auto"/>
                  </w:pPr>
                </w:p>
              </w:tc>
              <w:tc>
                <w:tcPr>
                  <w:tcW w:w="7200" w:type="dxa"/>
                </w:tcPr>
                <w:p w14:paraId="7E3EE065" w14:textId="77777777" w:rsidR="009D648E" w:rsidRDefault="009D648E">
                  <w:pPr>
                    <w:pStyle w:val="EmptyCellLayoutStyle"/>
                    <w:spacing w:after="0" w:line="240" w:lineRule="auto"/>
                  </w:pPr>
                </w:p>
              </w:tc>
              <w:tc>
                <w:tcPr>
                  <w:tcW w:w="180" w:type="dxa"/>
                </w:tcPr>
                <w:p w14:paraId="4D337DB9" w14:textId="77777777" w:rsidR="009D648E" w:rsidRDefault="009D648E">
                  <w:pPr>
                    <w:pStyle w:val="EmptyCellLayoutStyle"/>
                    <w:spacing w:after="0" w:line="240" w:lineRule="auto"/>
                  </w:pPr>
                </w:p>
              </w:tc>
              <w:tc>
                <w:tcPr>
                  <w:tcW w:w="180" w:type="dxa"/>
                  <w:tcBorders>
                    <w:right w:val="single" w:sz="15" w:space="0" w:color="000000"/>
                  </w:tcBorders>
                </w:tcPr>
                <w:p w14:paraId="4B6B05F0" w14:textId="77777777" w:rsidR="009D648E" w:rsidRDefault="009D648E">
                  <w:pPr>
                    <w:pStyle w:val="EmptyCellLayoutStyle"/>
                    <w:spacing w:after="0" w:line="240" w:lineRule="auto"/>
                  </w:pPr>
                </w:p>
              </w:tc>
            </w:tr>
            <w:tr w:rsidR="009D648E" w14:paraId="7C253F0C" w14:textId="77777777">
              <w:trPr>
                <w:trHeight w:val="90"/>
              </w:trPr>
              <w:tc>
                <w:tcPr>
                  <w:tcW w:w="180" w:type="dxa"/>
                  <w:tcBorders>
                    <w:left w:val="single" w:sz="15" w:space="0" w:color="000000"/>
                  </w:tcBorders>
                </w:tcPr>
                <w:p w14:paraId="2E2BE7DD" w14:textId="77777777" w:rsidR="009D648E" w:rsidRDefault="009D648E">
                  <w:pPr>
                    <w:pStyle w:val="EmptyCellLayoutStyle"/>
                    <w:spacing w:after="0" w:line="240" w:lineRule="auto"/>
                  </w:pPr>
                </w:p>
              </w:tc>
              <w:tc>
                <w:tcPr>
                  <w:tcW w:w="1080" w:type="dxa"/>
                </w:tcPr>
                <w:p w14:paraId="656AE299" w14:textId="77777777" w:rsidR="009D648E" w:rsidRDefault="009D648E">
                  <w:pPr>
                    <w:pStyle w:val="EmptyCellLayoutStyle"/>
                    <w:spacing w:after="0" w:line="240" w:lineRule="auto"/>
                  </w:pPr>
                </w:p>
              </w:tc>
              <w:tc>
                <w:tcPr>
                  <w:tcW w:w="1980" w:type="dxa"/>
                </w:tcPr>
                <w:p w14:paraId="5083F534" w14:textId="77777777" w:rsidR="009D648E" w:rsidRDefault="009D648E">
                  <w:pPr>
                    <w:pStyle w:val="EmptyCellLayoutStyle"/>
                    <w:spacing w:after="0" w:line="240" w:lineRule="auto"/>
                  </w:pPr>
                </w:p>
              </w:tc>
              <w:tc>
                <w:tcPr>
                  <w:tcW w:w="359" w:type="dxa"/>
                </w:tcPr>
                <w:p w14:paraId="71629BC3" w14:textId="77777777" w:rsidR="009D648E" w:rsidRDefault="009D648E">
                  <w:pPr>
                    <w:pStyle w:val="EmptyCellLayoutStyle"/>
                    <w:spacing w:after="0" w:line="240" w:lineRule="auto"/>
                  </w:pPr>
                </w:p>
              </w:tc>
              <w:tc>
                <w:tcPr>
                  <w:tcW w:w="7200" w:type="dxa"/>
                </w:tcPr>
                <w:p w14:paraId="6EFE79CE" w14:textId="77777777" w:rsidR="009D648E" w:rsidRDefault="009D648E">
                  <w:pPr>
                    <w:pStyle w:val="EmptyCellLayoutStyle"/>
                    <w:spacing w:after="0" w:line="240" w:lineRule="auto"/>
                  </w:pPr>
                </w:p>
              </w:tc>
              <w:tc>
                <w:tcPr>
                  <w:tcW w:w="180" w:type="dxa"/>
                </w:tcPr>
                <w:p w14:paraId="3393B851" w14:textId="77777777" w:rsidR="009D648E" w:rsidRDefault="009D648E">
                  <w:pPr>
                    <w:pStyle w:val="EmptyCellLayoutStyle"/>
                    <w:spacing w:after="0" w:line="240" w:lineRule="auto"/>
                  </w:pPr>
                </w:p>
              </w:tc>
              <w:tc>
                <w:tcPr>
                  <w:tcW w:w="180" w:type="dxa"/>
                  <w:tcBorders>
                    <w:right w:val="single" w:sz="15" w:space="0" w:color="000000"/>
                  </w:tcBorders>
                </w:tcPr>
                <w:p w14:paraId="4512C53B" w14:textId="77777777" w:rsidR="009D648E" w:rsidRDefault="009D648E">
                  <w:pPr>
                    <w:pStyle w:val="EmptyCellLayoutStyle"/>
                    <w:spacing w:after="0" w:line="240" w:lineRule="auto"/>
                  </w:pPr>
                </w:p>
              </w:tc>
            </w:tr>
            <w:tr w:rsidR="007717F6" w14:paraId="0C20DE16" w14:textId="77777777" w:rsidTr="007717F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D648E" w14:paraId="1B697A9D" w14:textId="77777777">
                    <w:trPr>
                      <w:trHeight w:val="212"/>
                    </w:trPr>
                    <w:tc>
                      <w:tcPr>
                        <w:tcW w:w="11160" w:type="dxa"/>
                        <w:tcBorders>
                          <w:top w:val="nil"/>
                          <w:left w:val="nil"/>
                          <w:bottom w:val="nil"/>
                          <w:right w:val="nil"/>
                        </w:tcBorders>
                        <w:tcMar>
                          <w:top w:w="39" w:type="dxa"/>
                          <w:left w:w="39" w:type="dxa"/>
                          <w:bottom w:w="39" w:type="dxa"/>
                          <w:right w:w="39" w:type="dxa"/>
                        </w:tcMar>
                      </w:tcPr>
                      <w:p w14:paraId="3BF0AEAA" w14:textId="77777777" w:rsidR="009D648E" w:rsidRDefault="007717F6">
                        <w:pPr>
                          <w:spacing w:after="0" w:line="240" w:lineRule="auto"/>
                        </w:pPr>
                        <w:r>
                          <w:rPr>
                            <w:rFonts w:ascii="Arial" w:eastAsia="Arial" w:hAnsi="Arial"/>
                            <w:b/>
                            <w:color w:val="000000"/>
                          </w:rPr>
                          <w:t>Communications Representative 9</w:t>
                        </w:r>
                        <w:r>
                          <w:rPr>
                            <w:rFonts w:ascii="Arial" w:eastAsia="Arial" w:hAnsi="Arial"/>
                            <w:color w:val="000000"/>
                          </w:rPr>
                          <w:br/>
                          <w:t>No specific type or amount is required.</w:t>
                        </w:r>
                        <w:r>
                          <w:rPr>
                            <w:rFonts w:ascii="Arial" w:eastAsia="Arial" w:hAnsi="Arial"/>
                            <w:color w:val="000000"/>
                          </w:rPr>
                          <w:br/>
                        </w:r>
                        <w:r>
                          <w:rPr>
                            <w:rFonts w:ascii="Arial" w:eastAsia="Arial" w:hAnsi="Arial"/>
                            <w:color w:val="000000"/>
                          </w:rPr>
                          <w:br/>
                        </w:r>
                        <w:r>
                          <w:rPr>
                            <w:rFonts w:ascii="Arial" w:eastAsia="Arial" w:hAnsi="Arial"/>
                            <w:b/>
                            <w:color w:val="000000"/>
                          </w:rPr>
                          <w:t>Communications Representative 10</w:t>
                        </w:r>
                        <w:r>
                          <w:rPr>
                            <w:rFonts w:ascii="Arial" w:eastAsia="Arial" w:hAnsi="Arial"/>
                            <w:color w:val="000000"/>
                          </w:rPr>
                          <w:br/>
                          <w:t>One year of professional experience in preparing and disseminating informational and promotional materials equivalent to a Communications Representative 9.</w:t>
                        </w:r>
                        <w:r>
                          <w:rPr>
                            <w:rFonts w:ascii="Arial" w:eastAsia="Arial" w:hAnsi="Arial"/>
                            <w:color w:val="000000"/>
                          </w:rPr>
                          <w:br/>
                        </w:r>
                        <w:r>
                          <w:rPr>
                            <w:rFonts w:ascii="Arial" w:eastAsia="Arial" w:hAnsi="Arial"/>
                            <w:color w:val="000000"/>
                          </w:rPr>
                          <w:br/>
                        </w:r>
                        <w:r>
                          <w:rPr>
                            <w:rFonts w:ascii="Arial" w:eastAsia="Arial" w:hAnsi="Arial"/>
                            <w:b/>
                            <w:color w:val="000000"/>
                          </w:rPr>
                          <w:t>Communications Representative P11</w:t>
                        </w:r>
                        <w:r>
                          <w:rPr>
                            <w:rFonts w:ascii="Arial" w:eastAsia="Arial" w:hAnsi="Arial"/>
                            <w:color w:val="000000"/>
                          </w:rPr>
                          <w:br/>
                          <w:t>Two years of professional experience in preparing and disseminating informational and promotional materials equivalent to a Communications Representative, including one year equivalent to a Communications Representative 10.</w:t>
                        </w:r>
                        <w:r>
                          <w:rPr>
                            <w:rFonts w:ascii="Arial" w:eastAsia="Arial" w:hAnsi="Arial"/>
                            <w:color w:val="000000"/>
                          </w:rPr>
                          <w:br/>
                        </w:r>
                        <w:r>
                          <w:rPr>
                            <w:rFonts w:ascii="Arial" w:eastAsia="Arial" w:hAnsi="Arial"/>
                            <w:color w:val="000000"/>
                          </w:rPr>
                          <w:br/>
                        </w:r>
                        <w:r>
                          <w:rPr>
                            <w:rFonts w:ascii="Arial" w:eastAsia="Arial" w:hAnsi="Arial"/>
                            <w:b/>
                            <w:color w:val="000000"/>
                          </w:rPr>
                          <w:t>Alternate Education and Experience</w:t>
                        </w:r>
                        <w:r>
                          <w:rPr>
                            <w:rFonts w:ascii="Arial" w:eastAsia="Arial" w:hAnsi="Arial"/>
                            <w:color w:val="000000"/>
                          </w:rPr>
                          <w:br/>
                        </w:r>
                        <w:r>
                          <w:rPr>
                            <w:rFonts w:ascii="Arial" w:eastAsia="Arial" w:hAnsi="Arial"/>
                            <w:color w:val="000000"/>
                          </w:rPr>
                          <w:br/>
                        </w:r>
                        <w:r>
                          <w:rPr>
                            <w:rFonts w:ascii="Arial" w:eastAsia="Arial" w:hAnsi="Arial"/>
                            <w:b/>
                            <w:color w:val="000000"/>
                          </w:rPr>
                          <w:t>Communications Representative 9</w:t>
                        </w:r>
                        <w:r>
                          <w:rPr>
                            <w:rFonts w:ascii="Arial" w:eastAsia="Arial" w:hAnsi="Arial"/>
                            <w:color w:val="000000"/>
                          </w:rPr>
                          <w:br/>
                          <w:t>Possession of a bachelor's degree in any major with two years of experience equivalent to a Communications Representative may be substituted for the education requirement.</w:t>
                        </w:r>
                        <w:r>
                          <w:rPr>
                            <w:rFonts w:ascii="Arial" w:eastAsia="Arial" w:hAnsi="Arial"/>
                            <w:color w:val="000000"/>
                          </w:rPr>
                          <w:br/>
                        </w:r>
                        <w:r>
                          <w:rPr>
                            <w:rFonts w:ascii="Arial" w:eastAsia="Arial" w:hAnsi="Arial"/>
                            <w:color w:val="000000"/>
                          </w:rPr>
                          <w:br/>
                          <w:t>OR</w:t>
                        </w:r>
                        <w:r>
                          <w:rPr>
                            <w:rFonts w:ascii="Arial" w:eastAsia="Arial" w:hAnsi="Arial"/>
                            <w:color w:val="000000"/>
                          </w:rPr>
                          <w:br/>
                        </w:r>
                        <w:r>
                          <w:rPr>
                            <w:rFonts w:ascii="Arial" w:eastAsia="Arial" w:hAnsi="Arial"/>
                            <w:color w:val="000000"/>
                          </w:rPr>
                          <w:br/>
                          <w:t>Completion of 60 semester (90 term) credits including 16 semester (24 term) credits in any combination of coursework in the following areas: English, journalism, communications, broadcasting, telecommunications, advertising, communication arts, marketing, or public relations, AND two years of experience equivalent to a Communications Representative may be substituted for the education requirement.</w:t>
                        </w:r>
                        <w:r>
                          <w:rPr>
                            <w:rFonts w:ascii="Arial" w:eastAsia="Arial" w:hAnsi="Arial"/>
                            <w:color w:val="000000"/>
                          </w:rPr>
                          <w:br/>
                        </w:r>
                        <w:r>
                          <w:rPr>
                            <w:rFonts w:ascii="Arial" w:eastAsia="Arial" w:hAnsi="Arial"/>
                            <w:color w:val="000000"/>
                          </w:rPr>
                          <w:br/>
                          <w:t>OR</w:t>
                        </w:r>
                        <w:r>
                          <w:rPr>
                            <w:rFonts w:ascii="Arial" w:eastAsia="Arial" w:hAnsi="Arial"/>
                            <w:color w:val="000000"/>
                          </w:rPr>
                          <w:br/>
                        </w:r>
                        <w:r>
                          <w:rPr>
                            <w:rFonts w:ascii="Arial" w:eastAsia="Arial" w:hAnsi="Arial"/>
                            <w:color w:val="000000"/>
                          </w:rPr>
                          <w:br/>
                          <w:t>Educational level typically acquired through completion of high school and four years of experience equivalent to a Communications Representative may be substituted for the education requirement.</w:t>
                        </w:r>
                      </w:p>
                    </w:tc>
                  </w:tr>
                </w:tbl>
                <w:p w14:paraId="38919E1F" w14:textId="77777777" w:rsidR="009D648E" w:rsidRDefault="009D648E">
                  <w:pPr>
                    <w:spacing w:after="0" w:line="240" w:lineRule="auto"/>
                  </w:pPr>
                </w:p>
              </w:tc>
            </w:tr>
            <w:tr w:rsidR="009D648E" w14:paraId="0A653EA3" w14:textId="77777777">
              <w:trPr>
                <w:trHeight w:val="69"/>
              </w:trPr>
              <w:tc>
                <w:tcPr>
                  <w:tcW w:w="180" w:type="dxa"/>
                  <w:tcBorders>
                    <w:left w:val="single" w:sz="15" w:space="0" w:color="000000"/>
                  </w:tcBorders>
                </w:tcPr>
                <w:p w14:paraId="63F49D4D" w14:textId="77777777" w:rsidR="009D648E" w:rsidRDefault="009D648E">
                  <w:pPr>
                    <w:pStyle w:val="EmptyCellLayoutStyle"/>
                    <w:spacing w:after="0" w:line="240" w:lineRule="auto"/>
                  </w:pPr>
                </w:p>
              </w:tc>
              <w:tc>
                <w:tcPr>
                  <w:tcW w:w="1080" w:type="dxa"/>
                </w:tcPr>
                <w:p w14:paraId="3A436C5D" w14:textId="77777777" w:rsidR="009D648E" w:rsidRDefault="009D648E">
                  <w:pPr>
                    <w:pStyle w:val="EmptyCellLayoutStyle"/>
                    <w:spacing w:after="0" w:line="240" w:lineRule="auto"/>
                  </w:pPr>
                </w:p>
              </w:tc>
              <w:tc>
                <w:tcPr>
                  <w:tcW w:w="1980" w:type="dxa"/>
                </w:tcPr>
                <w:p w14:paraId="47A0FA03" w14:textId="77777777" w:rsidR="009D648E" w:rsidRDefault="009D648E">
                  <w:pPr>
                    <w:pStyle w:val="EmptyCellLayoutStyle"/>
                    <w:spacing w:after="0" w:line="240" w:lineRule="auto"/>
                  </w:pPr>
                </w:p>
              </w:tc>
              <w:tc>
                <w:tcPr>
                  <w:tcW w:w="359" w:type="dxa"/>
                </w:tcPr>
                <w:p w14:paraId="05A410D9" w14:textId="77777777" w:rsidR="009D648E" w:rsidRDefault="009D648E">
                  <w:pPr>
                    <w:pStyle w:val="EmptyCellLayoutStyle"/>
                    <w:spacing w:after="0" w:line="240" w:lineRule="auto"/>
                  </w:pPr>
                </w:p>
              </w:tc>
              <w:tc>
                <w:tcPr>
                  <w:tcW w:w="7200" w:type="dxa"/>
                </w:tcPr>
                <w:p w14:paraId="0226FA73" w14:textId="77777777" w:rsidR="009D648E" w:rsidRDefault="009D648E">
                  <w:pPr>
                    <w:pStyle w:val="EmptyCellLayoutStyle"/>
                    <w:spacing w:after="0" w:line="240" w:lineRule="auto"/>
                  </w:pPr>
                </w:p>
              </w:tc>
              <w:tc>
                <w:tcPr>
                  <w:tcW w:w="180" w:type="dxa"/>
                </w:tcPr>
                <w:p w14:paraId="2C62C84C" w14:textId="77777777" w:rsidR="009D648E" w:rsidRDefault="009D648E">
                  <w:pPr>
                    <w:pStyle w:val="EmptyCellLayoutStyle"/>
                    <w:spacing w:after="0" w:line="240" w:lineRule="auto"/>
                  </w:pPr>
                </w:p>
              </w:tc>
              <w:tc>
                <w:tcPr>
                  <w:tcW w:w="180" w:type="dxa"/>
                  <w:tcBorders>
                    <w:right w:val="single" w:sz="15" w:space="0" w:color="000000"/>
                  </w:tcBorders>
                </w:tcPr>
                <w:p w14:paraId="64AAE021" w14:textId="77777777" w:rsidR="009D648E" w:rsidRDefault="009D648E">
                  <w:pPr>
                    <w:pStyle w:val="EmptyCellLayoutStyle"/>
                    <w:spacing w:after="0" w:line="240" w:lineRule="auto"/>
                  </w:pPr>
                </w:p>
              </w:tc>
            </w:tr>
            <w:tr w:rsidR="007717F6" w14:paraId="29F4C555" w14:textId="77777777" w:rsidTr="007717F6">
              <w:trPr>
                <w:trHeight w:val="270"/>
              </w:trPr>
              <w:tc>
                <w:tcPr>
                  <w:tcW w:w="180" w:type="dxa"/>
                  <w:gridSpan w:val="3"/>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213"/>
                  </w:tblGrid>
                  <w:tr w:rsidR="009D648E" w14:paraId="26D54CE3" w14:textId="77777777">
                    <w:trPr>
                      <w:trHeight w:val="192"/>
                    </w:trPr>
                    <w:tc>
                      <w:tcPr>
                        <w:tcW w:w="3240" w:type="dxa"/>
                        <w:tcBorders>
                          <w:top w:val="nil"/>
                          <w:left w:val="nil"/>
                          <w:bottom w:val="nil"/>
                          <w:right w:val="nil"/>
                        </w:tcBorders>
                        <w:tcMar>
                          <w:top w:w="39" w:type="dxa"/>
                          <w:left w:w="39" w:type="dxa"/>
                          <w:bottom w:w="39" w:type="dxa"/>
                          <w:right w:w="39" w:type="dxa"/>
                        </w:tcMar>
                      </w:tcPr>
                      <w:p w14:paraId="6920B539" w14:textId="77777777" w:rsidR="009D648E" w:rsidRDefault="007717F6">
                        <w:pPr>
                          <w:spacing w:after="0" w:line="240" w:lineRule="auto"/>
                        </w:pPr>
                        <w:r>
                          <w:rPr>
                            <w:rFonts w:ascii="Arial" w:eastAsia="Arial" w:hAnsi="Arial"/>
                            <w:b/>
                            <w:color w:val="000000"/>
                            <w:sz w:val="16"/>
                          </w:rPr>
                          <w:t>KNOWLEDGE, SKILLS, AND ABILITIES:</w:t>
                        </w:r>
                      </w:p>
                    </w:tc>
                  </w:tr>
                </w:tbl>
                <w:p w14:paraId="5FF359A2" w14:textId="77777777" w:rsidR="009D648E" w:rsidRDefault="009D648E">
                  <w:pPr>
                    <w:spacing w:after="0" w:line="240" w:lineRule="auto"/>
                  </w:pPr>
                </w:p>
              </w:tc>
              <w:tc>
                <w:tcPr>
                  <w:tcW w:w="359" w:type="dxa"/>
                </w:tcPr>
                <w:p w14:paraId="45CCF6B8" w14:textId="77777777" w:rsidR="009D648E" w:rsidRDefault="009D648E">
                  <w:pPr>
                    <w:pStyle w:val="EmptyCellLayoutStyle"/>
                    <w:spacing w:after="0" w:line="240" w:lineRule="auto"/>
                  </w:pPr>
                </w:p>
              </w:tc>
              <w:tc>
                <w:tcPr>
                  <w:tcW w:w="7200" w:type="dxa"/>
                </w:tcPr>
                <w:p w14:paraId="6321BD7E" w14:textId="77777777" w:rsidR="009D648E" w:rsidRDefault="009D648E">
                  <w:pPr>
                    <w:pStyle w:val="EmptyCellLayoutStyle"/>
                    <w:spacing w:after="0" w:line="240" w:lineRule="auto"/>
                  </w:pPr>
                </w:p>
              </w:tc>
              <w:tc>
                <w:tcPr>
                  <w:tcW w:w="180" w:type="dxa"/>
                </w:tcPr>
                <w:p w14:paraId="206F8402" w14:textId="77777777" w:rsidR="009D648E" w:rsidRDefault="009D648E">
                  <w:pPr>
                    <w:pStyle w:val="EmptyCellLayoutStyle"/>
                    <w:spacing w:after="0" w:line="240" w:lineRule="auto"/>
                  </w:pPr>
                </w:p>
              </w:tc>
              <w:tc>
                <w:tcPr>
                  <w:tcW w:w="180" w:type="dxa"/>
                  <w:tcBorders>
                    <w:right w:val="single" w:sz="15" w:space="0" w:color="000000"/>
                  </w:tcBorders>
                </w:tcPr>
                <w:p w14:paraId="71281684" w14:textId="77777777" w:rsidR="009D648E" w:rsidRDefault="009D648E">
                  <w:pPr>
                    <w:pStyle w:val="EmptyCellLayoutStyle"/>
                    <w:spacing w:after="0" w:line="240" w:lineRule="auto"/>
                  </w:pPr>
                </w:p>
              </w:tc>
            </w:tr>
            <w:tr w:rsidR="009D648E" w14:paraId="081743CF" w14:textId="77777777">
              <w:trPr>
                <w:trHeight w:val="90"/>
              </w:trPr>
              <w:tc>
                <w:tcPr>
                  <w:tcW w:w="180" w:type="dxa"/>
                  <w:tcBorders>
                    <w:left w:val="single" w:sz="15" w:space="0" w:color="000000"/>
                  </w:tcBorders>
                </w:tcPr>
                <w:p w14:paraId="2E431FA1" w14:textId="77777777" w:rsidR="009D648E" w:rsidRDefault="009D648E">
                  <w:pPr>
                    <w:pStyle w:val="EmptyCellLayoutStyle"/>
                    <w:spacing w:after="0" w:line="240" w:lineRule="auto"/>
                  </w:pPr>
                </w:p>
              </w:tc>
              <w:tc>
                <w:tcPr>
                  <w:tcW w:w="1080" w:type="dxa"/>
                </w:tcPr>
                <w:p w14:paraId="60211D7B" w14:textId="77777777" w:rsidR="009D648E" w:rsidRDefault="009D648E">
                  <w:pPr>
                    <w:pStyle w:val="EmptyCellLayoutStyle"/>
                    <w:spacing w:after="0" w:line="240" w:lineRule="auto"/>
                  </w:pPr>
                </w:p>
              </w:tc>
              <w:tc>
                <w:tcPr>
                  <w:tcW w:w="1980" w:type="dxa"/>
                </w:tcPr>
                <w:p w14:paraId="7174E826" w14:textId="77777777" w:rsidR="009D648E" w:rsidRDefault="009D648E">
                  <w:pPr>
                    <w:pStyle w:val="EmptyCellLayoutStyle"/>
                    <w:spacing w:after="0" w:line="240" w:lineRule="auto"/>
                  </w:pPr>
                </w:p>
              </w:tc>
              <w:tc>
                <w:tcPr>
                  <w:tcW w:w="359" w:type="dxa"/>
                </w:tcPr>
                <w:p w14:paraId="2CFAEC4C" w14:textId="77777777" w:rsidR="009D648E" w:rsidRDefault="009D648E">
                  <w:pPr>
                    <w:pStyle w:val="EmptyCellLayoutStyle"/>
                    <w:spacing w:after="0" w:line="240" w:lineRule="auto"/>
                  </w:pPr>
                </w:p>
              </w:tc>
              <w:tc>
                <w:tcPr>
                  <w:tcW w:w="7200" w:type="dxa"/>
                </w:tcPr>
                <w:p w14:paraId="3147E811" w14:textId="77777777" w:rsidR="009D648E" w:rsidRDefault="009D648E">
                  <w:pPr>
                    <w:pStyle w:val="EmptyCellLayoutStyle"/>
                    <w:spacing w:after="0" w:line="240" w:lineRule="auto"/>
                  </w:pPr>
                </w:p>
              </w:tc>
              <w:tc>
                <w:tcPr>
                  <w:tcW w:w="180" w:type="dxa"/>
                </w:tcPr>
                <w:p w14:paraId="2E9EA074" w14:textId="77777777" w:rsidR="009D648E" w:rsidRDefault="009D648E">
                  <w:pPr>
                    <w:pStyle w:val="EmptyCellLayoutStyle"/>
                    <w:spacing w:after="0" w:line="240" w:lineRule="auto"/>
                  </w:pPr>
                </w:p>
              </w:tc>
              <w:tc>
                <w:tcPr>
                  <w:tcW w:w="180" w:type="dxa"/>
                  <w:tcBorders>
                    <w:right w:val="single" w:sz="15" w:space="0" w:color="000000"/>
                  </w:tcBorders>
                </w:tcPr>
                <w:p w14:paraId="167E5889" w14:textId="77777777" w:rsidR="009D648E" w:rsidRDefault="009D648E">
                  <w:pPr>
                    <w:pStyle w:val="EmptyCellLayoutStyle"/>
                    <w:spacing w:after="0" w:line="240" w:lineRule="auto"/>
                  </w:pPr>
                </w:p>
              </w:tc>
            </w:tr>
            <w:tr w:rsidR="007717F6" w14:paraId="570C8674" w14:textId="77777777" w:rsidTr="007717F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D648E" w14:paraId="45240AB8" w14:textId="77777777">
                    <w:trPr>
                      <w:trHeight w:val="212"/>
                    </w:trPr>
                    <w:tc>
                      <w:tcPr>
                        <w:tcW w:w="11160" w:type="dxa"/>
                        <w:tcBorders>
                          <w:top w:val="nil"/>
                          <w:left w:val="nil"/>
                          <w:bottom w:val="nil"/>
                          <w:right w:val="nil"/>
                        </w:tcBorders>
                        <w:tcMar>
                          <w:top w:w="39" w:type="dxa"/>
                          <w:left w:w="39" w:type="dxa"/>
                          <w:bottom w:w="39" w:type="dxa"/>
                          <w:right w:w="39" w:type="dxa"/>
                        </w:tcMar>
                      </w:tcPr>
                      <w:p w14:paraId="7F910CF9" w14:textId="77777777" w:rsidR="009D648E" w:rsidRDefault="007717F6">
                        <w:pPr>
                          <w:numPr>
                            <w:ilvl w:val="0"/>
                            <w:numId w:val="1"/>
                          </w:numPr>
                          <w:spacing w:after="0" w:line="240" w:lineRule="auto"/>
                          <w:ind w:left="720" w:hanging="360"/>
                        </w:pPr>
                        <w:r>
                          <w:rPr>
                            <w:rFonts w:ascii="Arial" w:eastAsia="Arial" w:hAnsi="Arial"/>
                            <w:color w:val="000000"/>
                          </w:rPr>
                          <w:t>Experience with social media platforms, including, but not limited to Facebook, Twitter, YouTube, Instagram, LinkedIn, etc.</w:t>
                        </w:r>
                      </w:p>
                      <w:p w14:paraId="7AABB62C" w14:textId="77777777" w:rsidR="009D648E" w:rsidRDefault="007717F6">
                        <w:pPr>
                          <w:numPr>
                            <w:ilvl w:val="0"/>
                            <w:numId w:val="1"/>
                          </w:numPr>
                          <w:spacing w:after="0" w:line="240" w:lineRule="auto"/>
                          <w:ind w:left="720" w:hanging="360"/>
                        </w:pPr>
                        <w:r>
                          <w:rPr>
                            <w:rFonts w:ascii="Arial" w:eastAsia="Arial" w:hAnsi="Arial"/>
                            <w:color w:val="000000"/>
                          </w:rPr>
                          <w:t>Experience in the execution of social media strategies for a company or organization.</w:t>
                        </w:r>
                      </w:p>
                      <w:p w14:paraId="2878B0CB" w14:textId="77777777" w:rsidR="009D648E" w:rsidRDefault="007717F6">
                        <w:pPr>
                          <w:numPr>
                            <w:ilvl w:val="0"/>
                            <w:numId w:val="1"/>
                          </w:numPr>
                          <w:spacing w:after="0" w:line="240" w:lineRule="auto"/>
                          <w:ind w:left="720" w:hanging="360"/>
                        </w:pPr>
                        <w:r>
                          <w:rPr>
                            <w:rFonts w:ascii="Arial" w:eastAsia="Arial" w:hAnsi="Arial"/>
                            <w:color w:val="000000"/>
                          </w:rPr>
                          <w:t>Development of communication strategies and plans</w:t>
                        </w:r>
                      </w:p>
                      <w:p w14:paraId="39232A7F" w14:textId="77777777" w:rsidR="009D648E" w:rsidRDefault="007717F6">
                        <w:pPr>
                          <w:numPr>
                            <w:ilvl w:val="0"/>
                            <w:numId w:val="1"/>
                          </w:numPr>
                          <w:spacing w:after="0" w:line="240" w:lineRule="auto"/>
                          <w:ind w:left="720" w:hanging="360"/>
                        </w:pPr>
                        <w:r>
                          <w:rPr>
                            <w:rFonts w:ascii="Arial" w:eastAsia="Arial" w:hAnsi="Arial"/>
                            <w:color w:val="000000"/>
                          </w:rPr>
                          <w:t>Proficient user of social media, including emerging platforms.</w:t>
                        </w:r>
                      </w:p>
                      <w:p w14:paraId="1522204F" w14:textId="77777777" w:rsidR="009D648E" w:rsidRDefault="007717F6">
                        <w:pPr>
                          <w:numPr>
                            <w:ilvl w:val="0"/>
                            <w:numId w:val="1"/>
                          </w:numPr>
                          <w:spacing w:after="0" w:line="240" w:lineRule="auto"/>
                          <w:ind w:left="720" w:hanging="360"/>
                        </w:pPr>
                        <w:r>
                          <w:rPr>
                            <w:rFonts w:ascii="Arial" w:eastAsia="Arial" w:hAnsi="Arial"/>
                            <w:color w:val="000000"/>
                          </w:rPr>
                          <w:t>Excellent written and verbal communication skills</w:t>
                        </w:r>
                      </w:p>
                      <w:p w14:paraId="593E25D4" w14:textId="77777777" w:rsidR="009D648E" w:rsidRDefault="007717F6">
                        <w:pPr>
                          <w:numPr>
                            <w:ilvl w:val="0"/>
                            <w:numId w:val="1"/>
                          </w:numPr>
                          <w:spacing w:after="0" w:line="240" w:lineRule="auto"/>
                          <w:ind w:left="720" w:hanging="360"/>
                        </w:pPr>
                        <w:r>
                          <w:rPr>
                            <w:rFonts w:ascii="Arial" w:eastAsia="Arial" w:hAnsi="Arial"/>
                            <w:color w:val="000000"/>
                          </w:rPr>
                          <w:t>Ability to maintain confidentiality of sensitive information and documentation</w:t>
                        </w:r>
                      </w:p>
                      <w:p w14:paraId="403E1985" w14:textId="77777777" w:rsidR="009D648E" w:rsidRDefault="007717F6">
                        <w:pPr>
                          <w:numPr>
                            <w:ilvl w:val="0"/>
                            <w:numId w:val="1"/>
                          </w:numPr>
                          <w:spacing w:after="0" w:line="240" w:lineRule="auto"/>
                          <w:ind w:left="720" w:hanging="360"/>
                        </w:pPr>
                        <w:r>
                          <w:rPr>
                            <w:rFonts w:ascii="Arial" w:eastAsia="Arial" w:hAnsi="Arial"/>
                            <w:color w:val="000000"/>
                          </w:rPr>
                          <w:lastRenderedPageBreak/>
                          <w:t>Ability to work professionally with a wide variety of people.</w:t>
                        </w:r>
                      </w:p>
                      <w:p w14:paraId="2965E58D" w14:textId="77777777" w:rsidR="009D648E" w:rsidRDefault="007717F6">
                        <w:pPr>
                          <w:numPr>
                            <w:ilvl w:val="0"/>
                            <w:numId w:val="1"/>
                          </w:numPr>
                          <w:spacing w:after="0" w:line="240" w:lineRule="auto"/>
                          <w:ind w:left="720" w:hanging="360"/>
                        </w:pPr>
                        <w:r>
                          <w:rPr>
                            <w:rFonts w:ascii="Arial" w:eastAsia="Arial" w:hAnsi="Arial"/>
                            <w:color w:val="000000"/>
                          </w:rPr>
                          <w:t>Knowledge of web design.</w:t>
                        </w:r>
                      </w:p>
                    </w:tc>
                  </w:tr>
                </w:tbl>
                <w:p w14:paraId="12BC0D0A" w14:textId="77777777" w:rsidR="009D648E" w:rsidRDefault="009D648E">
                  <w:pPr>
                    <w:spacing w:after="0" w:line="240" w:lineRule="auto"/>
                  </w:pPr>
                </w:p>
              </w:tc>
            </w:tr>
            <w:tr w:rsidR="009D648E" w14:paraId="3FE0B84F" w14:textId="77777777">
              <w:trPr>
                <w:trHeight w:val="69"/>
              </w:trPr>
              <w:tc>
                <w:tcPr>
                  <w:tcW w:w="180" w:type="dxa"/>
                  <w:tcBorders>
                    <w:left w:val="single" w:sz="15" w:space="0" w:color="000000"/>
                  </w:tcBorders>
                </w:tcPr>
                <w:p w14:paraId="168EF466" w14:textId="77777777" w:rsidR="009D648E" w:rsidRDefault="009D648E">
                  <w:pPr>
                    <w:pStyle w:val="EmptyCellLayoutStyle"/>
                    <w:spacing w:after="0" w:line="240" w:lineRule="auto"/>
                  </w:pPr>
                </w:p>
              </w:tc>
              <w:tc>
                <w:tcPr>
                  <w:tcW w:w="1080" w:type="dxa"/>
                </w:tcPr>
                <w:p w14:paraId="0542A1E2" w14:textId="77777777" w:rsidR="009D648E" w:rsidRDefault="009D648E">
                  <w:pPr>
                    <w:pStyle w:val="EmptyCellLayoutStyle"/>
                    <w:spacing w:after="0" w:line="240" w:lineRule="auto"/>
                  </w:pPr>
                </w:p>
              </w:tc>
              <w:tc>
                <w:tcPr>
                  <w:tcW w:w="1980" w:type="dxa"/>
                </w:tcPr>
                <w:p w14:paraId="684910C0" w14:textId="77777777" w:rsidR="009D648E" w:rsidRDefault="009D648E">
                  <w:pPr>
                    <w:pStyle w:val="EmptyCellLayoutStyle"/>
                    <w:spacing w:after="0" w:line="240" w:lineRule="auto"/>
                  </w:pPr>
                </w:p>
              </w:tc>
              <w:tc>
                <w:tcPr>
                  <w:tcW w:w="359" w:type="dxa"/>
                </w:tcPr>
                <w:p w14:paraId="561471B0" w14:textId="77777777" w:rsidR="009D648E" w:rsidRDefault="009D648E">
                  <w:pPr>
                    <w:pStyle w:val="EmptyCellLayoutStyle"/>
                    <w:spacing w:after="0" w:line="240" w:lineRule="auto"/>
                  </w:pPr>
                </w:p>
              </w:tc>
              <w:tc>
                <w:tcPr>
                  <w:tcW w:w="7200" w:type="dxa"/>
                </w:tcPr>
                <w:p w14:paraId="695A41E7" w14:textId="77777777" w:rsidR="009D648E" w:rsidRDefault="009D648E">
                  <w:pPr>
                    <w:pStyle w:val="EmptyCellLayoutStyle"/>
                    <w:spacing w:after="0" w:line="240" w:lineRule="auto"/>
                  </w:pPr>
                </w:p>
              </w:tc>
              <w:tc>
                <w:tcPr>
                  <w:tcW w:w="180" w:type="dxa"/>
                </w:tcPr>
                <w:p w14:paraId="469F3A5F" w14:textId="77777777" w:rsidR="009D648E" w:rsidRDefault="009D648E">
                  <w:pPr>
                    <w:pStyle w:val="EmptyCellLayoutStyle"/>
                    <w:spacing w:after="0" w:line="240" w:lineRule="auto"/>
                  </w:pPr>
                </w:p>
              </w:tc>
              <w:tc>
                <w:tcPr>
                  <w:tcW w:w="180" w:type="dxa"/>
                  <w:tcBorders>
                    <w:right w:val="single" w:sz="15" w:space="0" w:color="000000"/>
                  </w:tcBorders>
                </w:tcPr>
                <w:p w14:paraId="658F273A" w14:textId="77777777" w:rsidR="009D648E" w:rsidRDefault="009D648E">
                  <w:pPr>
                    <w:pStyle w:val="EmptyCellLayoutStyle"/>
                    <w:spacing w:after="0" w:line="240" w:lineRule="auto"/>
                  </w:pPr>
                </w:p>
              </w:tc>
            </w:tr>
            <w:tr w:rsidR="007717F6" w14:paraId="543D3299" w14:textId="77777777" w:rsidTr="007717F6">
              <w:trPr>
                <w:trHeight w:val="270"/>
              </w:trPr>
              <w:tc>
                <w:tcPr>
                  <w:tcW w:w="180" w:type="dxa"/>
                  <w:gridSpan w:val="4"/>
                  <w:tcBorders>
                    <w:left w:val="single" w:sz="15" w:space="0" w:color="000000"/>
                  </w:tcBorders>
                </w:tcPr>
                <w:tbl>
                  <w:tblPr>
                    <w:tblW w:w="0" w:type="auto"/>
                    <w:tblCellMar>
                      <w:left w:w="0" w:type="dxa"/>
                      <w:right w:w="0" w:type="dxa"/>
                    </w:tblCellMar>
                    <w:tblLook w:val="04A0" w:firstRow="1" w:lastRow="0" w:firstColumn="1" w:lastColumn="0" w:noHBand="0" w:noVBand="1"/>
                  </w:tblPr>
                  <w:tblGrid>
                    <w:gridCol w:w="3571"/>
                  </w:tblGrid>
                  <w:tr w:rsidR="009D648E" w14:paraId="7234A250" w14:textId="77777777">
                    <w:trPr>
                      <w:trHeight w:val="192"/>
                    </w:trPr>
                    <w:tc>
                      <w:tcPr>
                        <w:tcW w:w="3600" w:type="dxa"/>
                        <w:tcBorders>
                          <w:top w:val="nil"/>
                          <w:left w:val="nil"/>
                          <w:bottom w:val="nil"/>
                          <w:right w:val="nil"/>
                        </w:tcBorders>
                        <w:tcMar>
                          <w:top w:w="39" w:type="dxa"/>
                          <w:left w:w="39" w:type="dxa"/>
                          <w:bottom w:w="39" w:type="dxa"/>
                          <w:right w:w="39" w:type="dxa"/>
                        </w:tcMar>
                      </w:tcPr>
                      <w:p w14:paraId="2B0B792E" w14:textId="77777777" w:rsidR="009D648E" w:rsidRDefault="007717F6">
                        <w:pPr>
                          <w:spacing w:after="0" w:line="240" w:lineRule="auto"/>
                        </w:pPr>
                        <w:r>
                          <w:rPr>
                            <w:rFonts w:ascii="Arial" w:eastAsia="Arial" w:hAnsi="Arial"/>
                            <w:b/>
                            <w:color w:val="000000"/>
                            <w:sz w:val="16"/>
                          </w:rPr>
                          <w:t>CERTIFICATES, LICENSES, REGISTRATIONS:</w:t>
                        </w:r>
                      </w:p>
                    </w:tc>
                  </w:tr>
                </w:tbl>
                <w:p w14:paraId="6843D7A3" w14:textId="77777777" w:rsidR="009D648E" w:rsidRDefault="009D648E">
                  <w:pPr>
                    <w:spacing w:after="0" w:line="240" w:lineRule="auto"/>
                  </w:pPr>
                </w:p>
              </w:tc>
              <w:tc>
                <w:tcPr>
                  <w:tcW w:w="7200" w:type="dxa"/>
                </w:tcPr>
                <w:p w14:paraId="16F79E10" w14:textId="77777777" w:rsidR="009D648E" w:rsidRDefault="009D648E">
                  <w:pPr>
                    <w:pStyle w:val="EmptyCellLayoutStyle"/>
                    <w:spacing w:after="0" w:line="240" w:lineRule="auto"/>
                  </w:pPr>
                </w:p>
              </w:tc>
              <w:tc>
                <w:tcPr>
                  <w:tcW w:w="180" w:type="dxa"/>
                </w:tcPr>
                <w:p w14:paraId="34777D7E" w14:textId="77777777" w:rsidR="009D648E" w:rsidRDefault="009D648E">
                  <w:pPr>
                    <w:pStyle w:val="EmptyCellLayoutStyle"/>
                    <w:spacing w:after="0" w:line="240" w:lineRule="auto"/>
                  </w:pPr>
                </w:p>
              </w:tc>
              <w:tc>
                <w:tcPr>
                  <w:tcW w:w="180" w:type="dxa"/>
                  <w:tcBorders>
                    <w:right w:val="single" w:sz="15" w:space="0" w:color="000000"/>
                  </w:tcBorders>
                </w:tcPr>
                <w:p w14:paraId="67160EA8" w14:textId="77777777" w:rsidR="009D648E" w:rsidRDefault="009D648E">
                  <w:pPr>
                    <w:pStyle w:val="EmptyCellLayoutStyle"/>
                    <w:spacing w:after="0" w:line="240" w:lineRule="auto"/>
                  </w:pPr>
                </w:p>
              </w:tc>
            </w:tr>
            <w:tr w:rsidR="009D648E" w14:paraId="1C9C45EA" w14:textId="77777777">
              <w:trPr>
                <w:trHeight w:val="90"/>
              </w:trPr>
              <w:tc>
                <w:tcPr>
                  <w:tcW w:w="180" w:type="dxa"/>
                  <w:tcBorders>
                    <w:left w:val="single" w:sz="15" w:space="0" w:color="000000"/>
                  </w:tcBorders>
                </w:tcPr>
                <w:p w14:paraId="4ACB032E" w14:textId="77777777" w:rsidR="009D648E" w:rsidRDefault="009D648E">
                  <w:pPr>
                    <w:pStyle w:val="EmptyCellLayoutStyle"/>
                    <w:spacing w:after="0" w:line="240" w:lineRule="auto"/>
                  </w:pPr>
                </w:p>
              </w:tc>
              <w:tc>
                <w:tcPr>
                  <w:tcW w:w="1080" w:type="dxa"/>
                </w:tcPr>
                <w:p w14:paraId="6945CF41" w14:textId="77777777" w:rsidR="009D648E" w:rsidRDefault="009D648E">
                  <w:pPr>
                    <w:pStyle w:val="EmptyCellLayoutStyle"/>
                    <w:spacing w:after="0" w:line="240" w:lineRule="auto"/>
                  </w:pPr>
                </w:p>
              </w:tc>
              <w:tc>
                <w:tcPr>
                  <w:tcW w:w="1980" w:type="dxa"/>
                </w:tcPr>
                <w:p w14:paraId="362CDEC2" w14:textId="77777777" w:rsidR="009D648E" w:rsidRDefault="009D648E">
                  <w:pPr>
                    <w:pStyle w:val="EmptyCellLayoutStyle"/>
                    <w:spacing w:after="0" w:line="240" w:lineRule="auto"/>
                  </w:pPr>
                </w:p>
              </w:tc>
              <w:tc>
                <w:tcPr>
                  <w:tcW w:w="359" w:type="dxa"/>
                </w:tcPr>
                <w:p w14:paraId="726A92C3" w14:textId="77777777" w:rsidR="009D648E" w:rsidRDefault="009D648E">
                  <w:pPr>
                    <w:pStyle w:val="EmptyCellLayoutStyle"/>
                    <w:spacing w:after="0" w:line="240" w:lineRule="auto"/>
                  </w:pPr>
                </w:p>
              </w:tc>
              <w:tc>
                <w:tcPr>
                  <w:tcW w:w="7200" w:type="dxa"/>
                </w:tcPr>
                <w:p w14:paraId="7D8D3E51" w14:textId="77777777" w:rsidR="009D648E" w:rsidRDefault="009D648E">
                  <w:pPr>
                    <w:pStyle w:val="EmptyCellLayoutStyle"/>
                    <w:spacing w:after="0" w:line="240" w:lineRule="auto"/>
                  </w:pPr>
                </w:p>
              </w:tc>
              <w:tc>
                <w:tcPr>
                  <w:tcW w:w="180" w:type="dxa"/>
                </w:tcPr>
                <w:p w14:paraId="2E9CB6D1" w14:textId="77777777" w:rsidR="009D648E" w:rsidRDefault="009D648E">
                  <w:pPr>
                    <w:pStyle w:val="EmptyCellLayoutStyle"/>
                    <w:spacing w:after="0" w:line="240" w:lineRule="auto"/>
                  </w:pPr>
                </w:p>
              </w:tc>
              <w:tc>
                <w:tcPr>
                  <w:tcW w:w="180" w:type="dxa"/>
                  <w:tcBorders>
                    <w:right w:val="single" w:sz="15" w:space="0" w:color="000000"/>
                  </w:tcBorders>
                </w:tcPr>
                <w:p w14:paraId="4D1E4079" w14:textId="77777777" w:rsidR="009D648E" w:rsidRDefault="009D648E">
                  <w:pPr>
                    <w:pStyle w:val="EmptyCellLayoutStyle"/>
                    <w:spacing w:after="0" w:line="240" w:lineRule="auto"/>
                  </w:pPr>
                </w:p>
              </w:tc>
            </w:tr>
            <w:tr w:rsidR="007717F6" w14:paraId="54F4CF3A" w14:textId="77777777" w:rsidTr="007717F6">
              <w:trPr>
                <w:trHeight w:val="290"/>
              </w:trPr>
              <w:tc>
                <w:tcPr>
                  <w:tcW w:w="180" w:type="dxa"/>
                  <w:gridSpan w:val="7"/>
                  <w:tcBorders>
                    <w:left w:val="single" w:sz="15" w:space="0" w:color="000000"/>
                    <w:right w:val="single" w:sz="15" w:space="0" w:color="000000"/>
                  </w:tcBorders>
                </w:tcPr>
                <w:tbl>
                  <w:tblPr>
                    <w:tblW w:w="0" w:type="auto"/>
                    <w:tblCellMar>
                      <w:left w:w="0" w:type="dxa"/>
                      <w:right w:w="0" w:type="dxa"/>
                    </w:tblCellMar>
                    <w:tblLook w:val="04A0" w:firstRow="1" w:lastRow="0" w:firstColumn="1" w:lastColumn="0" w:noHBand="0" w:noVBand="1"/>
                  </w:tblPr>
                  <w:tblGrid>
                    <w:gridCol w:w="11082"/>
                  </w:tblGrid>
                  <w:tr w:rsidR="009D648E" w14:paraId="64FAF349" w14:textId="77777777">
                    <w:trPr>
                      <w:trHeight w:val="212"/>
                    </w:trPr>
                    <w:tc>
                      <w:tcPr>
                        <w:tcW w:w="11160" w:type="dxa"/>
                        <w:tcBorders>
                          <w:top w:val="nil"/>
                          <w:left w:val="nil"/>
                          <w:bottom w:val="nil"/>
                          <w:right w:val="nil"/>
                        </w:tcBorders>
                        <w:tcMar>
                          <w:top w:w="39" w:type="dxa"/>
                          <w:left w:w="39" w:type="dxa"/>
                          <w:bottom w:w="39" w:type="dxa"/>
                          <w:right w:w="39" w:type="dxa"/>
                        </w:tcMar>
                      </w:tcPr>
                      <w:p w14:paraId="3232E153" w14:textId="77777777" w:rsidR="009D648E" w:rsidRDefault="007717F6">
                        <w:pPr>
                          <w:spacing w:after="0" w:line="240" w:lineRule="auto"/>
                        </w:pPr>
                        <w:r>
                          <w:rPr>
                            <w:rFonts w:ascii="Arial" w:eastAsia="Arial" w:hAnsi="Arial"/>
                            <w:color w:val="000000"/>
                          </w:rPr>
                          <w:t>None</w:t>
                        </w:r>
                      </w:p>
                    </w:tc>
                  </w:tr>
                </w:tbl>
                <w:p w14:paraId="0A5411F6" w14:textId="77777777" w:rsidR="009D648E" w:rsidRDefault="009D648E">
                  <w:pPr>
                    <w:spacing w:after="0" w:line="240" w:lineRule="auto"/>
                  </w:pPr>
                </w:p>
              </w:tc>
            </w:tr>
            <w:tr w:rsidR="009D648E" w14:paraId="6907D957" w14:textId="77777777">
              <w:trPr>
                <w:trHeight w:val="69"/>
              </w:trPr>
              <w:tc>
                <w:tcPr>
                  <w:tcW w:w="180" w:type="dxa"/>
                  <w:tcBorders>
                    <w:left w:val="single" w:sz="15" w:space="0" w:color="000000"/>
                  </w:tcBorders>
                </w:tcPr>
                <w:p w14:paraId="4EBECDDE" w14:textId="77777777" w:rsidR="009D648E" w:rsidRDefault="009D648E">
                  <w:pPr>
                    <w:pStyle w:val="EmptyCellLayoutStyle"/>
                    <w:spacing w:after="0" w:line="240" w:lineRule="auto"/>
                  </w:pPr>
                </w:p>
              </w:tc>
              <w:tc>
                <w:tcPr>
                  <w:tcW w:w="1080" w:type="dxa"/>
                </w:tcPr>
                <w:p w14:paraId="08ECA9C6" w14:textId="77777777" w:rsidR="009D648E" w:rsidRDefault="009D648E">
                  <w:pPr>
                    <w:pStyle w:val="EmptyCellLayoutStyle"/>
                    <w:spacing w:after="0" w:line="240" w:lineRule="auto"/>
                  </w:pPr>
                </w:p>
              </w:tc>
              <w:tc>
                <w:tcPr>
                  <w:tcW w:w="1980" w:type="dxa"/>
                </w:tcPr>
                <w:p w14:paraId="7A39C886" w14:textId="77777777" w:rsidR="009D648E" w:rsidRDefault="009D648E">
                  <w:pPr>
                    <w:pStyle w:val="EmptyCellLayoutStyle"/>
                    <w:spacing w:after="0" w:line="240" w:lineRule="auto"/>
                  </w:pPr>
                </w:p>
              </w:tc>
              <w:tc>
                <w:tcPr>
                  <w:tcW w:w="359" w:type="dxa"/>
                </w:tcPr>
                <w:p w14:paraId="15CEB458" w14:textId="77777777" w:rsidR="009D648E" w:rsidRDefault="009D648E">
                  <w:pPr>
                    <w:pStyle w:val="EmptyCellLayoutStyle"/>
                    <w:spacing w:after="0" w:line="240" w:lineRule="auto"/>
                  </w:pPr>
                </w:p>
              </w:tc>
              <w:tc>
                <w:tcPr>
                  <w:tcW w:w="7200" w:type="dxa"/>
                </w:tcPr>
                <w:p w14:paraId="35E94A98" w14:textId="77777777" w:rsidR="009D648E" w:rsidRDefault="009D648E">
                  <w:pPr>
                    <w:pStyle w:val="EmptyCellLayoutStyle"/>
                    <w:spacing w:after="0" w:line="240" w:lineRule="auto"/>
                  </w:pPr>
                </w:p>
              </w:tc>
              <w:tc>
                <w:tcPr>
                  <w:tcW w:w="180" w:type="dxa"/>
                </w:tcPr>
                <w:p w14:paraId="51DF6CA7" w14:textId="77777777" w:rsidR="009D648E" w:rsidRDefault="009D648E">
                  <w:pPr>
                    <w:pStyle w:val="EmptyCellLayoutStyle"/>
                    <w:spacing w:after="0" w:line="240" w:lineRule="auto"/>
                  </w:pPr>
                </w:p>
              </w:tc>
              <w:tc>
                <w:tcPr>
                  <w:tcW w:w="180" w:type="dxa"/>
                  <w:tcBorders>
                    <w:right w:val="single" w:sz="15" w:space="0" w:color="000000"/>
                  </w:tcBorders>
                </w:tcPr>
                <w:p w14:paraId="03582ECB" w14:textId="77777777" w:rsidR="009D648E" w:rsidRDefault="009D648E">
                  <w:pPr>
                    <w:pStyle w:val="EmptyCellLayoutStyle"/>
                    <w:spacing w:after="0" w:line="240" w:lineRule="auto"/>
                  </w:pPr>
                </w:p>
              </w:tc>
            </w:tr>
            <w:tr w:rsidR="007717F6" w14:paraId="2033B9B6" w14:textId="77777777" w:rsidTr="007717F6">
              <w:trPr>
                <w:trHeight w:val="359"/>
              </w:trPr>
              <w:tc>
                <w:tcPr>
                  <w:tcW w:w="180" w:type="dxa"/>
                  <w:tcBorders>
                    <w:left w:val="single" w:sz="15" w:space="0" w:color="000000"/>
                  </w:tcBorders>
                </w:tcPr>
                <w:p w14:paraId="6D29D643" w14:textId="77777777" w:rsidR="009D648E" w:rsidRDefault="009D648E">
                  <w:pPr>
                    <w:pStyle w:val="EmptyCellLayoutStyle"/>
                    <w:spacing w:after="0" w:line="240" w:lineRule="auto"/>
                  </w:pPr>
                </w:p>
              </w:tc>
              <w:tc>
                <w:tcPr>
                  <w:tcW w:w="1080" w:type="dxa"/>
                  <w:gridSpan w:val="4"/>
                </w:tcPr>
                <w:tbl>
                  <w:tblPr>
                    <w:tblW w:w="0" w:type="auto"/>
                    <w:tblCellMar>
                      <w:left w:w="0" w:type="dxa"/>
                      <w:right w:w="0" w:type="dxa"/>
                    </w:tblCellMar>
                    <w:tblLook w:val="04A0" w:firstRow="1" w:lastRow="0" w:firstColumn="1" w:lastColumn="0" w:noHBand="0" w:noVBand="1"/>
                  </w:tblPr>
                  <w:tblGrid>
                    <w:gridCol w:w="10581"/>
                  </w:tblGrid>
                  <w:tr w:rsidR="009D648E" w14:paraId="214928DE" w14:textId="77777777">
                    <w:trPr>
                      <w:trHeight w:val="282"/>
                    </w:trPr>
                    <w:tc>
                      <w:tcPr>
                        <w:tcW w:w="10620" w:type="dxa"/>
                        <w:tcBorders>
                          <w:top w:val="nil"/>
                          <w:left w:val="nil"/>
                          <w:bottom w:val="nil"/>
                          <w:right w:val="nil"/>
                        </w:tcBorders>
                        <w:tcMar>
                          <w:top w:w="39" w:type="dxa"/>
                          <w:left w:w="39" w:type="dxa"/>
                          <w:bottom w:w="39" w:type="dxa"/>
                          <w:right w:w="39" w:type="dxa"/>
                        </w:tcMar>
                      </w:tcPr>
                      <w:p w14:paraId="790DCB9C" w14:textId="77777777" w:rsidR="009D648E" w:rsidRDefault="007717F6">
                        <w:pPr>
                          <w:spacing w:after="0" w:line="240" w:lineRule="auto"/>
                        </w:pPr>
                        <w:r>
                          <w:rPr>
                            <w:rFonts w:ascii="Arial" w:eastAsia="Arial" w:hAnsi="Arial"/>
                            <w:b/>
                            <w:i/>
                            <w:color w:val="000000"/>
                            <w:sz w:val="16"/>
                          </w:rPr>
                          <w:t>NOTE: Civil Service approval does not constitute agreement with or acceptance of the desired qualifications of this position.</w:t>
                        </w:r>
                      </w:p>
                    </w:tc>
                  </w:tr>
                </w:tbl>
                <w:p w14:paraId="0EB1969B" w14:textId="77777777" w:rsidR="009D648E" w:rsidRDefault="009D648E">
                  <w:pPr>
                    <w:spacing w:after="0" w:line="240" w:lineRule="auto"/>
                  </w:pPr>
                </w:p>
              </w:tc>
              <w:tc>
                <w:tcPr>
                  <w:tcW w:w="180" w:type="dxa"/>
                </w:tcPr>
                <w:p w14:paraId="62472B85" w14:textId="77777777" w:rsidR="009D648E" w:rsidRDefault="009D648E">
                  <w:pPr>
                    <w:pStyle w:val="EmptyCellLayoutStyle"/>
                    <w:spacing w:after="0" w:line="240" w:lineRule="auto"/>
                  </w:pPr>
                </w:p>
              </w:tc>
              <w:tc>
                <w:tcPr>
                  <w:tcW w:w="180" w:type="dxa"/>
                  <w:tcBorders>
                    <w:right w:val="single" w:sz="15" w:space="0" w:color="000000"/>
                  </w:tcBorders>
                </w:tcPr>
                <w:p w14:paraId="5F5D7A8F" w14:textId="77777777" w:rsidR="009D648E" w:rsidRDefault="009D648E">
                  <w:pPr>
                    <w:pStyle w:val="EmptyCellLayoutStyle"/>
                    <w:spacing w:after="0" w:line="240" w:lineRule="auto"/>
                  </w:pPr>
                </w:p>
              </w:tc>
            </w:tr>
            <w:tr w:rsidR="009D648E" w14:paraId="7F1035B9" w14:textId="77777777">
              <w:trPr>
                <w:trHeight w:val="128"/>
              </w:trPr>
              <w:tc>
                <w:tcPr>
                  <w:tcW w:w="180" w:type="dxa"/>
                  <w:tcBorders>
                    <w:left w:val="single" w:sz="15" w:space="0" w:color="000000"/>
                    <w:bottom w:val="single" w:sz="15" w:space="0" w:color="000000"/>
                  </w:tcBorders>
                </w:tcPr>
                <w:p w14:paraId="7B6834F5" w14:textId="77777777" w:rsidR="009D648E" w:rsidRDefault="009D648E">
                  <w:pPr>
                    <w:pStyle w:val="EmptyCellLayoutStyle"/>
                    <w:spacing w:after="0" w:line="240" w:lineRule="auto"/>
                  </w:pPr>
                </w:p>
              </w:tc>
              <w:tc>
                <w:tcPr>
                  <w:tcW w:w="1080" w:type="dxa"/>
                  <w:tcBorders>
                    <w:bottom w:val="single" w:sz="15" w:space="0" w:color="000000"/>
                  </w:tcBorders>
                </w:tcPr>
                <w:p w14:paraId="67C4A3E5" w14:textId="77777777" w:rsidR="009D648E" w:rsidRDefault="009D648E">
                  <w:pPr>
                    <w:pStyle w:val="EmptyCellLayoutStyle"/>
                    <w:spacing w:after="0" w:line="240" w:lineRule="auto"/>
                  </w:pPr>
                </w:p>
              </w:tc>
              <w:tc>
                <w:tcPr>
                  <w:tcW w:w="1980" w:type="dxa"/>
                  <w:tcBorders>
                    <w:bottom w:val="single" w:sz="15" w:space="0" w:color="000000"/>
                  </w:tcBorders>
                </w:tcPr>
                <w:p w14:paraId="7DD082FF" w14:textId="77777777" w:rsidR="009D648E" w:rsidRDefault="009D648E">
                  <w:pPr>
                    <w:pStyle w:val="EmptyCellLayoutStyle"/>
                    <w:spacing w:after="0" w:line="240" w:lineRule="auto"/>
                  </w:pPr>
                </w:p>
              </w:tc>
              <w:tc>
                <w:tcPr>
                  <w:tcW w:w="359" w:type="dxa"/>
                  <w:tcBorders>
                    <w:bottom w:val="single" w:sz="15" w:space="0" w:color="000000"/>
                  </w:tcBorders>
                </w:tcPr>
                <w:p w14:paraId="433E65AD" w14:textId="77777777" w:rsidR="009D648E" w:rsidRDefault="009D648E">
                  <w:pPr>
                    <w:pStyle w:val="EmptyCellLayoutStyle"/>
                    <w:spacing w:after="0" w:line="240" w:lineRule="auto"/>
                  </w:pPr>
                </w:p>
              </w:tc>
              <w:tc>
                <w:tcPr>
                  <w:tcW w:w="7200" w:type="dxa"/>
                  <w:tcBorders>
                    <w:bottom w:val="single" w:sz="15" w:space="0" w:color="000000"/>
                  </w:tcBorders>
                </w:tcPr>
                <w:p w14:paraId="4BCF6D32" w14:textId="77777777" w:rsidR="009D648E" w:rsidRDefault="009D648E">
                  <w:pPr>
                    <w:pStyle w:val="EmptyCellLayoutStyle"/>
                    <w:spacing w:after="0" w:line="240" w:lineRule="auto"/>
                  </w:pPr>
                </w:p>
              </w:tc>
              <w:tc>
                <w:tcPr>
                  <w:tcW w:w="180" w:type="dxa"/>
                  <w:tcBorders>
                    <w:bottom w:val="single" w:sz="15" w:space="0" w:color="000000"/>
                  </w:tcBorders>
                </w:tcPr>
                <w:p w14:paraId="6F9CFEB6" w14:textId="77777777" w:rsidR="009D648E" w:rsidRDefault="009D648E">
                  <w:pPr>
                    <w:pStyle w:val="EmptyCellLayoutStyle"/>
                    <w:spacing w:after="0" w:line="240" w:lineRule="auto"/>
                  </w:pPr>
                </w:p>
              </w:tc>
              <w:tc>
                <w:tcPr>
                  <w:tcW w:w="180" w:type="dxa"/>
                  <w:tcBorders>
                    <w:bottom w:val="single" w:sz="15" w:space="0" w:color="000000"/>
                    <w:right w:val="single" w:sz="15" w:space="0" w:color="000000"/>
                  </w:tcBorders>
                </w:tcPr>
                <w:p w14:paraId="74E48D5E" w14:textId="77777777" w:rsidR="009D648E" w:rsidRDefault="009D648E">
                  <w:pPr>
                    <w:pStyle w:val="EmptyCellLayoutStyle"/>
                    <w:spacing w:after="0" w:line="240" w:lineRule="auto"/>
                  </w:pPr>
                </w:p>
              </w:tc>
            </w:tr>
          </w:tbl>
          <w:p w14:paraId="2BE9EDAC" w14:textId="77777777" w:rsidR="009D648E" w:rsidRDefault="009D648E">
            <w:pPr>
              <w:spacing w:after="0" w:line="240" w:lineRule="auto"/>
            </w:pPr>
          </w:p>
        </w:tc>
        <w:tc>
          <w:tcPr>
            <w:tcW w:w="179" w:type="dxa"/>
          </w:tcPr>
          <w:p w14:paraId="5A59EBC0" w14:textId="77777777" w:rsidR="009D648E" w:rsidRDefault="009D648E">
            <w:pPr>
              <w:pStyle w:val="EmptyCellLayoutStyle"/>
              <w:spacing w:after="0" w:line="240" w:lineRule="auto"/>
            </w:pPr>
          </w:p>
        </w:tc>
      </w:tr>
      <w:tr w:rsidR="009D648E" w14:paraId="72089619" w14:textId="77777777">
        <w:trPr>
          <w:trHeight w:val="148"/>
        </w:trPr>
        <w:tc>
          <w:tcPr>
            <w:tcW w:w="179" w:type="dxa"/>
          </w:tcPr>
          <w:p w14:paraId="51675C55" w14:textId="77777777" w:rsidR="009D648E" w:rsidRDefault="009D648E">
            <w:pPr>
              <w:pStyle w:val="EmptyCellLayoutStyle"/>
              <w:spacing w:after="0" w:line="240" w:lineRule="auto"/>
            </w:pPr>
          </w:p>
        </w:tc>
        <w:tc>
          <w:tcPr>
            <w:tcW w:w="0" w:type="dxa"/>
          </w:tcPr>
          <w:p w14:paraId="054E189A" w14:textId="77777777" w:rsidR="009D648E" w:rsidRDefault="009D648E">
            <w:pPr>
              <w:pStyle w:val="EmptyCellLayoutStyle"/>
              <w:spacing w:after="0" w:line="240" w:lineRule="auto"/>
            </w:pPr>
          </w:p>
        </w:tc>
        <w:tc>
          <w:tcPr>
            <w:tcW w:w="0" w:type="dxa"/>
          </w:tcPr>
          <w:p w14:paraId="201278C1" w14:textId="77777777" w:rsidR="009D648E" w:rsidRDefault="009D648E">
            <w:pPr>
              <w:pStyle w:val="EmptyCellLayoutStyle"/>
              <w:spacing w:after="0" w:line="240" w:lineRule="auto"/>
            </w:pPr>
          </w:p>
        </w:tc>
        <w:tc>
          <w:tcPr>
            <w:tcW w:w="0" w:type="dxa"/>
          </w:tcPr>
          <w:p w14:paraId="7FAF4F6A" w14:textId="77777777" w:rsidR="009D648E" w:rsidRDefault="009D648E">
            <w:pPr>
              <w:pStyle w:val="EmptyCellLayoutStyle"/>
              <w:spacing w:after="0" w:line="240" w:lineRule="auto"/>
            </w:pPr>
          </w:p>
        </w:tc>
        <w:tc>
          <w:tcPr>
            <w:tcW w:w="0" w:type="dxa"/>
          </w:tcPr>
          <w:p w14:paraId="03868468" w14:textId="77777777" w:rsidR="009D648E" w:rsidRDefault="009D648E">
            <w:pPr>
              <w:pStyle w:val="EmptyCellLayoutStyle"/>
              <w:spacing w:after="0" w:line="240" w:lineRule="auto"/>
            </w:pPr>
          </w:p>
        </w:tc>
        <w:tc>
          <w:tcPr>
            <w:tcW w:w="0" w:type="dxa"/>
          </w:tcPr>
          <w:p w14:paraId="5A9236A9" w14:textId="77777777" w:rsidR="009D648E" w:rsidRDefault="009D648E">
            <w:pPr>
              <w:pStyle w:val="EmptyCellLayoutStyle"/>
              <w:spacing w:after="0" w:line="240" w:lineRule="auto"/>
            </w:pPr>
          </w:p>
        </w:tc>
        <w:tc>
          <w:tcPr>
            <w:tcW w:w="0" w:type="dxa"/>
          </w:tcPr>
          <w:p w14:paraId="3647EA08" w14:textId="77777777" w:rsidR="009D648E" w:rsidRDefault="009D648E">
            <w:pPr>
              <w:pStyle w:val="EmptyCellLayoutStyle"/>
              <w:spacing w:after="0" w:line="240" w:lineRule="auto"/>
            </w:pPr>
          </w:p>
        </w:tc>
        <w:tc>
          <w:tcPr>
            <w:tcW w:w="2505" w:type="dxa"/>
          </w:tcPr>
          <w:p w14:paraId="7FE9F950" w14:textId="77777777" w:rsidR="009D648E" w:rsidRDefault="009D648E">
            <w:pPr>
              <w:pStyle w:val="EmptyCellLayoutStyle"/>
              <w:spacing w:after="0" w:line="240" w:lineRule="auto"/>
            </w:pPr>
          </w:p>
        </w:tc>
        <w:tc>
          <w:tcPr>
            <w:tcW w:w="6120" w:type="dxa"/>
          </w:tcPr>
          <w:p w14:paraId="4E0E6C0C" w14:textId="77777777" w:rsidR="009D648E" w:rsidRDefault="009D648E">
            <w:pPr>
              <w:pStyle w:val="EmptyCellLayoutStyle"/>
              <w:spacing w:after="0" w:line="240" w:lineRule="auto"/>
            </w:pPr>
          </w:p>
        </w:tc>
        <w:tc>
          <w:tcPr>
            <w:tcW w:w="2534" w:type="dxa"/>
          </w:tcPr>
          <w:p w14:paraId="1A53D71D" w14:textId="77777777" w:rsidR="009D648E" w:rsidRDefault="009D648E">
            <w:pPr>
              <w:pStyle w:val="EmptyCellLayoutStyle"/>
              <w:spacing w:after="0" w:line="240" w:lineRule="auto"/>
            </w:pPr>
          </w:p>
        </w:tc>
        <w:tc>
          <w:tcPr>
            <w:tcW w:w="179" w:type="dxa"/>
          </w:tcPr>
          <w:p w14:paraId="1D702358" w14:textId="77777777" w:rsidR="009D648E" w:rsidRDefault="009D648E">
            <w:pPr>
              <w:pStyle w:val="EmptyCellLayoutStyle"/>
              <w:spacing w:after="0" w:line="240" w:lineRule="auto"/>
            </w:pPr>
          </w:p>
        </w:tc>
      </w:tr>
      <w:tr w:rsidR="007717F6" w14:paraId="65F356B2" w14:textId="77777777" w:rsidTr="007717F6">
        <w:tc>
          <w:tcPr>
            <w:tcW w:w="179" w:type="dxa"/>
          </w:tcPr>
          <w:p w14:paraId="4E732096" w14:textId="77777777" w:rsidR="009D648E" w:rsidRDefault="009D648E">
            <w:pPr>
              <w:pStyle w:val="EmptyCellLayoutStyle"/>
              <w:spacing w:after="0" w:line="240" w:lineRule="auto"/>
            </w:pPr>
          </w:p>
        </w:tc>
        <w:tc>
          <w:tcPr>
            <w:tcW w:w="0" w:type="dxa"/>
          </w:tcPr>
          <w:p w14:paraId="31B5FCB9" w14:textId="77777777" w:rsidR="009D648E" w:rsidRDefault="009D648E">
            <w:pPr>
              <w:pStyle w:val="EmptyCellLayoutStyle"/>
              <w:spacing w:after="0" w:line="240" w:lineRule="auto"/>
            </w:pPr>
          </w:p>
        </w:tc>
        <w:tc>
          <w:tcPr>
            <w:tcW w:w="0" w:type="dxa"/>
            <w:gridSpan w:val="8"/>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80"/>
              <w:gridCol w:w="5202"/>
              <w:gridCol w:w="358"/>
              <w:gridCol w:w="5200"/>
              <w:gridCol w:w="179"/>
            </w:tblGrid>
            <w:tr w:rsidR="009D648E" w14:paraId="625A05FE" w14:textId="77777777">
              <w:trPr>
                <w:trHeight w:val="180"/>
              </w:trPr>
              <w:tc>
                <w:tcPr>
                  <w:tcW w:w="180" w:type="dxa"/>
                  <w:tcBorders>
                    <w:top w:val="single" w:sz="15" w:space="0" w:color="000000"/>
                    <w:left w:val="single" w:sz="15" w:space="0" w:color="000000"/>
                  </w:tcBorders>
                </w:tcPr>
                <w:p w14:paraId="2DAD2411" w14:textId="77777777" w:rsidR="009D648E" w:rsidRDefault="009D648E">
                  <w:pPr>
                    <w:pStyle w:val="EmptyCellLayoutStyle"/>
                    <w:spacing w:after="0" w:line="240" w:lineRule="auto"/>
                  </w:pPr>
                </w:p>
              </w:tc>
              <w:tc>
                <w:tcPr>
                  <w:tcW w:w="5220" w:type="dxa"/>
                  <w:tcBorders>
                    <w:top w:val="single" w:sz="15" w:space="0" w:color="000000"/>
                  </w:tcBorders>
                </w:tcPr>
                <w:p w14:paraId="664D785D" w14:textId="77777777" w:rsidR="009D648E" w:rsidRDefault="009D648E">
                  <w:pPr>
                    <w:pStyle w:val="EmptyCellLayoutStyle"/>
                    <w:spacing w:after="0" w:line="240" w:lineRule="auto"/>
                  </w:pPr>
                </w:p>
              </w:tc>
              <w:tc>
                <w:tcPr>
                  <w:tcW w:w="359" w:type="dxa"/>
                  <w:tcBorders>
                    <w:top w:val="single" w:sz="15" w:space="0" w:color="000000"/>
                  </w:tcBorders>
                </w:tcPr>
                <w:p w14:paraId="450F7FF8" w14:textId="77777777" w:rsidR="009D648E" w:rsidRDefault="009D648E">
                  <w:pPr>
                    <w:pStyle w:val="EmptyCellLayoutStyle"/>
                    <w:spacing w:after="0" w:line="240" w:lineRule="auto"/>
                  </w:pPr>
                </w:p>
              </w:tc>
              <w:tc>
                <w:tcPr>
                  <w:tcW w:w="5220" w:type="dxa"/>
                  <w:tcBorders>
                    <w:top w:val="single" w:sz="15" w:space="0" w:color="000000"/>
                  </w:tcBorders>
                </w:tcPr>
                <w:p w14:paraId="7EAD346B" w14:textId="77777777" w:rsidR="009D648E" w:rsidRDefault="009D648E">
                  <w:pPr>
                    <w:pStyle w:val="EmptyCellLayoutStyle"/>
                    <w:spacing w:after="0" w:line="240" w:lineRule="auto"/>
                  </w:pPr>
                </w:p>
              </w:tc>
              <w:tc>
                <w:tcPr>
                  <w:tcW w:w="180" w:type="dxa"/>
                  <w:tcBorders>
                    <w:top w:val="single" w:sz="15" w:space="0" w:color="000000"/>
                    <w:right w:val="single" w:sz="15" w:space="0" w:color="000000"/>
                  </w:tcBorders>
                </w:tcPr>
                <w:p w14:paraId="55C0D937" w14:textId="77777777" w:rsidR="009D648E" w:rsidRDefault="009D648E">
                  <w:pPr>
                    <w:pStyle w:val="EmptyCellLayoutStyle"/>
                    <w:spacing w:after="0" w:line="240" w:lineRule="auto"/>
                  </w:pPr>
                </w:p>
              </w:tc>
            </w:tr>
            <w:tr w:rsidR="007717F6" w14:paraId="678167BB" w14:textId="77777777" w:rsidTr="007717F6">
              <w:trPr>
                <w:trHeight w:val="540"/>
              </w:trPr>
              <w:tc>
                <w:tcPr>
                  <w:tcW w:w="180" w:type="dxa"/>
                  <w:tcBorders>
                    <w:left w:val="single" w:sz="15" w:space="0" w:color="000000"/>
                  </w:tcBorders>
                </w:tcPr>
                <w:p w14:paraId="32A4DA82" w14:textId="77777777" w:rsidR="009D648E" w:rsidRDefault="009D648E">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60"/>
                  </w:tblGrid>
                  <w:tr w:rsidR="009D648E" w14:paraId="60322FD4" w14:textId="77777777">
                    <w:trPr>
                      <w:trHeight w:val="462"/>
                    </w:trPr>
                    <w:tc>
                      <w:tcPr>
                        <w:tcW w:w="10800" w:type="dxa"/>
                        <w:tcBorders>
                          <w:top w:val="nil"/>
                          <w:left w:val="nil"/>
                          <w:bottom w:val="nil"/>
                          <w:right w:val="nil"/>
                        </w:tcBorders>
                        <w:tcMar>
                          <w:top w:w="39" w:type="dxa"/>
                          <w:left w:w="39" w:type="dxa"/>
                          <w:bottom w:w="39" w:type="dxa"/>
                          <w:right w:w="39" w:type="dxa"/>
                        </w:tcMar>
                      </w:tcPr>
                      <w:p w14:paraId="795F8304" w14:textId="77777777" w:rsidR="009D648E" w:rsidRDefault="007717F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0061D021" w14:textId="77777777" w:rsidR="009D648E" w:rsidRDefault="009D648E">
                  <w:pPr>
                    <w:spacing w:after="0" w:line="240" w:lineRule="auto"/>
                  </w:pPr>
                </w:p>
              </w:tc>
              <w:tc>
                <w:tcPr>
                  <w:tcW w:w="180" w:type="dxa"/>
                  <w:tcBorders>
                    <w:right w:val="single" w:sz="15" w:space="0" w:color="000000"/>
                  </w:tcBorders>
                </w:tcPr>
                <w:p w14:paraId="3AF86D2F" w14:textId="77777777" w:rsidR="009D648E" w:rsidRDefault="009D648E">
                  <w:pPr>
                    <w:pStyle w:val="EmptyCellLayoutStyle"/>
                    <w:spacing w:after="0" w:line="240" w:lineRule="auto"/>
                  </w:pPr>
                </w:p>
              </w:tc>
            </w:tr>
            <w:tr w:rsidR="009D648E" w14:paraId="393C66E7" w14:textId="77777777">
              <w:trPr>
                <w:trHeight w:val="290"/>
              </w:trPr>
              <w:tc>
                <w:tcPr>
                  <w:tcW w:w="180" w:type="dxa"/>
                  <w:tcBorders>
                    <w:left w:val="single" w:sz="15" w:space="0" w:color="000000"/>
                  </w:tcBorders>
                </w:tcPr>
                <w:p w14:paraId="6A7571F5" w14:textId="77777777" w:rsidR="009D648E" w:rsidRDefault="009D648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9D648E" w14:paraId="75B4C526" w14:textId="77777777">
                    <w:trPr>
                      <w:trHeight w:val="212"/>
                    </w:trPr>
                    <w:tc>
                      <w:tcPr>
                        <w:tcW w:w="5220" w:type="dxa"/>
                        <w:tcBorders>
                          <w:top w:val="nil"/>
                          <w:left w:val="nil"/>
                          <w:bottom w:val="nil"/>
                          <w:right w:val="nil"/>
                        </w:tcBorders>
                        <w:tcMar>
                          <w:top w:w="39" w:type="dxa"/>
                          <w:left w:w="39" w:type="dxa"/>
                          <w:bottom w:w="39" w:type="dxa"/>
                          <w:right w:w="39" w:type="dxa"/>
                        </w:tcMar>
                      </w:tcPr>
                      <w:p w14:paraId="36A1BBF7" w14:textId="77777777" w:rsidR="009D648E" w:rsidRDefault="009D648E">
                        <w:pPr>
                          <w:spacing w:after="0" w:line="240" w:lineRule="auto"/>
                        </w:pPr>
                      </w:p>
                    </w:tc>
                  </w:tr>
                </w:tbl>
                <w:p w14:paraId="32FC3B84" w14:textId="77777777" w:rsidR="009D648E" w:rsidRDefault="009D648E">
                  <w:pPr>
                    <w:spacing w:after="0" w:line="240" w:lineRule="auto"/>
                  </w:pPr>
                </w:p>
              </w:tc>
              <w:tc>
                <w:tcPr>
                  <w:tcW w:w="359" w:type="dxa"/>
                </w:tcPr>
                <w:p w14:paraId="11840269" w14:textId="77777777" w:rsidR="009D648E" w:rsidRDefault="009D648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9D648E" w14:paraId="60913040" w14:textId="77777777">
                    <w:trPr>
                      <w:trHeight w:val="212"/>
                    </w:trPr>
                    <w:tc>
                      <w:tcPr>
                        <w:tcW w:w="5220" w:type="dxa"/>
                        <w:tcBorders>
                          <w:top w:val="nil"/>
                          <w:left w:val="nil"/>
                          <w:bottom w:val="nil"/>
                          <w:right w:val="nil"/>
                        </w:tcBorders>
                        <w:tcMar>
                          <w:top w:w="39" w:type="dxa"/>
                          <w:left w:w="39" w:type="dxa"/>
                          <w:bottom w:w="39" w:type="dxa"/>
                          <w:right w:w="39" w:type="dxa"/>
                        </w:tcMar>
                      </w:tcPr>
                      <w:p w14:paraId="105D2640" w14:textId="77777777" w:rsidR="009D648E" w:rsidRDefault="009D648E">
                        <w:pPr>
                          <w:spacing w:after="0" w:line="240" w:lineRule="auto"/>
                        </w:pPr>
                      </w:p>
                    </w:tc>
                  </w:tr>
                </w:tbl>
                <w:p w14:paraId="3CF500A2" w14:textId="77777777" w:rsidR="009D648E" w:rsidRDefault="009D648E">
                  <w:pPr>
                    <w:spacing w:after="0" w:line="240" w:lineRule="auto"/>
                  </w:pPr>
                </w:p>
              </w:tc>
              <w:tc>
                <w:tcPr>
                  <w:tcW w:w="180" w:type="dxa"/>
                  <w:tcBorders>
                    <w:right w:val="single" w:sz="15" w:space="0" w:color="000000"/>
                  </w:tcBorders>
                </w:tcPr>
                <w:p w14:paraId="1E262A95" w14:textId="77777777" w:rsidR="009D648E" w:rsidRDefault="009D648E">
                  <w:pPr>
                    <w:pStyle w:val="EmptyCellLayoutStyle"/>
                    <w:spacing w:after="0" w:line="240" w:lineRule="auto"/>
                  </w:pPr>
                </w:p>
              </w:tc>
            </w:tr>
            <w:tr w:rsidR="009D648E" w14:paraId="7CBCA4C6" w14:textId="77777777">
              <w:trPr>
                <w:trHeight w:val="34"/>
              </w:trPr>
              <w:tc>
                <w:tcPr>
                  <w:tcW w:w="180" w:type="dxa"/>
                  <w:tcBorders>
                    <w:left w:val="single" w:sz="15" w:space="0" w:color="000000"/>
                  </w:tcBorders>
                </w:tcPr>
                <w:p w14:paraId="5D447E6A" w14:textId="77777777" w:rsidR="009D648E" w:rsidRDefault="009D648E">
                  <w:pPr>
                    <w:pStyle w:val="EmptyCellLayoutStyle"/>
                    <w:spacing w:after="0" w:line="240" w:lineRule="auto"/>
                  </w:pPr>
                </w:p>
              </w:tc>
              <w:tc>
                <w:tcPr>
                  <w:tcW w:w="5220" w:type="dxa"/>
                </w:tcPr>
                <w:p w14:paraId="27B281D3" w14:textId="77777777" w:rsidR="009D648E" w:rsidRDefault="009D648E">
                  <w:pPr>
                    <w:pStyle w:val="EmptyCellLayoutStyle"/>
                    <w:spacing w:after="0" w:line="240" w:lineRule="auto"/>
                  </w:pPr>
                </w:p>
              </w:tc>
              <w:tc>
                <w:tcPr>
                  <w:tcW w:w="359" w:type="dxa"/>
                </w:tcPr>
                <w:p w14:paraId="062B42EA" w14:textId="77777777" w:rsidR="009D648E" w:rsidRDefault="009D648E">
                  <w:pPr>
                    <w:pStyle w:val="EmptyCellLayoutStyle"/>
                    <w:spacing w:after="0" w:line="240" w:lineRule="auto"/>
                  </w:pPr>
                </w:p>
              </w:tc>
              <w:tc>
                <w:tcPr>
                  <w:tcW w:w="5220" w:type="dxa"/>
                </w:tcPr>
                <w:p w14:paraId="44B2B485" w14:textId="77777777" w:rsidR="009D648E" w:rsidRDefault="009D648E">
                  <w:pPr>
                    <w:pStyle w:val="EmptyCellLayoutStyle"/>
                    <w:spacing w:after="0" w:line="240" w:lineRule="auto"/>
                  </w:pPr>
                </w:p>
              </w:tc>
              <w:tc>
                <w:tcPr>
                  <w:tcW w:w="180" w:type="dxa"/>
                  <w:tcBorders>
                    <w:right w:val="single" w:sz="15" w:space="0" w:color="000000"/>
                  </w:tcBorders>
                </w:tcPr>
                <w:p w14:paraId="16C41DEC" w14:textId="77777777" w:rsidR="009D648E" w:rsidRDefault="009D648E">
                  <w:pPr>
                    <w:pStyle w:val="EmptyCellLayoutStyle"/>
                    <w:spacing w:after="0" w:line="240" w:lineRule="auto"/>
                  </w:pPr>
                </w:p>
              </w:tc>
            </w:tr>
            <w:tr w:rsidR="009D648E" w14:paraId="31246593" w14:textId="77777777">
              <w:trPr>
                <w:trHeight w:val="360"/>
              </w:trPr>
              <w:tc>
                <w:tcPr>
                  <w:tcW w:w="180" w:type="dxa"/>
                  <w:tcBorders>
                    <w:left w:val="single" w:sz="15" w:space="0" w:color="000000"/>
                  </w:tcBorders>
                </w:tcPr>
                <w:p w14:paraId="6C0A290D" w14:textId="77777777" w:rsidR="009D648E" w:rsidRDefault="009D648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2"/>
                  </w:tblGrid>
                  <w:tr w:rsidR="009D648E" w14:paraId="11E37B32"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CD5D1EE" w14:textId="77777777" w:rsidR="009D648E" w:rsidRDefault="007717F6">
                        <w:pPr>
                          <w:spacing w:after="0" w:line="240" w:lineRule="auto"/>
                          <w:jc w:val="center"/>
                        </w:pPr>
                        <w:r>
                          <w:rPr>
                            <w:rFonts w:ascii="Arial" w:eastAsia="Arial" w:hAnsi="Arial"/>
                            <w:b/>
                            <w:color w:val="000000"/>
                            <w:sz w:val="16"/>
                          </w:rPr>
                          <w:t>Supervisor</w:t>
                        </w:r>
                      </w:p>
                    </w:tc>
                  </w:tr>
                </w:tbl>
                <w:p w14:paraId="5EF9D792" w14:textId="77777777" w:rsidR="009D648E" w:rsidRDefault="009D648E">
                  <w:pPr>
                    <w:spacing w:after="0" w:line="240" w:lineRule="auto"/>
                  </w:pPr>
                </w:p>
              </w:tc>
              <w:tc>
                <w:tcPr>
                  <w:tcW w:w="359" w:type="dxa"/>
                </w:tcPr>
                <w:p w14:paraId="31CFF4E6" w14:textId="77777777" w:rsidR="009D648E" w:rsidRDefault="009D648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200"/>
                  </w:tblGrid>
                  <w:tr w:rsidR="009D648E" w14:paraId="30A8D64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1F2F4DF" w14:textId="77777777" w:rsidR="009D648E" w:rsidRDefault="007717F6">
                        <w:pPr>
                          <w:spacing w:after="0" w:line="240" w:lineRule="auto"/>
                          <w:jc w:val="center"/>
                        </w:pPr>
                        <w:r>
                          <w:rPr>
                            <w:rFonts w:ascii="Arial" w:eastAsia="Arial" w:hAnsi="Arial"/>
                            <w:b/>
                            <w:color w:val="000000"/>
                            <w:sz w:val="16"/>
                          </w:rPr>
                          <w:t>Date</w:t>
                        </w:r>
                      </w:p>
                    </w:tc>
                  </w:tr>
                </w:tbl>
                <w:p w14:paraId="5830E4F0" w14:textId="77777777" w:rsidR="009D648E" w:rsidRDefault="009D648E">
                  <w:pPr>
                    <w:spacing w:after="0" w:line="240" w:lineRule="auto"/>
                  </w:pPr>
                </w:p>
              </w:tc>
              <w:tc>
                <w:tcPr>
                  <w:tcW w:w="180" w:type="dxa"/>
                  <w:tcBorders>
                    <w:right w:val="single" w:sz="15" w:space="0" w:color="000000"/>
                  </w:tcBorders>
                </w:tcPr>
                <w:p w14:paraId="66CBBD27" w14:textId="77777777" w:rsidR="009D648E" w:rsidRDefault="009D648E">
                  <w:pPr>
                    <w:pStyle w:val="EmptyCellLayoutStyle"/>
                    <w:spacing w:after="0" w:line="240" w:lineRule="auto"/>
                  </w:pPr>
                </w:p>
              </w:tc>
            </w:tr>
            <w:tr w:rsidR="009D648E" w14:paraId="1B0FCB1D" w14:textId="77777777">
              <w:trPr>
                <w:trHeight w:val="214"/>
              </w:trPr>
              <w:tc>
                <w:tcPr>
                  <w:tcW w:w="180" w:type="dxa"/>
                  <w:tcBorders>
                    <w:left w:val="single" w:sz="15" w:space="0" w:color="000000"/>
                    <w:bottom w:val="single" w:sz="15" w:space="0" w:color="000000"/>
                  </w:tcBorders>
                </w:tcPr>
                <w:p w14:paraId="5C597B29" w14:textId="77777777" w:rsidR="009D648E" w:rsidRDefault="009D648E">
                  <w:pPr>
                    <w:pStyle w:val="EmptyCellLayoutStyle"/>
                    <w:spacing w:after="0" w:line="240" w:lineRule="auto"/>
                  </w:pPr>
                </w:p>
              </w:tc>
              <w:tc>
                <w:tcPr>
                  <w:tcW w:w="5220" w:type="dxa"/>
                  <w:tcBorders>
                    <w:bottom w:val="single" w:sz="15" w:space="0" w:color="000000"/>
                  </w:tcBorders>
                </w:tcPr>
                <w:p w14:paraId="6FD6CE06" w14:textId="77777777" w:rsidR="009D648E" w:rsidRDefault="009D648E">
                  <w:pPr>
                    <w:pStyle w:val="EmptyCellLayoutStyle"/>
                    <w:spacing w:after="0" w:line="240" w:lineRule="auto"/>
                  </w:pPr>
                </w:p>
              </w:tc>
              <w:tc>
                <w:tcPr>
                  <w:tcW w:w="359" w:type="dxa"/>
                  <w:tcBorders>
                    <w:bottom w:val="single" w:sz="15" w:space="0" w:color="000000"/>
                  </w:tcBorders>
                </w:tcPr>
                <w:p w14:paraId="1EAABF3B" w14:textId="77777777" w:rsidR="009D648E" w:rsidRDefault="009D648E">
                  <w:pPr>
                    <w:pStyle w:val="EmptyCellLayoutStyle"/>
                    <w:spacing w:after="0" w:line="240" w:lineRule="auto"/>
                  </w:pPr>
                </w:p>
              </w:tc>
              <w:tc>
                <w:tcPr>
                  <w:tcW w:w="5220" w:type="dxa"/>
                  <w:tcBorders>
                    <w:bottom w:val="single" w:sz="15" w:space="0" w:color="000000"/>
                  </w:tcBorders>
                </w:tcPr>
                <w:p w14:paraId="17770870" w14:textId="77777777" w:rsidR="009D648E" w:rsidRDefault="009D648E">
                  <w:pPr>
                    <w:pStyle w:val="EmptyCellLayoutStyle"/>
                    <w:spacing w:after="0" w:line="240" w:lineRule="auto"/>
                  </w:pPr>
                </w:p>
              </w:tc>
              <w:tc>
                <w:tcPr>
                  <w:tcW w:w="180" w:type="dxa"/>
                  <w:tcBorders>
                    <w:bottom w:val="single" w:sz="15" w:space="0" w:color="000000"/>
                    <w:right w:val="single" w:sz="15" w:space="0" w:color="000000"/>
                  </w:tcBorders>
                </w:tcPr>
                <w:p w14:paraId="4C8B6789" w14:textId="77777777" w:rsidR="009D648E" w:rsidRDefault="009D648E">
                  <w:pPr>
                    <w:pStyle w:val="EmptyCellLayoutStyle"/>
                    <w:spacing w:after="0" w:line="240" w:lineRule="auto"/>
                  </w:pPr>
                </w:p>
              </w:tc>
            </w:tr>
          </w:tbl>
          <w:p w14:paraId="47EFD0EE" w14:textId="77777777" w:rsidR="009D648E" w:rsidRDefault="009D648E">
            <w:pPr>
              <w:spacing w:after="0" w:line="240" w:lineRule="auto"/>
            </w:pPr>
          </w:p>
        </w:tc>
        <w:tc>
          <w:tcPr>
            <w:tcW w:w="179" w:type="dxa"/>
          </w:tcPr>
          <w:p w14:paraId="74D9E356" w14:textId="77777777" w:rsidR="009D648E" w:rsidRDefault="009D648E">
            <w:pPr>
              <w:pStyle w:val="EmptyCellLayoutStyle"/>
              <w:spacing w:after="0" w:line="240" w:lineRule="auto"/>
            </w:pPr>
          </w:p>
        </w:tc>
      </w:tr>
      <w:tr w:rsidR="009D648E" w14:paraId="0F3C1138" w14:textId="77777777">
        <w:trPr>
          <w:trHeight w:val="99"/>
        </w:trPr>
        <w:tc>
          <w:tcPr>
            <w:tcW w:w="179" w:type="dxa"/>
          </w:tcPr>
          <w:p w14:paraId="4351DFA1" w14:textId="77777777" w:rsidR="009D648E" w:rsidRDefault="009D648E">
            <w:pPr>
              <w:pStyle w:val="EmptyCellLayoutStyle"/>
              <w:spacing w:after="0" w:line="240" w:lineRule="auto"/>
            </w:pPr>
          </w:p>
        </w:tc>
        <w:tc>
          <w:tcPr>
            <w:tcW w:w="0" w:type="dxa"/>
          </w:tcPr>
          <w:p w14:paraId="36FCEBB8" w14:textId="77777777" w:rsidR="009D648E" w:rsidRDefault="009D648E">
            <w:pPr>
              <w:pStyle w:val="EmptyCellLayoutStyle"/>
              <w:spacing w:after="0" w:line="240" w:lineRule="auto"/>
            </w:pPr>
          </w:p>
        </w:tc>
        <w:tc>
          <w:tcPr>
            <w:tcW w:w="0" w:type="dxa"/>
          </w:tcPr>
          <w:p w14:paraId="1FEBCF95" w14:textId="77777777" w:rsidR="009D648E" w:rsidRDefault="009D648E">
            <w:pPr>
              <w:pStyle w:val="EmptyCellLayoutStyle"/>
              <w:spacing w:after="0" w:line="240" w:lineRule="auto"/>
            </w:pPr>
          </w:p>
        </w:tc>
        <w:tc>
          <w:tcPr>
            <w:tcW w:w="0" w:type="dxa"/>
          </w:tcPr>
          <w:p w14:paraId="34874386" w14:textId="77777777" w:rsidR="009D648E" w:rsidRDefault="009D648E">
            <w:pPr>
              <w:pStyle w:val="EmptyCellLayoutStyle"/>
              <w:spacing w:after="0" w:line="240" w:lineRule="auto"/>
            </w:pPr>
          </w:p>
        </w:tc>
        <w:tc>
          <w:tcPr>
            <w:tcW w:w="0" w:type="dxa"/>
          </w:tcPr>
          <w:p w14:paraId="44362E97" w14:textId="77777777" w:rsidR="009D648E" w:rsidRDefault="009D648E">
            <w:pPr>
              <w:pStyle w:val="EmptyCellLayoutStyle"/>
              <w:spacing w:after="0" w:line="240" w:lineRule="auto"/>
            </w:pPr>
          </w:p>
        </w:tc>
        <w:tc>
          <w:tcPr>
            <w:tcW w:w="0" w:type="dxa"/>
          </w:tcPr>
          <w:p w14:paraId="6DA6388F" w14:textId="77777777" w:rsidR="009D648E" w:rsidRDefault="009D648E">
            <w:pPr>
              <w:pStyle w:val="EmptyCellLayoutStyle"/>
              <w:spacing w:after="0" w:line="240" w:lineRule="auto"/>
            </w:pPr>
          </w:p>
        </w:tc>
        <w:tc>
          <w:tcPr>
            <w:tcW w:w="0" w:type="dxa"/>
          </w:tcPr>
          <w:p w14:paraId="1CD4C0C2" w14:textId="77777777" w:rsidR="009D648E" w:rsidRDefault="009D648E">
            <w:pPr>
              <w:pStyle w:val="EmptyCellLayoutStyle"/>
              <w:spacing w:after="0" w:line="240" w:lineRule="auto"/>
            </w:pPr>
          </w:p>
        </w:tc>
        <w:tc>
          <w:tcPr>
            <w:tcW w:w="2505" w:type="dxa"/>
          </w:tcPr>
          <w:p w14:paraId="28F3A13A" w14:textId="77777777" w:rsidR="009D648E" w:rsidRDefault="009D648E">
            <w:pPr>
              <w:pStyle w:val="EmptyCellLayoutStyle"/>
              <w:spacing w:after="0" w:line="240" w:lineRule="auto"/>
            </w:pPr>
          </w:p>
        </w:tc>
        <w:tc>
          <w:tcPr>
            <w:tcW w:w="6120" w:type="dxa"/>
          </w:tcPr>
          <w:p w14:paraId="257D043D" w14:textId="77777777" w:rsidR="009D648E" w:rsidRDefault="009D648E">
            <w:pPr>
              <w:pStyle w:val="EmptyCellLayoutStyle"/>
              <w:spacing w:after="0" w:line="240" w:lineRule="auto"/>
            </w:pPr>
          </w:p>
        </w:tc>
        <w:tc>
          <w:tcPr>
            <w:tcW w:w="2534" w:type="dxa"/>
          </w:tcPr>
          <w:p w14:paraId="48186DA7" w14:textId="77777777" w:rsidR="009D648E" w:rsidRDefault="009D648E">
            <w:pPr>
              <w:pStyle w:val="EmptyCellLayoutStyle"/>
              <w:spacing w:after="0" w:line="240" w:lineRule="auto"/>
            </w:pPr>
          </w:p>
        </w:tc>
        <w:tc>
          <w:tcPr>
            <w:tcW w:w="179" w:type="dxa"/>
          </w:tcPr>
          <w:p w14:paraId="6C33832C" w14:textId="77777777" w:rsidR="009D648E" w:rsidRDefault="009D648E">
            <w:pPr>
              <w:pStyle w:val="EmptyCellLayoutStyle"/>
              <w:spacing w:after="0" w:line="240" w:lineRule="auto"/>
            </w:pPr>
          </w:p>
        </w:tc>
      </w:tr>
      <w:tr w:rsidR="009D648E" w14:paraId="08CD8697" w14:textId="77777777">
        <w:trPr>
          <w:trHeight w:val="360"/>
        </w:trPr>
        <w:tc>
          <w:tcPr>
            <w:tcW w:w="179" w:type="dxa"/>
          </w:tcPr>
          <w:p w14:paraId="0E6D49EB" w14:textId="77777777" w:rsidR="009D648E" w:rsidRDefault="009D648E">
            <w:pPr>
              <w:pStyle w:val="EmptyCellLayoutStyle"/>
              <w:spacing w:after="0" w:line="240" w:lineRule="auto"/>
            </w:pPr>
          </w:p>
        </w:tc>
        <w:tc>
          <w:tcPr>
            <w:tcW w:w="0" w:type="dxa"/>
          </w:tcPr>
          <w:p w14:paraId="11B9752B" w14:textId="77777777" w:rsidR="009D648E" w:rsidRDefault="009D648E">
            <w:pPr>
              <w:pStyle w:val="EmptyCellLayoutStyle"/>
              <w:spacing w:after="0" w:line="240" w:lineRule="auto"/>
            </w:pPr>
          </w:p>
        </w:tc>
        <w:tc>
          <w:tcPr>
            <w:tcW w:w="0" w:type="dxa"/>
          </w:tcPr>
          <w:p w14:paraId="12D0C053" w14:textId="77777777" w:rsidR="009D648E" w:rsidRDefault="009D648E">
            <w:pPr>
              <w:pStyle w:val="EmptyCellLayoutStyle"/>
              <w:spacing w:after="0" w:line="240" w:lineRule="auto"/>
            </w:pPr>
          </w:p>
        </w:tc>
        <w:tc>
          <w:tcPr>
            <w:tcW w:w="0" w:type="dxa"/>
          </w:tcPr>
          <w:p w14:paraId="6D6EF17D" w14:textId="77777777" w:rsidR="009D648E" w:rsidRDefault="009D648E">
            <w:pPr>
              <w:pStyle w:val="EmptyCellLayoutStyle"/>
              <w:spacing w:after="0" w:line="240" w:lineRule="auto"/>
            </w:pPr>
          </w:p>
        </w:tc>
        <w:tc>
          <w:tcPr>
            <w:tcW w:w="0" w:type="dxa"/>
          </w:tcPr>
          <w:p w14:paraId="5433313C" w14:textId="77777777" w:rsidR="009D648E" w:rsidRDefault="009D648E">
            <w:pPr>
              <w:pStyle w:val="EmptyCellLayoutStyle"/>
              <w:spacing w:after="0" w:line="240" w:lineRule="auto"/>
            </w:pPr>
          </w:p>
        </w:tc>
        <w:tc>
          <w:tcPr>
            <w:tcW w:w="0" w:type="dxa"/>
          </w:tcPr>
          <w:p w14:paraId="4AF4A922" w14:textId="77777777" w:rsidR="009D648E" w:rsidRDefault="009D648E">
            <w:pPr>
              <w:pStyle w:val="EmptyCellLayoutStyle"/>
              <w:spacing w:after="0" w:line="240" w:lineRule="auto"/>
            </w:pPr>
          </w:p>
        </w:tc>
        <w:tc>
          <w:tcPr>
            <w:tcW w:w="0" w:type="dxa"/>
          </w:tcPr>
          <w:p w14:paraId="27094B21" w14:textId="77777777" w:rsidR="009D648E" w:rsidRDefault="009D648E">
            <w:pPr>
              <w:pStyle w:val="EmptyCellLayoutStyle"/>
              <w:spacing w:after="0" w:line="240" w:lineRule="auto"/>
            </w:pPr>
          </w:p>
        </w:tc>
        <w:tc>
          <w:tcPr>
            <w:tcW w:w="2505" w:type="dxa"/>
          </w:tcPr>
          <w:p w14:paraId="2A93F94C" w14:textId="77777777" w:rsidR="009D648E" w:rsidRDefault="009D648E">
            <w:pPr>
              <w:pStyle w:val="EmptyCellLayoutStyle"/>
              <w:spacing w:after="0" w:line="240" w:lineRule="auto"/>
            </w:pPr>
          </w:p>
        </w:tc>
        <w:tc>
          <w:tcPr>
            <w:tcW w:w="6120" w:type="dxa"/>
          </w:tcPr>
          <w:tbl>
            <w:tblPr>
              <w:tblW w:w="0" w:type="auto"/>
              <w:tblCellMar>
                <w:left w:w="0" w:type="dxa"/>
                <w:right w:w="0" w:type="dxa"/>
              </w:tblCellMar>
              <w:tblLook w:val="04A0" w:firstRow="1" w:lastRow="0" w:firstColumn="1" w:lastColumn="0" w:noHBand="0" w:noVBand="1"/>
            </w:tblPr>
            <w:tblGrid>
              <w:gridCol w:w="6105"/>
            </w:tblGrid>
            <w:tr w:rsidR="009D648E" w14:paraId="7BDEC6E9" w14:textId="77777777">
              <w:trPr>
                <w:trHeight w:val="282"/>
              </w:trPr>
              <w:tc>
                <w:tcPr>
                  <w:tcW w:w="6120" w:type="dxa"/>
                  <w:tcBorders>
                    <w:top w:val="nil"/>
                    <w:left w:val="nil"/>
                    <w:bottom w:val="nil"/>
                    <w:right w:val="nil"/>
                  </w:tcBorders>
                  <w:tcMar>
                    <w:top w:w="39" w:type="dxa"/>
                    <w:left w:w="39" w:type="dxa"/>
                    <w:bottom w:w="39" w:type="dxa"/>
                    <w:right w:w="39" w:type="dxa"/>
                  </w:tcMar>
                </w:tcPr>
                <w:p w14:paraId="09CF96F4" w14:textId="77777777" w:rsidR="009D648E" w:rsidRDefault="007717F6">
                  <w:pPr>
                    <w:spacing w:after="0" w:line="240" w:lineRule="auto"/>
                  </w:pPr>
                  <w:r>
                    <w:rPr>
                      <w:rFonts w:ascii="Arial" w:eastAsia="Arial" w:hAnsi="Arial"/>
                      <w:b/>
                      <w:color w:val="000000"/>
                      <w:u w:val="single"/>
                    </w:rPr>
                    <w:t>TO BE FILLED OUT BY APPOINTING AUTHORITY</w:t>
                  </w:r>
                </w:p>
              </w:tc>
            </w:tr>
          </w:tbl>
          <w:p w14:paraId="2C81C24C" w14:textId="77777777" w:rsidR="009D648E" w:rsidRDefault="009D648E">
            <w:pPr>
              <w:spacing w:after="0" w:line="240" w:lineRule="auto"/>
            </w:pPr>
          </w:p>
        </w:tc>
        <w:tc>
          <w:tcPr>
            <w:tcW w:w="2534" w:type="dxa"/>
          </w:tcPr>
          <w:p w14:paraId="09079596" w14:textId="77777777" w:rsidR="009D648E" w:rsidRDefault="009D648E">
            <w:pPr>
              <w:pStyle w:val="EmptyCellLayoutStyle"/>
              <w:spacing w:after="0" w:line="240" w:lineRule="auto"/>
            </w:pPr>
          </w:p>
        </w:tc>
        <w:tc>
          <w:tcPr>
            <w:tcW w:w="179" w:type="dxa"/>
          </w:tcPr>
          <w:p w14:paraId="030242E9" w14:textId="77777777" w:rsidR="009D648E" w:rsidRDefault="009D648E">
            <w:pPr>
              <w:pStyle w:val="EmptyCellLayoutStyle"/>
              <w:spacing w:after="0" w:line="240" w:lineRule="auto"/>
            </w:pPr>
          </w:p>
        </w:tc>
      </w:tr>
      <w:tr w:rsidR="009D648E" w14:paraId="37D8844B" w14:textId="77777777">
        <w:trPr>
          <w:trHeight w:val="174"/>
        </w:trPr>
        <w:tc>
          <w:tcPr>
            <w:tcW w:w="179" w:type="dxa"/>
          </w:tcPr>
          <w:p w14:paraId="4FB10D33" w14:textId="77777777" w:rsidR="009D648E" w:rsidRDefault="009D648E">
            <w:pPr>
              <w:pStyle w:val="EmptyCellLayoutStyle"/>
              <w:spacing w:after="0" w:line="240" w:lineRule="auto"/>
            </w:pPr>
          </w:p>
        </w:tc>
        <w:tc>
          <w:tcPr>
            <w:tcW w:w="0" w:type="dxa"/>
          </w:tcPr>
          <w:p w14:paraId="56542CCB" w14:textId="77777777" w:rsidR="009D648E" w:rsidRDefault="009D648E">
            <w:pPr>
              <w:pStyle w:val="EmptyCellLayoutStyle"/>
              <w:spacing w:after="0" w:line="240" w:lineRule="auto"/>
            </w:pPr>
          </w:p>
        </w:tc>
        <w:tc>
          <w:tcPr>
            <w:tcW w:w="0" w:type="dxa"/>
          </w:tcPr>
          <w:p w14:paraId="7647390A" w14:textId="77777777" w:rsidR="009D648E" w:rsidRDefault="009D648E">
            <w:pPr>
              <w:pStyle w:val="EmptyCellLayoutStyle"/>
              <w:spacing w:after="0" w:line="240" w:lineRule="auto"/>
            </w:pPr>
          </w:p>
        </w:tc>
        <w:tc>
          <w:tcPr>
            <w:tcW w:w="0" w:type="dxa"/>
          </w:tcPr>
          <w:p w14:paraId="256437E9" w14:textId="77777777" w:rsidR="009D648E" w:rsidRDefault="009D648E">
            <w:pPr>
              <w:pStyle w:val="EmptyCellLayoutStyle"/>
              <w:spacing w:after="0" w:line="240" w:lineRule="auto"/>
            </w:pPr>
          </w:p>
        </w:tc>
        <w:tc>
          <w:tcPr>
            <w:tcW w:w="0" w:type="dxa"/>
          </w:tcPr>
          <w:p w14:paraId="10C1A21D" w14:textId="77777777" w:rsidR="009D648E" w:rsidRDefault="009D648E">
            <w:pPr>
              <w:pStyle w:val="EmptyCellLayoutStyle"/>
              <w:spacing w:after="0" w:line="240" w:lineRule="auto"/>
            </w:pPr>
          </w:p>
        </w:tc>
        <w:tc>
          <w:tcPr>
            <w:tcW w:w="0" w:type="dxa"/>
          </w:tcPr>
          <w:p w14:paraId="6F74FC69" w14:textId="77777777" w:rsidR="009D648E" w:rsidRDefault="009D648E">
            <w:pPr>
              <w:pStyle w:val="EmptyCellLayoutStyle"/>
              <w:spacing w:after="0" w:line="240" w:lineRule="auto"/>
            </w:pPr>
          </w:p>
        </w:tc>
        <w:tc>
          <w:tcPr>
            <w:tcW w:w="0" w:type="dxa"/>
          </w:tcPr>
          <w:p w14:paraId="76044C17" w14:textId="77777777" w:rsidR="009D648E" w:rsidRDefault="009D648E">
            <w:pPr>
              <w:pStyle w:val="EmptyCellLayoutStyle"/>
              <w:spacing w:after="0" w:line="240" w:lineRule="auto"/>
            </w:pPr>
          </w:p>
        </w:tc>
        <w:tc>
          <w:tcPr>
            <w:tcW w:w="2505" w:type="dxa"/>
          </w:tcPr>
          <w:p w14:paraId="1DE8099D" w14:textId="77777777" w:rsidR="009D648E" w:rsidRDefault="009D648E">
            <w:pPr>
              <w:pStyle w:val="EmptyCellLayoutStyle"/>
              <w:spacing w:after="0" w:line="240" w:lineRule="auto"/>
            </w:pPr>
          </w:p>
        </w:tc>
        <w:tc>
          <w:tcPr>
            <w:tcW w:w="6120" w:type="dxa"/>
          </w:tcPr>
          <w:p w14:paraId="69C59E3B" w14:textId="77777777" w:rsidR="009D648E" w:rsidRDefault="009D648E">
            <w:pPr>
              <w:pStyle w:val="EmptyCellLayoutStyle"/>
              <w:spacing w:after="0" w:line="240" w:lineRule="auto"/>
            </w:pPr>
          </w:p>
        </w:tc>
        <w:tc>
          <w:tcPr>
            <w:tcW w:w="2534" w:type="dxa"/>
          </w:tcPr>
          <w:p w14:paraId="5D54213D" w14:textId="77777777" w:rsidR="009D648E" w:rsidRDefault="009D648E">
            <w:pPr>
              <w:pStyle w:val="EmptyCellLayoutStyle"/>
              <w:spacing w:after="0" w:line="240" w:lineRule="auto"/>
            </w:pPr>
          </w:p>
        </w:tc>
        <w:tc>
          <w:tcPr>
            <w:tcW w:w="179" w:type="dxa"/>
          </w:tcPr>
          <w:p w14:paraId="7F8BF8E6" w14:textId="77777777" w:rsidR="009D648E" w:rsidRDefault="009D648E">
            <w:pPr>
              <w:pStyle w:val="EmptyCellLayoutStyle"/>
              <w:spacing w:after="0" w:line="240" w:lineRule="auto"/>
            </w:pPr>
          </w:p>
        </w:tc>
      </w:tr>
      <w:tr w:rsidR="007717F6" w14:paraId="59C42D4C" w14:textId="77777777" w:rsidTr="007717F6">
        <w:tc>
          <w:tcPr>
            <w:tcW w:w="179" w:type="dxa"/>
          </w:tcPr>
          <w:p w14:paraId="08580B17" w14:textId="77777777" w:rsidR="009D648E" w:rsidRDefault="009D648E">
            <w:pPr>
              <w:pStyle w:val="EmptyCellLayoutStyle"/>
              <w:spacing w:after="0" w:line="240" w:lineRule="auto"/>
            </w:pPr>
          </w:p>
        </w:tc>
        <w:tc>
          <w:tcPr>
            <w:tcW w:w="0" w:type="dxa"/>
          </w:tcPr>
          <w:p w14:paraId="34AE1CAA" w14:textId="77777777" w:rsidR="009D648E" w:rsidRDefault="009D648E">
            <w:pPr>
              <w:pStyle w:val="EmptyCellLayoutStyle"/>
              <w:spacing w:after="0" w:line="240" w:lineRule="auto"/>
            </w:pPr>
          </w:p>
        </w:tc>
        <w:tc>
          <w:tcPr>
            <w:tcW w:w="0" w:type="dxa"/>
          </w:tcPr>
          <w:p w14:paraId="168E7F26" w14:textId="77777777" w:rsidR="009D648E" w:rsidRDefault="009D648E">
            <w:pPr>
              <w:pStyle w:val="EmptyCellLayoutStyle"/>
              <w:spacing w:after="0" w:line="240" w:lineRule="auto"/>
            </w:pPr>
          </w:p>
        </w:tc>
        <w:tc>
          <w:tcPr>
            <w:tcW w:w="0" w:type="dxa"/>
          </w:tcPr>
          <w:p w14:paraId="73B0A307" w14:textId="77777777" w:rsidR="009D648E" w:rsidRDefault="009D648E">
            <w:pPr>
              <w:pStyle w:val="EmptyCellLayoutStyle"/>
              <w:spacing w:after="0" w:line="240" w:lineRule="auto"/>
            </w:pPr>
          </w:p>
        </w:tc>
        <w:tc>
          <w:tcPr>
            <w:tcW w:w="0" w:type="dxa"/>
          </w:tcPr>
          <w:p w14:paraId="5A6B35A8" w14:textId="77777777" w:rsidR="009D648E" w:rsidRDefault="009D648E">
            <w:pPr>
              <w:pStyle w:val="EmptyCellLayoutStyle"/>
              <w:spacing w:after="0" w:line="240" w:lineRule="auto"/>
            </w:pPr>
          </w:p>
        </w:tc>
        <w:tc>
          <w:tcPr>
            <w:tcW w:w="0" w:type="dxa"/>
          </w:tcPr>
          <w:p w14:paraId="5DF66072" w14:textId="77777777" w:rsidR="009D648E" w:rsidRDefault="009D648E">
            <w:pPr>
              <w:pStyle w:val="EmptyCellLayoutStyle"/>
              <w:spacing w:after="0" w:line="240" w:lineRule="auto"/>
            </w:pPr>
          </w:p>
        </w:tc>
        <w:tc>
          <w:tcPr>
            <w:tcW w:w="0" w:type="dxa"/>
          </w:tcPr>
          <w:p w14:paraId="4FDEDD44" w14:textId="77777777" w:rsidR="009D648E" w:rsidRDefault="009D648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10731"/>
              <w:gridCol w:w="179"/>
            </w:tblGrid>
            <w:tr w:rsidR="009D648E" w14:paraId="72BBFBD7" w14:textId="77777777">
              <w:trPr>
                <w:trHeight w:val="180"/>
              </w:trPr>
              <w:tc>
                <w:tcPr>
                  <w:tcW w:w="180" w:type="dxa"/>
                  <w:tcBorders>
                    <w:top w:val="single" w:sz="15" w:space="0" w:color="000000"/>
                    <w:left w:val="single" w:sz="15" w:space="0" w:color="000000"/>
                  </w:tcBorders>
                </w:tcPr>
                <w:p w14:paraId="33DB4A1A" w14:textId="77777777" w:rsidR="009D648E" w:rsidRDefault="009D648E">
                  <w:pPr>
                    <w:pStyle w:val="EmptyCellLayoutStyle"/>
                    <w:spacing w:after="0" w:line="240" w:lineRule="auto"/>
                  </w:pPr>
                </w:p>
              </w:tc>
              <w:tc>
                <w:tcPr>
                  <w:tcW w:w="10800" w:type="dxa"/>
                  <w:tcBorders>
                    <w:top w:val="single" w:sz="15" w:space="0" w:color="000000"/>
                  </w:tcBorders>
                </w:tcPr>
                <w:p w14:paraId="7EB69D76" w14:textId="77777777" w:rsidR="009D648E" w:rsidRDefault="009D648E">
                  <w:pPr>
                    <w:pStyle w:val="EmptyCellLayoutStyle"/>
                    <w:spacing w:after="0" w:line="240" w:lineRule="auto"/>
                  </w:pPr>
                </w:p>
              </w:tc>
              <w:tc>
                <w:tcPr>
                  <w:tcW w:w="180" w:type="dxa"/>
                  <w:tcBorders>
                    <w:top w:val="single" w:sz="15" w:space="0" w:color="000000"/>
                    <w:right w:val="single" w:sz="15" w:space="0" w:color="000000"/>
                  </w:tcBorders>
                </w:tcPr>
                <w:p w14:paraId="3EC3A5CA" w14:textId="77777777" w:rsidR="009D648E" w:rsidRDefault="009D648E">
                  <w:pPr>
                    <w:pStyle w:val="EmptyCellLayoutStyle"/>
                    <w:spacing w:after="0" w:line="240" w:lineRule="auto"/>
                  </w:pPr>
                </w:p>
              </w:tc>
            </w:tr>
            <w:tr w:rsidR="009D648E" w14:paraId="4E317289" w14:textId="77777777">
              <w:trPr>
                <w:trHeight w:val="270"/>
              </w:trPr>
              <w:tc>
                <w:tcPr>
                  <w:tcW w:w="180" w:type="dxa"/>
                  <w:tcBorders>
                    <w:left w:val="single" w:sz="15" w:space="0" w:color="000000"/>
                  </w:tcBorders>
                </w:tcPr>
                <w:p w14:paraId="30B94F8F" w14:textId="77777777" w:rsidR="009D648E" w:rsidRDefault="009D648E">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9D648E" w14:paraId="0A719D4E" w14:textId="77777777">
                    <w:trPr>
                      <w:trHeight w:val="192"/>
                    </w:trPr>
                    <w:tc>
                      <w:tcPr>
                        <w:tcW w:w="10800" w:type="dxa"/>
                        <w:tcBorders>
                          <w:top w:val="nil"/>
                          <w:left w:val="nil"/>
                          <w:bottom w:val="nil"/>
                          <w:right w:val="nil"/>
                        </w:tcBorders>
                        <w:tcMar>
                          <w:top w:w="39" w:type="dxa"/>
                          <w:left w:w="39" w:type="dxa"/>
                          <w:bottom w:w="39" w:type="dxa"/>
                          <w:right w:w="39" w:type="dxa"/>
                        </w:tcMar>
                      </w:tcPr>
                      <w:p w14:paraId="502DDC84" w14:textId="77777777" w:rsidR="009D648E" w:rsidRDefault="007717F6">
                        <w:pPr>
                          <w:spacing w:after="0" w:line="240" w:lineRule="auto"/>
                        </w:pPr>
                        <w:r>
                          <w:rPr>
                            <w:rFonts w:ascii="Arial" w:eastAsia="Arial" w:hAnsi="Arial"/>
                            <w:b/>
                            <w:color w:val="000000"/>
                            <w:sz w:val="16"/>
                          </w:rPr>
                          <w:t>Indicate any exceptions or additions to the statements of employee or supervisors.</w:t>
                        </w:r>
                      </w:p>
                    </w:tc>
                  </w:tr>
                </w:tbl>
                <w:p w14:paraId="43AC7BA6" w14:textId="77777777" w:rsidR="009D648E" w:rsidRDefault="009D648E">
                  <w:pPr>
                    <w:spacing w:after="0" w:line="240" w:lineRule="auto"/>
                  </w:pPr>
                </w:p>
              </w:tc>
              <w:tc>
                <w:tcPr>
                  <w:tcW w:w="180" w:type="dxa"/>
                  <w:tcBorders>
                    <w:right w:val="single" w:sz="15" w:space="0" w:color="000000"/>
                  </w:tcBorders>
                </w:tcPr>
                <w:p w14:paraId="4B105FA1" w14:textId="77777777" w:rsidR="009D648E" w:rsidRDefault="009D648E">
                  <w:pPr>
                    <w:pStyle w:val="EmptyCellLayoutStyle"/>
                    <w:spacing w:after="0" w:line="240" w:lineRule="auto"/>
                  </w:pPr>
                </w:p>
              </w:tc>
            </w:tr>
            <w:tr w:rsidR="009D648E" w14:paraId="5A2F4724" w14:textId="77777777">
              <w:trPr>
                <w:trHeight w:val="89"/>
              </w:trPr>
              <w:tc>
                <w:tcPr>
                  <w:tcW w:w="180" w:type="dxa"/>
                  <w:tcBorders>
                    <w:left w:val="single" w:sz="15" w:space="0" w:color="000000"/>
                  </w:tcBorders>
                </w:tcPr>
                <w:p w14:paraId="5A03E3CF" w14:textId="77777777" w:rsidR="009D648E" w:rsidRDefault="009D648E">
                  <w:pPr>
                    <w:pStyle w:val="EmptyCellLayoutStyle"/>
                    <w:spacing w:after="0" w:line="240" w:lineRule="auto"/>
                  </w:pPr>
                </w:p>
              </w:tc>
              <w:tc>
                <w:tcPr>
                  <w:tcW w:w="10800" w:type="dxa"/>
                </w:tcPr>
                <w:p w14:paraId="62476792" w14:textId="77777777" w:rsidR="009D648E" w:rsidRDefault="009D648E">
                  <w:pPr>
                    <w:pStyle w:val="EmptyCellLayoutStyle"/>
                    <w:spacing w:after="0" w:line="240" w:lineRule="auto"/>
                  </w:pPr>
                </w:p>
              </w:tc>
              <w:tc>
                <w:tcPr>
                  <w:tcW w:w="180" w:type="dxa"/>
                  <w:tcBorders>
                    <w:right w:val="single" w:sz="15" w:space="0" w:color="000000"/>
                  </w:tcBorders>
                </w:tcPr>
                <w:p w14:paraId="685D310A" w14:textId="77777777" w:rsidR="009D648E" w:rsidRDefault="009D648E">
                  <w:pPr>
                    <w:pStyle w:val="EmptyCellLayoutStyle"/>
                    <w:spacing w:after="0" w:line="240" w:lineRule="auto"/>
                  </w:pPr>
                </w:p>
              </w:tc>
            </w:tr>
            <w:tr w:rsidR="009D648E" w14:paraId="51E73D46" w14:textId="77777777">
              <w:trPr>
                <w:trHeight w:val="290"/>
              </w:trPr>
              <w:tc>
                <w:tcPr>
                  <w:tcW w:w="180" w:type="dxa"/>
                  <w:tcBorders>
                    <w:left w:val="single" w:sz="15" w:space="0" w:color="000000"/>
                  </w:tcBorders>
                </w:tcPr>
                <w:p w14:paraId="62C9093E" w14:textId="77777777" w:rsidR="009D648E" w:rsidRDefault="009D648E">
                  <w:pPr>
                    <w:pStyle w:val="EmptyCellLayoutStyle"/>
                    <w:spacing w:after="0" w:line="240" w:lineRule="auto"/>
                  </w:pPr>
                </w:p>
              </w:tc>
              <w:tc>
                <w:tcPr>
                  <w:tcW w:w="10800" w:type="dxa"/>
                </w:tcPr>
                <w:tbl>
                  <w:tblPr>
                    <w:tblW w:w="0" w:type="auto"/>
                    <w:tblCellMar>
                      <w:left w:w="0" w:type="dxa"/>
                      <w:right w:w="0" w:type="dxa"/>
                    </w:tblCellMar>
                    <w:tblLook w:val="04A0" w:firstRow="1" w:lastRow="0" w:firstColumn="1" w:lastColumn="0" w:noHBand="0" w:noVBand="1"/>
                  </w:tblPr>
                  <w:tblGrid>
                    <w:gridCol w:w="10731"/>
                  </w:tblGrid>
                  <w:tr w:rsidR="009D648E" w14:paraId="6EDB1C5E" w14:textId="77777777">
                    <w:trPr>
                      <w:trHeight w:val="212"/>
                    </w:trPr>
                    <w:tc>
                      <w:tcPr>
                        <w:tcW w:w="10800" w:type="dxa"/>
                        <w:tcBorders>
                          <w:top w:val="nil"/>
                          <w:left w:val="nil"/>
                          <w:bottom w:val="nil"/>
                          <w:right w:val="nil"/>
                        </w:tcBorders>
                        <w:tcMar>
                          <w:top w:w="39" w:type="dxa"/>
                          <w:left w:w="39" w:type="dxa"/>
                          <w:bottom w:w="39" w:type="dxa"/>
                          <w:right w:w="39" w:type="dxa"/>
                        </w:tcMar>
                      </w:tcPr>
                      <w:p w14:paraId="55746F35" w14:textId="77777777" w:rsidR="009D648E" w:rsidRDefault="007717F6">
                        <w:pPr>
                          <w:spacing w:after="0" w:line="240" w:lineRule="auto"/>
                        </w:pPr>
                        <w:r>
                          <w:rPr>
                            <w:rFonts w:ascii="Arial" w:eastAsia="Arial" w:hAnsi="Arial"/>
                            <w:color w:val="000000"/>
                          </w:rPr>
                          <w:t>N/A</w:t>
                        </w:r>
                      </w:p>
                    </w:tc>
                  </w:tr>
                </w:tbl>
                <w:p w14:paraId="66DC335D" w14:textId="77777777" w:rsidR="009D648E" w:rsidRDefault="009D648E">
                  <w:pPr>
                    <w:spacing w:after="0" w:line="240" w:lineRule="auto"/>
                  </w:pPr>
                </w:p>
              </w:tc>
              <w:tc>
                <w:tcPr>
                  <w:tcW w:w="180" w:type="dxa"/>
                  <w:tcBorders>
                    <w:right w:val="single" w:sz="15" w:space="0" w:color="000000"/>
                  </w:tcBorders>
                </w:tcPr>
                <w:p w14:paraId="28AB624F" w14:textId="77777777" w:rsidR="009D648E" w:rsidRDefault="009D648E">
                  <w:pPr>
                    <w:pStyle w:val="EmptyCellLayoutStyle"/>
                    <w:spacing w:after="0" w:line="240" w:lineRule="auto"/>
                  </w:pPr>
                </w:p>
              </w:tc>
            </w:tr>
            <w:tr w:rsidR="009D648E" w14:paraId="7E30C71F" w14:textId="77777777">
              <w:trPr>
                <w:trHeight w:val="69"/>
              </w:trPr>
              <w:tc>
                <w:tcPr>
                  <w:tcW w:w="180" w:type="dxa"/>
                  <w:tcBorders>
                    <w:left w:val="single" w:sz="15" w:space="0" w:color="000000"/>
                    <w:bottom w:val="single" w:sz="15" w:space="0" w:color="000000"/>
                  </w:tcBorders>
                </w:tcPr>
                <w:p w14:paraId="2F2698B2" w14:textId="77777777" w:rsidR="009D648E" w:rsidRDefault="009D648E">
                  <w:pPr>
                    <w:pStyle w:val="EmptyCellLayoutStyle"/>
                    <w:spacing w:after="0" w:line="240" w:lineRule="auto"/>
                  </w:pPr>
                </w:p>
              </w:tc>
              <w:tc>
                <w:tcPr>
                  <w:tcW w:w="10800" w:type="dxa"/>
                  <w:tcBorders>
                    <w:bottom w:val="single" w:sz="15" w:space="0" w:color="000000"/>
                  </w:tcBorders>
                </w:tcPr>
                <w:p w14:paraId="76BCBE93" w14:textId="77777777" w:rsidR="009D648E" w:rsidRDefault="009D648E">
                  <w:pPr>
                    <w:pStyle w:val="EmptyCellLayoutStyle"/>
                    <w:spacing w:after="0" w:line="240" w:lineRule="auto"/>
                  </w:pPr>
                </w:p>
              </w:tc>
              <w:tc>
                <w:tcPr>
                  <w:tcW w:w="180" w:type="dxa"/>
                  <w:tcBorders>
                    <w:bottom w:val="single" w:sz="15" w:space="0" w:color="000000"/>
                    <w:right w:val="single" w:sz="15" w:space="0" w:color="000000"/>
                  </w:tcBorders>
                </w:tcPr>
                <w:p w14:paraId="41E80C68" w14:textId="77777777" w:rsidR="009D648E" w:rsidRDefault="009D648E">
                  <w:pPr>
                    <w:pStyle w:val="EmptyCellLayoutStyle"/>
                    <w:spacing w:after="0" w:line="240" w:lineRule="auto"/>
                  </w:pPr>
                </w:p>
              </w:tc>
            </w:tr>
          </w:tbl>
          <w:p w14:paraId="3053EC32" w14:textId="77777777" w:rsidR="009D648E" w:rsidRDefault="009D648E">
            <w:pPr>
              <w:spacing w:after="0" w:line="240" w:lineRule="auto"/>
            </w:pPr>
          </w:p>
        </w:tc>
        <w:tc>
          <w:tcPr>
            <w:tcW w:w="179" w:type="dxa"/>
          </w:tcPr>
          <w:p w14:paraId="4251DE26" w14:textId="77777777" w:rsidR="009D648E" w:rsidRDefault="009D648E">
            <w:pPr>
              <w:pStyle w:val="EmptyCellLayoutStyle"/>
              <w:spacing w:after="0" w:line="240" w:lineRule="auto"/>
            </w:pPr>
          </w:p>
        </w:tc>
      </w:tr>
      <w:tr w:rsidR="009D648E" w14:paraId="791BF07E" w14:textId="77777777">
        <w:trPr>
          <w:trHeight w:val="114"/>
        </w:trPr>
        <w:tc>
          <w:tcPr>
            <w:tcW w:w="179" w:type="dxa"/>
          </w:tcPr>
          <w:p w14:paraId="560AA01D" w14:textId="77777777" w:rsidR="009D648E" w:rsidRDefault="009D648E">
            <w:pPr>
              <w:pStyle w:val="EmptyCellLayoutStyle"/>
              <w:spacing w:after="0" w:line="240" w:lineRule="auto"/>
            </w:pPr>
          </w:p>
        </w:tc>
        <w:tc>
          <w:tcPr>
            <w:tcW w:w="0" w:type="dxa"/>
          </w:tcPr>
          <w:p w14:paraId="70AD5AC3" w14:textId="77777777" w:rsidR="009D648E" w:rsidRDefault="009D648E">
            <w:pPr>
              <w:pStyle w:val="EmptyCellLayoutStyle"/>
              <w:spacing w:after="0" w:line="240" w:lineRule="auto"/>
            </w:pPr>
          </w:p>
        </w:tc>
        <w:tc>
          <w:tcPr>
            <w:tcW w:w="0" w:type="dxa"/>
          </w:tcPr>
          <w:p w14:paraId="457FF010" w14:textId="77777777" w:rsidR="009D648E" w:rsidRDefault="009D648E">
            <w:pPr>
              <w:pStyle w:val="EmptyCellLayoutStyle"/>
              <w:spacing w:after="0" w:line="240" w:lineRule="auto"/>
            </w:pPr>
          </w:p>
        </w:tc>
        <w:tc>
          <w:tcPr>
            <w:tcW w:w="0" w:type="dxa"/>
          </w:tcPr>
          <w:p w14:paraId="58296E27" w14:textId="77777777" w:rsidR="009D648E" w:rsidRDefault="009D648E">
            <w:pPr>
              <w:pStyle w:val="EmptyCellLayoutStyle"/>
              <w:spacing w:after="0" w:line="240" w:lineRule="auto"/>
            </w:pPr>
          </w:p>
        </w:tc>
        <w:tc>
          <w:tcPr>
            <w:tcW w:w="0" w:type="dxa"/>
          </w:tcPr>
          <w:p w14:paraId="4873ADED" w14:textId="77777777" w:rsidR="009D648E" w:rsidRDefault="009D648E">
            <w:pPr>
              <w:pStyle w:val="EmptyCellLayoutStyle"/>
              <w:spacing w:after="0" w:line="240" w:lineRule="auto"/>
            </w:pPr>
          </w:p>
        </w:tc>
        <w:tc>
          <w:tcPr>
            <w:tcW w:w="0" w:type="dxa"/>
          </w:tcPr>
          <w:p w14:paraId="18E43C2F" w14:textId="77777777" w:rsidR="009D648E" w:rsidRDefault="009D648E">
            <w:pPr>
              <w:pStyle w:val="EmptyCellLayoutStyle"/>
              <w:spacing w:after="0" w:line="240" w:lineRule="auto"/>
            </w:pPr>
          </w:p>
        </w:tc>
        <w:tc>
          <w:tcPr>
            <w:tcW w:w="0" w:type="dxa"/>
          </w:tcPr>
          <w:p w14:paraId="06E59DCF" w14:textId="77777777" w:rsidR="009D648E" w:rsidRDefault="009D648E">
            <w:pPr>
              <w:pStyle w:val="EmptyCellLayoutStyle"/>
              <w:spacing w:after="0" w:line="240" w:lineRule="auto"/>
            </w:pPr>
          </w:p>
        </w:tc>
        <w:tc>
          <w:tcPr>
            <w:tcW w:w="2505" w:type="dxa"/>
          </w:tcPr>
          <w:p w14:paraId="31E3D3A9" w14:textId="77777777" w:rsidR="009D648E" w:rsidRDefault="009D648E">
            <w:pPr>
              <w:pStyle w:val="EmptyCellLayoutStyle"/>
              <w:spacing w:after="0" w:line="240" w:lineRule="auto"/>
            </w:pPr>
          </w:p>
        </w:tc>
        <w:tc>
          <w:tcPr>
            <w:tcW w:w="6120" w:type="dxa"/>
          </w:tcPr>
          <w:p w14:paraId="0C3BBC7C" w14:textId="77777777" w:rsidR="009D648E" w:rsidRDefault="009D648E">
            <w:pPr>
              <w:pStyle w:val="EmptyCellLayoutStyle"/>
              <w:spacing w:after="0" w:line="240" w:lineRule="auto"/>
            </w:pPr>
          </w:p>
        </w:tc>
        <w:tc>
          <w:tcPr>
            <w:tcW w:w="2534" w:type="dxa"/>
          </w:tcPr>
          <w:p w14:paraId="6ABA9C76" w14:textId="77777777" w:rsidR="009D648E" w:rsidRDefault="009D648E">
            <w:pPr>
              <w:pStyle w:val="EmptyCellLayoutStyle"/>
              <w:spacing w:after="0" w:line="240" w:lineRule="auto"/>
            </w:pPr>
          </w:p>
        </w:tc>
        <w:tc>
          <w:tcPr>
            <w:tcW w:w="179" w:type="dxa"/>
          </w:tcPr>
          <w:p w14:paraId="14115CA5" w14:textId="77777777" w:rsidR="009D648E" w:rsidRDefault="009D648E">
            <w:pPr>
              <w:pStyle w:val="EmptyCellLayoutStyle"/>
              <w:spacing w:after="0" w:line="240" w:lineRule="auto"/>
            </w:pPr>
          </w:p>
        </w:tc>
      </w:tr>
      <w:tr w:rsidR="007717F6" w14:paraId="60E2F68B" w14:textId="77777777" w:rsidTr="007717F6">
        <w:tc>
          <w:tcPr>
            <w:tcW w:w="179" w:type="dxa"/>
          </w:tcPr>
          <w:p w14:paraId="3FE607B6" w14:textId="77777777" w:rsidR="009D648E" w:rsidRDefault="009D648E">
            <w:pPr>
              <w:pStyle w:val="EmptyCellLayoutStyle"/>
              <w:spacing w:after="0" w:line="240" w:lineRule="auto"/>
            </w:pPr>
          </w:p>
        </w:tc>
        <w:tc>
          <w:tcPr>
            <w:tcW w:w="0" w:type="dxa"/>
          </w:tcPr>
          <w:p w14:paraId="76C2A75B" w14:textId="77777777" w:rsidR="009D648E" w:rsidRDefault="009D648E">
            <w:pPr>
              <w:pStyle w:val="EmptyCellLayoutStyle"/>
              <w:spacing w:after="0" w:line="240" w:lineRule="auto"/>
            </w:pPr>
          </w:p>
        </w:tc>
        <w:tc>
          <w:tcPr>
            <w:tcW w:w="0" w:type="dxa"/>
          </w:tcPr>
          <w:p w14:paraId="249B50E3" w14:textId="77777777" w:rsidR="009D648E" w:rsidRDefault="009D648E">
            <w:pPr>
              <w:pStyle w:val="EmptyCellLayoutStyle"/>
              <w:spacing w:after="0" w:line="240" w:lineRule="auto"/>
            </w:pPr>
          </w:p>
        </w:tc>
        <w:tc>
          <w:tcPr>
            <w:tcW w:w="0" w:type="dxa"/>
          </w:tcPr>
          <w:p w14:paraId="757ACDA2" w14:textId="77777777" w:rsidR="009D648E" w:rsidRDefault="009D648E">
            <w:pPr>
              <w:pStyle w:val="EmptyCellLayoutStyle"/>
              <w:spacing w:after="0" w:line="240" w:lineRule="auto"/>
            </w:pPr>
          </w:p>
        </w:tc>
        <w:tc>
          <w:tcPr>
            <w:tcW w:w="0" w:type="dxa"/>
          </w:tcPr>
          <w:p w14:paraId="032FB066" w14:textId="77777777" w:rsidR="009D648E" w:rsidRDefault="009D648E">
            <w:pPr>
              <w:pStyle w:val="EmptyCellLayoutStyle"/>
              <w:spacing w:after="0" w:line="240" w:lineRule="auto"/>
            </w:pPr>
          </w:p>
        </w:tc>
        <w:tc>
          <w:tcPr>
            <w:tcW w:w="0" w:type="dxa"/>
          </w:tcPr>
          <w:p w14:paraId="578EE5F0" w14:textId="77777777" w:rsidR="009D648E" w:rsidRDefault="009D648E">
            <w:pPr>
              <w:pStyle w:val="EmptyCellLayoutStyle"/>
              <w:spacing w:after="0" w:line="240" w:lineRule="auto"/>
            </w:pPr>
          </w:p>
        </w:tc>
        <w:tc>
          <w:tcPr>
            <w:tcW w:w="0" w:type="dxa"/>
          </w:tcPr>
          <w:p w14:paraId="2017FA77" w14:textId="77777777" w:rsidR="009D648E" w:rsidRDefault="009D648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9"/>
              <w:gridCol w:w="5187"/>
              <w:gridCol w:w="356"/>
              <w:gridCol w:w="5188"/>
              <w:gridCol w:w="179"/>
            </w:tblGrid>
            <w:tr w:rsidR="009D648E" w14:paraId="34E6579B" w14:textId="77777777">
              <w:trPr>
                <w:trHeight w:val="180"/>
              </w:trPr>
              <w:tc>
                <w:tcPr>
                  <w:tcW w:w="180" w:type="dxa"/>
                  <w:tcBorders>
                    <w:top w:val="single" w:sz="15" w:space="0" w:color="000000"/>
                    <w:left w:val="single" w:sz="15" w:space="0" w:color="000000"/>
                  </w:tcBorders>
                </w:tcPr>
                <w:p w14:paraId="52F05C47" w14:textId="77777777" w:rsidR="009D648E" w:rsidRDefault="009D648E">
                  <w:pPr>
                    <w:pStyle w:val="EmptyCellLayoutStyle"/>
                    <w:spacing w:after="0" w:line="240" w:lineRule="auto"/>
                  </w:pPr>
                </w:p>
              </w:tc>
              <w:tc>
                <w:tcPr>
                  <w:tcW w:w="5220" w:type="dxa"/>
                  <w:tcBorders>
                    <w:top w:val="single" w:sz="15" w:space="0" w:color="000000"/>
                  </w:tcBorders>
                </w:tcPr>
                <w:p w14:paraId="6A1100B5" w14:textId="77777777" w:rsidR="009D648E" w:rsidRDefault="009D648E">
                  <w:pPr>
                    <w:pStyle w:val="EmptyCellLayoutStyle"/>
                    <w:spacing w:after="0" w:line="240" w:lineRule="auto"/>
                  </w:pPr>
                </w:p>
              </w:tc>
              <w:tc>
                <w:tcPr>
                  <w:tcW w:w="359" w:type="dxa"/>
                  <w:tcBorders>
                    <w:top w:val="single" w:sz="15" w:space="0" w:color="000000"/>
                  </w:tcBorders>
                </w:tcPr>
                <w:p w14:paraId="295515B1" w14:textId="77777777" w:rsidR="009D648E" w:rsidRDefault="009D648E">
                  <w:pPr>
                    <w:pStyle w:val="EmptyCellLayoutStyle"/>
                    <w:spacing w:after="0" w:line="240" w:lineRule="auto"/>
                  </w:pPr>
                </w:p>
              </w:tc>
              <w:tc>
                <w:tcPr>
                  <w:tcW w:w="5220" w:type="dxa"/>
                  <w:tcBorders>
                    <w:top w:val="single" w:sz="15" w:space="0" w:color="000000"/>
                  </w:tcBorders>
                </w:tcPr>
                <w:p w14:paraId="402DFD65" w14:textId="77777777" w:rsidR="009D648E" w:rsidRDefault="009D648E">
                  <w:pPr>
                    <w:pStyle w:val="EmptyCellLayoutStyle"/>
                    <w:spacing w:after="0" w:line="240" w:lineRule="auto"/>
                  </w:pPr>
                </w:p>
              </w:tc>
              <w:tc>
                <w:tcPr>
                  <w:tcW w:w="180" w:type="dxa"/>
                  <w:tcBorders>
                    <w:top w:val="single" w:sz="15" w:space="0" w:color="000000"/>
                    <w:right w:val="single" w:sz="15" w:space="0" w:color="000000"/>
                  </w:tcBorders>
                </w:tcPr>
                <w:p w14:paraId="3F5EDA37" w14:textId="77777777" w:rsidR="009D648E" w:rsidRDefault="009D648E">
                  <w:pPr>
                    <w:pStyle w:val="EmptyCellLayoutStyle"/>
                    <w:spacing w:after="0" w:line="240" w:lineRule="auto"/>
                  </w:pPr>
                </w:p>
              </w:tc>
            </w:tr>
            <w:tr w:rsidR="007717F6" w14:paraId="1BF26C2B" w14:textId="77777777" w:rsidTr="007717F6">
              <w:trPr>
                <w:trHeight w:val="359"/>
              </w:trPr>
              <w:tc>
                <w:tcPr>
                  <w:tcW w:w="180" w:type="dxa"/>
                  <w:tcBorders>
                    <w:left w:val="single" w:sz="15" w:space="0" w:color="000000"/>
                  </w:tcBorders>
                </w:tcPr>
                <w:p w14:paraId="03BBB72B" w14:textId="77777777" w:rsidR="009D648E" w:rsidRDefault="009D648E">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1"/>
                  </w:tblGrid>
                  <w:tr w:rsidR="009D648E" w14:paraId="57486202" w14:textId="77777777">
                    <w:trPr>
                      <w:trHeight w:val="282"/>
                    </w:trPr>
                    <w:tc>
                      <w:tcPr>
                        <w:tcW w:w="10800" w:type="dxa"/>
                        <w:tcBorders>
                          <w:top w:val="nil"/>
                          <w:left w:val="nil"/>
                          <w:bottom w:val="nil"/>
                          <w:right w:val="nil"/>
                        </w:tcBorders>
                        <w:tcMar>
                          <w:top w:w="39" w:type="dxa"/>
                          <w:left w:w="39" w:type="dxa"/>
                          <w:bottom w:w="39" w:type="dxa"/>
                          <w:right w:w="39" w:type="dxa"/>
                        </w:tcMar>
                      </w:tcPr>
                      <w:p w14:paraId="536EA8A3" w14:textId="77777777" w:rsidR="009D648E" w:rsidRDefault="007717F6">
                        <w:pPr>
                          <w:spacing w:after="0" w:line="240" w:lineRule="auto"/>
                        </w:pPr>
                        <w:r>
                          <w:rPr>
                            <w:rFonts w:ascii="Arial" w:eastAsia="Arial" w:hAnsi="Arial"/>
                            <w:b/>
                            <w:i/>
                            <w:color w:val="000000"/>
                          </w:rPr>
                          <w:t>I certify that the entries on these pages are accurate and complete.</w:t>
                        </w:r>
                      </w:p>
                    </w:tc>
                  </w:tr>
                </w:tbl>
                <w:p w14:paraId="0EE4DD0B" w14:textId="77777777" w:rsidR="009D648E" w:rsidRDefault="009D648E">
                  <w:pPr>
                    <w:spacing w:after="0" w:line="240" w:lineRule="auto"/>
                  </w:pPr>
                </w:p>
              </w:tc>
              <w:tc>
                <w:tcPr>
                  <w:tcW w:w="180" w:type="dxa"/>
                  <w:tcBorders>
                    <w:right w:val="single" w:sz="15" w:space="0" w:color="000000"/>
                  </w:tcBorders>
                </w:tcPr>
                <w:p w14:paraId="3FE0538F" w14:textId="77777777" w:rsidR="009D648E" w:rsidRDefault="009D648E">
                  <w:pPr>
                    <w:pStyle w:val="EmptyCellLayoutStyle"/>
                    <w:spacing w:after="0" w:line="240" w:lineRule="auto"/>
                  </w:pPr>
                </w:p>
              </w:tc>
            </w:tr>
            <w:tr w:rsidR="009D648E" w14:paraId="139FB492" w14:textId="77777777">
              <w:trPr>
                <w:trHeight w:val="180"/>
              </w:trPr>
              <w:tc>
                <w:tcPr>
                  <w:tcW w:w="180" w:type="dxa"/>
                  <w:tcBorders>
                    <w:left w:val="single" w:sz="15" w:space="0" w:color="000000"/>
                  </w:tcBorders>
                </w:tcPr>
                <w:p w14:paraId="3E2C7195" w14:textId="77777777" w:rsidR="009D648E" w:rsidRDefault="009D648E">
                  <w:pPr>
                    <w:pStyle w:val="EmptyCellLayoutStyle"/>
                    <w:spacing w:after="0" w:line="240" w:lineRule="auto"/>
                  </w:pPr>
                </w:p>
              </w:tc>
              <w:tc>
                <w:tcPr>
                  <w:tcW w:w="5220" w:type="dxa"/>
                </w:tcPr>
                <w:p w14:paraId="4A0E314D" w14:textId="77777777" w:rsidR="009D648E" w:rsidRDefault="009D648E">
                  <w:pPr>
                    <w:pStyle w:val="EmptyCellLayoutStyle"/>
                    <w:spacing w:after="0" w:line="240" w:lineRule="auto"/>
                  </w:pPr>
                </w:p>
              </w:tc>
              <w:tc>
                <w:tcPr>
                  <w:tcW w:w="359" w:type="dxa"/>
                </w:tcPr>
                <w:p w14:paraId="1D863E73" w14:textId="77777777" w:rsidR="009D648E" w:rsidRDefault="009D648E">
                  <w:pPr>
                    <w:pStyle w:val="EmptyCellLayoutStyle"/>
                    <w:spacing w:after="0" w:line="240" w:lineRule="auto"/>
                  </w:pPr>
                </w:p>
              </w:tc>
              <w:tc>
                <w:tcPr>
                  <w:tcW w:w="5220" w:type="dxa"/>
                </w:tcPr>
                <w:p w14:paraId="421695B2" w14:textId="77777777" w:rsidR="009D648E" w:rsidRDefault="009D648E">
                  <w:pPr>
                    <w:pStyle w:val="EmptyCellLayoutStyle"/>
                    <w:spacing w:after="0" w:line="240" w:lineRule="auto"/>
                  </w:pPr>
                </w:p>
              </w:tc>
              <w:tc>
                <w:tcPr>
                  <w:tcW w:w="180" w:type="dxa"/>
                  <w:tcBorders>
                    <w:right w:val="single" w:sz="15" w:space="0" w:color="000000"/>
                  </w:tcBorders>
                </w:tcPr>
                <w:p w14:paraId="7779B849" w14:textId="77777777" w:rsidR="009D648E" w:rsidRDefault="009D648E">
                  <w:pPr>
                    <w:pStyle w:val="EmptyCellLayoutStyle"/>
                    <w:spacing w:after="0" w:line="240" w:lineRule="auto"/>
                  </w:pPr>
                </w:p>
              </w:tc>
            </w:tr>
            <w:tr w:rsidR="009D648E" w14:paraId="2E6EA5DD" w14:textId="77777777">
              <w:trPr>
                <w:trHeight w:val="290"/>
              </w:trPr>
              <w:tc>
                <w:tcPr>
                  <w:tcW w:w="180" w:type="dxa"/>
                  <w:tcBorders>
                    <w:left w:val="single" w:sz="15" w:space="0" w:color="000000"/>
                  </w:tcBorders>
                </w:tcPr>
                <w:p w14:paraId="70DEF5D1" w14:textId="77777777" w:rsidR="009D648E" w:rsidRDefault="009D648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9D648E" w14:paraId="0EF43C9B" w14:textId="77777777">
                    <w:trPr>
                      <w:trHeight w:val="212"/>
                    </w:trPr>
                    <w:tc>
                      <w:tcPr>
                        <w:tcW w:w="5220" w:type="dxa"/>
                        <w:tcBorders>
                          <w:top w:val="nil"/>
                          <w:left w:val="nil"/>
                          <w:bottom w:val="nil"/>
                          <w:right w:val="nil"/>
                        </w:tcBorders>
                        <w:tcMar>
                          <w:top w:w="39" w:type="dxa"/>
                          <w:left w:w="39" w:type="dxa"/>
                          <w:bottom w:w="39" w:type="dxa"/>
                          <w:right w:w="39" w:type="dxa"/>
                        </w:tcMar>
                      </w:tcPr>
                      <w:p w14:paraId="34893648" w14:textId="77777777" w:rsidR="009D648E" w:rsidRDefault="007717F6">
                        <w:pPr>
                          <w:spacing w:after="0" w:line="240" w:lineRule="auto"/>
                        </w:pPr>
                        <w:r>
                          <w:rPr>
                            <w:rFonts w:ascii="Arial" w:eastAsia="Arial" w:hAnsi="Arial"/>
                            <w:color w:val="000000"/>
                          </w:rPr>
                          <w:t>KATLYN SAYLOR</w:t>
                        </w:r>
                      </w:p>
                    </w:tc>
                  </w:tr>
                </w:tbl>
                <w:p w14:paraId="4AC5AE9F" w14:textId="77777777" w:rsidR="009D648E" w:rsidRDefault="009D648E">
                  <w:pPr>
                    <w:spacing w:after="0" w:line="240" w:lineRule="auto"/>
                  </w:pPr>
                </w:p>
              </w:tc>
              <w:tc>
                <w:tcPr>
                  <w:tcW w:w="359" w:type="dxa"/>
                </w:tcPr>
                <w:p w14:paraId="1CC8D8F7" w14:textId="77777777" w:rsidR="009D648E" w:rsidRDefault="009D648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9D648E" w14:paraId="666F3650" w14:textId="77777777">
                    <w:trPr>
                      <w:trHeight w:val="212"/>
                    </w:trPr>
                    <w:tc>
                      <w:tcPr>
                        <w:tcW w:w="5220" w:type="dxa"/>
                        <w:tcBorders>
                          <w:top w:val="nil"/>
                          <w:left w:val="nil"/>
                          <w:bottom w:val="nil"/>
                          <w:right w:val="nil"/>
                        </w:tcBorders>
                        <w:tcMar>
                          <w:top w:w="39" w:type="dxa"/>
                          <w:left w:w="39" w:type="dxa"/>
                          <w:bottom w:w="39" w:type="dxa"/>
                          <w:right w:w="39" w:type="dxa"/>
                        </w:tcMar>
                      </w:tcPr>
                      <w:p w14:paraId="60382EFB" w14:textId="77777777" w:rsidR="009D648E" w:rsidRDefault="007717F6">
                        <w:pPr>
                          <w:spacing w:after="0" w:line="240" w:lineRule="auto"/>
                        </w:pPr>
                        <w:r>
                          <w:rPr>
                            <w:rFonts w:ascii="Arial" w:eastAsia="Arial" w:hAnsi="Arial"/>
                            <w:color w:val="000000"/>
                          </w:rPr>
                          <w:t>8/22/2024</w:t>
                        </w:r>
                      </w:p>
                    </w:tc>
                  </w:tr>
                </w:tbl>
                <w:p w14:paraId="538380D0" w14:textId="77777777" w:rsidR="009D648E" w:rsidRDefault="009D648E">
                  <w:pPr>
                    <w:spacing w:after="0" w:line="240" w:lineRule="auto"/>
                  </w:pPr>
                </w:p>
              </w:tc>
              <w:tc>
                <w:tcPr>
                  <w:tcW w:w="180" w:type="dxa"/>
                  <w:tcBorders>
                    <w:right w:val="single" w:sz="15" w:space="0" w:color="000000"/>
                  </w:tcBorders>
                </w:tcPr>
                <w:p w14:paraId="76F19F06" w14:textId="77777777" w:rsidR="009D648E" w:rsidRDefault="009D648E">
                  <w:pPr>
                    <w:pStyle w:val="EmptyCellLayoutStyle"/>
                    <w:spacing w:after="0" w:line="240" w:lineRule="auto"/>
                  </w:pPr>
                </w:p>
              </w:tc>
            </w:tr>
            <w:tr w:rsidR="009D648E" w14:paraId="1D5BEB8F" w14:textId="77777777">
              <w:trPr>
                <w:trHeight w:val="34"/>
              </w:trPr>
              <w:tc>
                <w:tcPr>
                  <w:tcW w:w="180" w:type="dxa"/>
                  <w:tcBorders>
                    <w:left w:val="single" w:sz="15" w:space="0" w:color="000000"/>
                  </w:tcBorders>
                </w:tcPr>
                <w:p w14:paraId="65DDCC5A" w14:textId="77777777" w:rsidR="009D648E" w:rsidRDefault="009D648E">
                  <w:pPr>
                    <w:pStyle w:val="EmptyCellLayoutStyle"/>
                    <w:spacing w:after="0" w:line="240" w:lineRule="auto"/>
                  </w:pPr>
                </w:p>
              </w:tc>
              <w:tc>
                <w:tcPr>
                  <w:tcW w:w="5220" w:type="dxa"/>
                </w:tcPr>
                <w:p w14:paraId="08F573F6" w14:textId="77777777" w:rsidR="009D648E" w:rsidRDefault="009D648E">
                  <w:pPr>
                    <w:pStyle w:val="EmptyCellLayoutStyle"/>
                    <w:spacing w:after="0" w:line="240" w:lineRule="auto"/>
                  </w:pPr>
                </w:p>
              </w:tc>
              <w:tc>
                <w:tcPr>
                  <w:tcW w:w="359" w:type="dxa"/>
                </w:tcPr>
                <w:p w14:paraId="4B6E60FC" w14:textId="77777777" w:rsidR="009D648E" w:rsidRDefault="009D648E">
                  <w:pPr>
                    <w:pStyle w:val="EmptyCellLayoutStyle"/>
                    <w:spacing w:after="0" w:line="240" w:lineRule="auto"/>
                  </w:pPr>
                </w:p>
              </w:tc>
              <w:tc>
                <w:tcPr>
                  <w:tcW w:w="5220" w:type="dxa"/>
                </w:tcPr>
                <w:p w14:paraId="648B7B5C" w14:textId="77777777" w:rsidR="009D648E" w:rsidRDefault="009D648E">
                  <w:pPr>
                    <w:pStyle w:val="EmptyCellLayoutStyle"/>
                    <w:spacing w:after="0" w:line="240" w:lineRule="auto"/>
                  </w:pPr>
                </w:p>
              </w:tc>
              <w:tc>
                <w:tcPr>
                  <w:tcW w:w="180" w:type="dxa"/>
                  <w:tcBorders>
                    <w:right w:val="single" w:sz="15" w:space="0" w:color="000000"/>
                  </w:tcBorders>
                </w:tcPr>
                <w:p w14:paraId="56087421" w14:textId="77777777" w:rsidR="009D648E" w:rsidRDefault="009D648E">
                  <w:pPr>
                    <w:pStyle w:val="EmptyCellLayoutStyle"/>
                    <w:spacing w:after="0" w:line="240" w:lineRule="auto"/>
                  </w:pPr>
                </w:p>
              </w:tc>
            </w:tr>
            <w:tr w:rsidR="009D648E" w14:paraId="63701370" w14:textId="77777777">
              <w:trPr>
                <w:trHeight w:val="360"/>
              </w:trPr>
              <w:tc>
                <w:tcPr>
                  <w:tcW w:w="180" w:type="dxa"/>
                  <w:tcBorders>
                    <w:left w:val="single" w:sz="15" w:space="0" w:color="000000"/>
                  </w:tcBorders>
                </w:tcPr>
                <w:p w14:paraId="6A68910F" w14:textId="77777777" w:rsidR="009D648E" w:rsidRDefault="009D648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7"/>
                  </w:tblGrid>
                  <w:tr w:rsidR="009D648E" w14:paraId="1C14AF30"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4891CA8F" w14:textId="77777777" w:rsidR="009D648E" w:rsidRDefault="007717F6">
                        <w:pPr>
                          <w:spacing w:after="0" w:line="240" w:lineRule="auto"/>
                          <w:jc w:val="center"/>
                        </w:pPr>
                        <w:r>
                          <w:rPr>
                            <w:rFonts w:ascii="Arial" w:eastAsia="Arial" w:hAnsi="Arial"/>
                            <w:b/>
                            <w:color w:val="000000"/>
                            <w:sz w:val="16"/>
                          </w:rPr>
                          <w:t>Appointing Authority</w:t>
                        </w:r>
                      </w:p>
                    </w:tc>
                  </w:tr>
                </w:tbl>
                <w:p w14:paraId="609172BE" w14:textId="77777777" w:rsidR="009D648E" w:rsidRDefault="009D648E">
                  <w:pPr>
                    <w:spacing w:after="0" w:line="240" w:lineRule="auto"/>
                  </w:pPr>
                </w:p>
              </w:tc>
              <w:tc>
                <w:tcPr>
                  <w:tcW w:w="359" w:type="dxa"/>
                </w:tcPr>
                <w:p w14:paraId="46EBC69A" w14:textId="77777777" w:rsidR="009D648E" w:rsidRDefault="009D648E">
                  <w:pPr>
                    <w:pStyle w:val="EmptyCellLayoutStyle"/>
                    <w:spacing w:after="0" w:line="240" w:lineRule="auto"/>
                  </w:pPr>
                </w:p>
              </w:tc>
              <w:tc>
                <w:tcPr>
                  <w:tcW w:w="5220" w:type="dxa"/>
                </w:tcPr>
                <w:tbl>
                  <w:tblPr>
                    <w:tblW w:w="0" w:type="auto"/>
                    <w:tblCellMar>
                      <w:left w:w="0" w:type="dxa"/>
                      <w:right w:w="0" w:type="dxa"/>
                    </w:tblCellMar>
                    <w:tblLook w:val="04A0" w:firstRow="1" w:lastRow="0" w:firstColumn="1" w:lastColumn="0" w:noHBand="0" w:noVBand="1"/>
                  </w:tblPr>
                  <w:tblGrid>
                    <w:gridCol w:w="5188"/>
                  </w:tblGrid>
                  <w:tr w:rsidR="009D648E" w14:paraId="48FFC52E"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5E2EEB25" w14:textId="77777777" w:rsidR="009D648E" w:rsidRDefault="007717F6">
                        <w:pPr>
                          <w:spacing w:after="0" w:line="240" w:lineRule="auto"/>
                          <w:jc w:val="center"/>
                        </w:pPr>
                        <w:r>
                          <w:rPr>
                            <w:rFonts w:ascii="Arial" w:eastAsia="Arial" w:hAnsi="Arial"/>
                            <w:b/>
                            <w:color w:val="000000"/>
                            <w:sz w:val="16"/>
                          </w:rPr>
                          <w:t>Date</w:t>
                        </w:r>
                      </w:p>
                    </w:tc>
                  </w:tr>
                </w:tbl>
                <w:p w14:paraId="173C4E47" w14:textId="77777777" w:rsidR="009D648E" w:rsidRDefault="009D648E">
                  <w:pPr>
                    <w:spacing w:after="0" w:line="240" w:lineRule="auto"/>
                  </w:pPr>
                </w:p>
              </w:tc>
              <w:tc>
                <w:tcPr>
                  <w:tcW w:w="180" w:type="dxa"/>
                  <w:tcBorders>
                    <w:right w:val="single" w:sz="15" w:space="0" w:color="000000"/>
                  </w:tcBorders>
                </w:tcPr>
                <w:p w14:paraId="7F93C817" w14:textId="77777777" w:rsidR="009D648E" w:rsidRDefault="009D648E">
                  <w:pPr>
                    <w:pStyle w:val="EmptyCellLayoutStyle"/>
                    <w:spacing w:after="0" w:line="240" w:lineRule="auto"/>
                  </w:pPr>
                </w:p>
              </w:tc>
            </w:tr>
            <w:tr w:rsidR="009D648E" w14:paraId="0AF1819E" w14:textId="77777777">
              <w:trPr>
                <w:trHeight w:val="214"/>
              </w:trPr>
              <w:tc>
                <w:tcPr>
                  <w:tcW w:w="180" w:type="dxa"/>
                  <w:tcBorders>
                    <w:left w:val="single" w:sz="15" w:space="0" w:color="000000"/>
                    <w:bottom w:val="single" w:sz="15" w:space="0" w:color="000000"/>
                  </w:tcBorders>
                </w:tcPr>
                <w:p w14:paraId="5DA69DE8" w14:textId="77777777" w:rsidR="009D648E" w:rsidRDefault="009D648E">
                  <w:pPr>
                    <w:pStyle w:val="EmptyCellLayoutStyle"/>
                    <w:spacing w:after="0" w:line="240" w:lineRule="auto"/>
                  </w:pPr>
                </w:p>
              </w:tc>
              <w:tc>
                <w:tcPr>
                  <w:tcW w:w="5220" w:type="dxa"/>
                  <w:tcBorders>
                    <w:bottom w:val="single" w:sz="15" w:space="0" w:color="000000"/>
                  </w:tcBorders>
                </w:tcPr>
                <w:p w14:paraId="5C04AE89" w14:textId="77777777" w:rsidR="009D648E" w:rsidRDefault="009D648E">
                  <w:pPr>
                    <w:pStyle w:val="EmptyCellLayoutStyle"/>
                    <w:spacing w:after="0" w:line="240" w:lineRule="auto"/>
                  </w:pPr>
                </w:p>
              </w:tc>
              <w:tc>
                <w:tcPr>
                  <w:tcW w:w="359" w:type="dxa"/>
                  <w:tcBorders>
                    <w:bottom w:val="single" w:sz="15" w:space="0" w:color="000000"/>
                  </w:tcBorders>
                </w:tcPr>
                <w:p w14:paraId="3AA8B522" w14:textId="77777777" w:rsidR="009D648E" w:rsidRDefault="009D648E">
                  <w:pPr>
                    <w:pStyle w:val="EmptyCellLayoutStyle"/>
                    <w:spacing w:after="0" w:line="240" w:lineRule="auto"/>
                  </w:pPr>
                </w:p>
              </w:tc>
              <w:tc>
                <w:tcPr>
                  <w:tcW w:w="5220" w:type="dxa"/>
                  <w:tcBorders>
                    <w:bottom w:val="single" w:sz="15" w:space="0" w:color="000000"/>
                  </w:tcBorders>
                </w:tcPr>
                <w:p w14:paraId="75399A63" w14:textId="77777777" w:rsidR="009D648E" w:rsidRDefault="009D648E">
                  <w:pPr>
                    <w:pStyle w:val="EmptyCellLayoutStyle"/>
                    <w:spacing w:after="0" w:line="240" w:lineRule="auto"/>
                  </w:pPr>
                </w:p>
              </w:tc>
              <w:tc>
                <w:tcPr>
                  <w:tcW w:w="180" w:type="dxa"/>
                  <w:tcBorders>
                    <w:bottom w:val="single" w:sz="15" w:space="0" w:color="000000"/>
                    <w:right w:val="single" w:sz="15" w:space="0" w:color="000000"/>
                  </w:tcBorders>
                </w:tcPr>
                <w:p w14:paraId="3DE4BB48" w14:textId="77777777" w:rsidR="009D648E" w:rsidRDefault="009D648E">
                  <w:pPr>
                    <w:pStyle w:val="EmptyCellLayoutStyle"/>
                    <w:spacing w:after="0" w:line="240" w:lineRule="auto"/>
                  </w:pPr>
                </w:p>
              </w:tc>
            </w:tr>
          </w:tbl>
          <w:p w14:paraId="6E06304F" w14:textId="77777777" w:rsidR="009D648E" w:rsidRDefault="009D648E">
            <w:pPr>
              <w:spacing w:after="0" w:line="240" w:lineRule="auto"/>
            </w:pPr>
          </w:p>
        </w:tc>
        <w:tc>
          <w:tcPr>
            <w:tcW w:w="179" w:type="dxa"/>
          </w:tcPr>
          <w:p w14:paraId="07519C39" w14:textId="77777777" w:rsidR="009D648E" w:rsidRDefault="009D648E">
            <w:pPr>
              <w:pStyle w:val="EmptyCellLayoutStyle"/>
              <w:spacing w:after="0" w:line="240" w:lineRule="auto"/>
            </w:pPr>
          </w:p>
        </w:tc>
      </w:tr>
      <w:tr w:rsidR="009D648E" w14:paraId="6A362D25" w14:textId="77777777">
        <w:trPr>
          <w:trHeight w:val="92"/>
        </w:trPr>
        <w:tc>
          <w:tcPr>
            <w:tcW w:w="179" w:type="dxa"/>
          </w:tcPr>
          <w:p w14:paraId="7E192967" w14:textId="77777777" w:rsidR="009D648E" w:rsidRDefault="009D648E">
            <w:pPr>
              <w:pStyle w:val="EmptyCellLayoutStyle"/>
              <w:spacing w:after="0" w:line="240" w:lineRule="auto"/>
            </w:pPr>
          </w:p>
        </w:tc>
        <w:tc>
          <w:tcPr>
            <w:tcW w:w="0" w:type="dxa"/>
          </w:tcPr>
          <w:p w14:paraId="26565EBD" w14:textId="77777777" w:rsidR="009D648E" w:rsidRDefault="009D648E">
            <w:pPr>
              <w:pStyle w:val="EmptyCellLayoutStyle"/>
              <w:spacing w:after="0" w:line="240" w:lineRule="auto"/>
            </w:pPr>
          </w:p>
        </w:tc>
        <w:tc>
          <w:tcPr>
            <w:tcW w:w="0" w:type="dxa"/>
          </w:tcPr>
          <w:p w14:paraId="5A7D3820" w14:textId="77777777" w:rsidR="009D648E" w:rsidRDefault="009D648E">
            <w:pPr>
              <w:pStyle w:val="EmptyCellLayoutStyle"/>
              <w:spacing w:after="0" w:line="240" w:lineRule="auto"/>
            </w:pPr>
          </w:p>
        </w:tc>
        <w:tc>
          <w:tcPr>
            <w:tcW w:w="0" w:type="dxa"/>
          </w:tcPr>
          <w:p w14:paraId="10DEF7B3" w14:textId="77777777" w:rsidR="009D648E" w:rsidRDefault="009D648E">
            <w:pPr>
              <w:pStyle w:val="EmptyCellLayoutStyle"/>
              <w:spacing w:after="0" w:line="240" w:lineRule="auto"/>
            </w:pPr>
          </w:p>
        </w:tc>
        <w:tc>
          <w:tcPr>
            <w:tcW w:w="0" w:type="dxa"/>
          </w:tcPr>
          <w:p w14:paraId="54D139DC" w14:textId="77777777" w:rsidR="009D648E" w:rsidRDefault="009D648E">
            <w:pPr>
              <w:pStyle w:val="EmptyCellLayoutStyle"/>
              <w:spacing w:after="0" w:line="240" w:lineRule="auto"/>
            </w:pPr>
          </w:p>
        </w:tc>
        <w:tc>
          <w:tcPr>
            <w:tcW w:w="0" w:type="dxa"/>
          </w:tcPr>
          <w:p w14:paraId="79A590B9" w14:textId="77777777" w:rsidR="009D648E" w:rsidRDefault="009D648E">
            <w:pPr>
              <w:pStyle w:val="EmptyCellLayoutStyle"/>
              <w:spacing w:after="0" w:line="240" w:lineRule="auto"/>
            </w:pPr>
          </w:p>
        </w:tc>
        <w:tc>
          <w:tcPr>
            <w:tcW w:w="0" w:type="dxa"/>
          </w:tcPr>
          <w:p w14:paraId="5FAE074F" w14:textId="77777777" w:rsidR="009D648E" w:rsidRDefault="009D648E">
            <w:pPr>
              <w:pStyle w:val="EmptyCellLayoutStyle"/>
              <w:spacing w:after="0" w:line="240" w:lineRule="auto"/>
            </w:pPr>
          </w:p>
        </w:tc>
        <w:tc>
          <w:tcPr>
            <w:tcW w:w="2505" w:type="dxa"/>
          </w:tcPr>
          <w:p w14:paraId="325B5683" w14:textId="77777777" w:rsidR="009D648E" w:rsidRDefault="009D648E">
            <w:pPr>
              <w:pStyle w:val="EmptyCellLayoutStyle"/>
              <w:spacing w:after="0" w:line="240" w:lineRule="auto"/>
            </w:pPr>
          </w:p>
        </w:tc>
        <w:tc>
          <w:tcPr>
            <w:tcW w:w="6120" w:type="dxa"/>
          </w:tcPr>
          <w:p w14:paraId="7512C03F" w14:textId="77777777" w:rsidR="009D648E" w:rsidRDefault="009D648E">
            <w:pPr>
              <w:pStyle w:val="EmptyCellLayoutStyle"/>
              <w:spacing w:after="0" w:line="240" w:lineRule="auto"/>
            </w:pPr>
          </w:p>
        </w:tc>
        <w:tc>
          <w:tcPr>
            <w:tcW w:w="2534" w:type="dxa"/>
          </w:tcPr>
          <w:p w14:paraId="6B6616DD" w14:textId="77777777" w:rsidR="009D648E" w:rsidRDefault="009D648E">
            <w:pPr>
              <w:pStyle w:val="EmptyCellLayoutStyle"/>
              <w:spacing w:after="0" w:line="240" w:lineRule="auto"/>
            </w:pPr>
          </w:p>
        </w:tc>
        <w:tc>
          <w:tcPr>
            <w:tcW w:w="179" w:type="dxa"/>
          </w:tcPr>
          <w:p w14:paraId="4687FE5E" w14:textId="77777777" w:rsidR="009D648E" w:rsidRDefault="009D648E">
            <w:pPr>
              <w:pStyle w:val="EmptyCellLayoutStyle"/>
              <w:spacing w:after="0" w:line="240" w:lineRule="auto"/>
            </w:pPr>
          </w:p>
        </w:tc>
      </w:tr>
      <w:tr w:rsidR="007717F6" w14:paraId="5D346729" w14:textId="77777777" w:rsidTr="007717F6">
        <w:tc>
          <w:tcPr>
            <w:tcW w:w="179" w:type="dxa"/>
          </w:tcPr>
          <w:p w14:paraId="3B6ECBD8" w14:textId="77777777" w:rsidR="009D648E" w:rsidRDefault="009D648E">
            <w:pPr>
              <w:pStyle w:val="EmptyCellLayoutStyle"/>
              <w:spacing w:after="0" w:line="240" w:lineRule="auto"/>
            </w:pPr>
          </w:p>
        </w:tc>
        <w:tc>
          <w:tcPr>
            <w:tcW w:w="0" w:type="dxa"/>
          </w:tcPr>
          <w:p w14:paraId="248EEA6C" w14:textId="77777777" w:rsidR="009D648E" w:rsidRDefault="009D648E">
            <w:pPr>
              <w:pStyle w:val="EmptyCellLayoutStyle"/>
              <w:spacing w:after="0" w:line="240" w:lineRule="auto"/>
            </w:pPr>
          </w:p>
        </w:tc>
        <w:tc>
          <w:tcPr>
            <w:tcW w:w="0" w:type="dxa"/>
          </w:tcPr>
          <w:p w14:paraId="19C3F99E" w14:textId="77777777" w:rsidR="009D648E" w:rsidRDefault="009D648E">
            <w:pPr>
              <w:pStyle w:val="EmptyCellLayoutStyle"/>
              <w:spacing w:after="0" w:line="240" w:lineRule="auto"/>
            </w:pPr>
          </w:p>
        </w:tc>
        <w:tc>
          <w:tcPr>
            <w:tcW w:w="0" w:type="dxa"/>
          </w:tcPr>
          <w:p w14:paraId="0E4BE7B6" w14:textId="77777777" w:rsidR="009D648E" w:rsidRDefault="009D648E">
            <w:pPr>
              <w:pStyle w:val="EmptyCellLayoutStyle"/>
              <w:spacing w:after="0" w:line="240" w:lineRule="auto"/>
            </w:pPr>
          </w:p>
        </w:tc>
        <w:tc>
          <w:tcPr>
            <w:tcW w:w="0" w:type="dxa"/>
          </w:tcPr>
          <w:p w14:paraId="1104E545" w14:textId="77777777" w:rsidR="009D648E" w:rsidRDefault="009D648E">
            <w:pPr>
              <w:pStyle w:val="EmptyCellLayoutStyle"/>
              <w:spacing w:after="0" w:line="240" w:lineRule="auto"/>
            </w:pPr>
          </w:p>
        </w:tc>
        <w:tc>
          <w:tcPr>
            <w:tcW w:w="0" w:type="dxa"/>
          </w:tcPr>
          <w:p w14:paraId="03DC4BBB" w14:textId="77777777" w:rsidR="009D648E" w:rsidRDefault="009D648E">
            <w:pPr>
              <w:pStyle w:val="EmptyCellLayoutStyle"/>
              <w:spacing w:after="0" w:line="240" w:lineRule="auto"/>
            </w:pPr>
          </w:p>
        </w:tc>
        <w:tc>
          <w:tcPr>
            <w:tcW w:w="0" w:type="dxa"/>
          </w:tcPr>
          <w:p w14:paraId="3551F93C" w14:textId="77777777" w:rsidR="009D648E" w:rsidRDefault="009D648E">
            <w:pPr>
              <w:pStyle w:val="EmptyCellLayoutStyle"/>
              <w:spacing w:after="0" w:line="240" w:lineRule="auto"/>
            </w:pPr>
          </w:p>
        </w:tc>
        <w:tc>
          <w:tcPr>
            <w:tcW w:w="2505" w:type="dxa"/>
            <w:gridSpan w:val="3"/>
          </w:tcPr>
          <w:tbl>
            <w:tblPr>
              <w:tblW w:w="0" w:type="auto"/>
              <w:tblBorders>
                <w:top w:val="single" w:sz="15" w:space="0" w:color="000000"/>
                <w:left w:val="single" w:sz="15" w:space="0" w:color="000000"/>
                <w:bottom w:val="single" w:sz="15" w:space="0" w:color="000000"/>
                <w:right w:val="single" w:sz="15" w:space="0" w:color="000000"/>
              </w:tblBorders>
              <w:tblCellMar>
                <w:left w:w="0" w:type="dxa"/>
                <w:right w:w="0" w:type="dxa"/>
              </w:tblCellMar>
              <w:tblLook w:val="04A0" w:firstRow="1" w:lastRow="0" w:firstColumn="1" w:lastColumn="0" w:noHBand="0" w:noVBand="1"/>
            </w:tblPr>
            <w:tblGrid>
              <w:gridCol w:w="178"/>
              <w:gridCol w:w="5189"/>
              <w:gridCol w:w="357"/>
              <w:gridCol w:w="5186"/>
              <w:gridCol w:w="179"/>
            </w:tblGrid>
            <w:tr w:rsidR="009D648E" w14:paraId="7F1ADC32" w14:textId="77777777">
              <w:trPr>
                <w:trHeight w:val="197"/>
              </w:trPr>
              <w:tc>
                <w:tcPr>
                  <w:tcW w:w="180" w:type="dxa"/>
                  <w:tcBorders>
                    <w:top w:val="single" w:sz="15" w:space="0" w:color="000000"/>
                    <w:left w:val="single" w:sz="15" w:space="0" w:color="000000"/>
                  </w:tcBorders>
                </w:tcPr>
                <w:p w14:paraId="24D34465" w14:textId="77777777" w:rsidR="009D648E" w:rsidRDefault="009D648E">
                  <w:pPr>
                    <w:pStyle w:val="EmptyCellLayoutStyle"/>
                    <w:spacing w:after="0" w:line="240" w:lineRule="auto"/>
                  </w:pPr>
                </w:p>
              </w:tc>
              <w:tc>
                <w:tcPr>
                  <w:tcW w:w="5220" w:type="dxa"/>
                  <w:tcBorders>
                    <w:top w:val="single" w:sz="15" w:space="0" w:color="000000"/>
                  </w:tcBorders>
                </w:tcPr>
                <w:p w14:paraId="57F3A91D" w14:textId="77777777" w:rsidR="009D648E" w:rsidRDefault="009D648E">
                  <w:pPr>
                    <w:pStyle w:val="EmptyCellLayoutStyle"/>
                    <w:spacing w:after="0" w:line="240" w:lineRule="auto"/>
                  </w:pPr>
                </w:p>
              </w:tc>
              <w:tc>
                <w:tcPr>
                  <w:tcW w:w="359" w:type="dxa"/>
                  <w:tcBorders>
                    <w:top w:val="single" w:sz="15" w:space="0" w:color="000000"/>
                  </w:tcBorders>
                </w:tcPr>
                <w:p w14:paraId="39AB8FE2" w14:textId="77777777" w:rsidR="009D648E" w:rsidRDefault="009D648E">
                  <w:pPr>
                    <w:pStyle w:val="EmptyCellLayoutStyle"/>
                    <w:spacing w:after="0" w:line="240" w:lineRule="auto"/>
                  </w:pPr>
                </w:p>
              </w:tc>
              <w:tc>
                <w:tcPr>
                  <w:tcW w:w="5220" w:type="dxa"/>
                  <w:tcBorders>
                    <w:top w:val="single" w:sz="15" w:space="0" w:color="000000"/>
                  </w:tcBorders>
                </w:tcPr>
                <w:p w14:paraId="05BB9C7C" w14:textId="77777777" w:rsidR="009D648E" w:rsidRDefault="009D648E">
                  <w:pPr>
                    <w:pStyle w:val="EmptyCellLayoutStyle"/>
                    <w:spacing w:after="0" w:line="240" w:lineRule="auto"/>
                  </w:pPr>
                </w:p>
              </w:tc>
              <w:tc>
                <w:tcPr>
                  <w:tcW w:w="180" w:type="dxa"/>
                  <w:tcBorders>
                    <w:top w:val="single" w:sz="15" w:space="0" w:color="000000"/>
                    <w:right w:val="single" w:sz="15" w:space="0" w:color="000000"/>
                  </w:tcBorders>
                </w:tcPr>
                <w:p w14:paraId="096EEA30" w14:textId="77777777" w:rsidR="009D648E" w:rsidRDefault="009D648E">
                  <w:pPr>
                    <w:pStyle w:val="EmptyCellLayoutStyle"/>
                    <w:spacing w:after="0" w:line="240" w:lineRule="auto"/>
                  </w:pPr>
                </w:p>
              </w:tc>
            </w:tr>
            <w:tr w:rsidR="007717F6" w14:paraId="0D55D0A8" w14:textId="77777777" w:rsidTr="007717F6">
              <w:trPr>
                <w:trHeight w:val="540"/>
              </w:trPr>
              <w:tc>
                <w:tcPr>
                  <w:tcW w:w="180" w:type="dxa"/>
                  <w:tcBorders>
                    <w:left w:val="single" w:sz="15" w:space="0" w:color="000000"/>
                  </w:tcBorders>
                </w:tcPr>
                <w:p w14:paraId="447E632C" w14:textId="77777777" w:rsidR="009D648E" w:rsidRDefault="009D648E">
                  <w:pPr>
                    <w:pStyle w:val="EmptyCellLayoutStyle"/>
                    <w:spacing w:after="0" w:line="240" w:lineRule="auto"/>
                  </w:pPr>
                </w:p>
              </w:tc>
              <w:tc>
                <w:tcPr>
                  <w:tcW w:w="5220" w:type="dxa"/>
                  <w:gridSpan w:val="3"/>
                </w:tcPr>
                <w:tbl>
                  <w:tblPr>
                    <w:tblW w:w="0" w:type="auto"/>
                    <w:tblCellMar>
                      <w:left w:w="0" w:type="dxa"/>
                      <w:right w:w="0" w:type="dxa"/>
                    </w:tblCellMar>
                    <w:tblLook w:val="04A0" w:firstRow="1" w:lastRow="0" w:firstColumn="1" w:lastColumn="0" w:noHBand="0" w:noVBand="1"/>
                  </w:tblPr>
                  <w:tblGrid>
                    <w:gridCol w:w="10732"/>
                  </w:tblGrid>
                  <w:tr w:rsidR="009D648E" w14:paraId="495AA10C" w14:textId="77777777">
                    <w:trPr>
                      <w:trHeight w:val="462"/>
                    </w:trPr>
                    <w:tc>
                      <w:tcPr>
                        <w:tcW w:w="10800" w:type="dxa"/>
                        <w:tcBorders>
                          <w:top w:val="nil"/>
                          <w:left w:val="nil"/>
                          <w:bottom w:val="nil"/>
                          <w:right w:val="nil"/>
                        </w:tcBorders>
                        <w:tcMar>
                          <w:top w:w="39" w:type="dxa"/>
                          <w:left w:w="39" w:type="dxa"/>
                          <w:bottom w:w="39" w:type="dxa"/>
                          <w:right w:w="39" w:type="dxa"/>
                        </w:tcMar>
                      </w:tcPr>
                      <w:p w14:paraId="3FAF7650" w14:textId="77777777" w:rsidR="009D648E" w:rsidRDefault="007717F6">
                        <w:pPr>
                          <w:spacing w:after="0" w:line="240" w:lineRule="auto"/>
                        </w:pPr>
                        <w:r>
                          <w:rPr>
                            <w:rFonts w:ascii="Arial" w:eastAsia="Arial" w:hAnsi="Arial"/>
                            <w:b/>
                            <w:i/>
                            <w:color w:val="000000"/>
                          </w:rPr>
                          <w:t>I certify that the information presented in this position description provides a complete and accurate depiction of the duties and responsibilities assigned to this position.</w:t>
                        </w:r>
                      </w:p>
                    </w:tc>
                  </w:tr>
                </w:tbl>
                <w:p w14:paraId="34E115DD" w14:textId="77777777" w:rsidR="009D648E" w:rsidRDefault="009D648E">
                  <w:pPr>
                    <w:spacing w:after="0" w:line="240" w:lineRule="auto"/>
                  </w:pPr>
                </w:p>
              </w:tc>
              <w:tc>
                <w:tcPr>
                  <w:tcW w:w="180" w:type="dxa"/>
                  <w:tcBorders>
                    <w:right w:val="single" w:sz="15" w:space="0" w:color="000000"/>
                  </w:tcBorders>
                </w:tcPr>
                <w:p w14:paraId="5E0BFF81" w14:textId="77777777" w:rsidR="009D648E" w:rsidRDefault="009D648E">
                  <w:pPr>
                    <w:pStyle w:val="EmptyCellLayoutStyle"/>
                    <w:spacing w:after="0" w:line="240" w:lineRule="auto"/>
                  </w:pPr>
                </w:p>
              </w:tc>
            </w:tr>
            <w:tr w:rsidR="009D648E" w14:paraId="18730C77" w14:textId="77777777">
              <w:trPr>
                <w:trHeight w:val="17"/>
              </w:trPr>
              <w:tc>
                <w:tcPr>
                  <w:tcW w:w="180" w:type="dxa"/>
                  <w:tcBorders>
                    <w:left w:val="single" w:sz="15" w:space="0" w:color="000000"/>
                  </w:tcBorders>
                </w:tcPr>
                <w:p w14:paraId="303279E0" w14:textId="77777777" w:rsidR="009D648E" w:rsidRDefault="009D648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9D648E" w14:paraId="3DDE9147" w14:textId="77777777">
                    <w:trPr>
                      <w:trHeight w:val="212"/>
                    </w:trPr>
                    <w:tc>
                      <w:tcPr>
                        <w:tcW w:w="5220" w:type="dxa"/>
                        <w:tcBorders>
                          <w:top w:val="nil"/>
                          <w:left w:val="nil"/>
                          <w:bottom w:val="nil"/>
                          <w:right w:val="nil"/>
                        </w:tcBorders>
                        <w:tcMar>
                          <w:top w:w="39" w:type="dxa"/>
                          <w:left w:w="39" w:type="dxa"/>
                          <w:bottom w:w="39" w:type="dxa"/>
                          <w:right w:w="39" w:type="dxa"/>
                        </w:tcMar>
                      </w:tcPr>
                      <w:p w14:paraId="1B7A4CBC" w14:textId="77777777" w:rsidR="009D648E" w:rsidRDefault="009D648E">
                        <w:pPr>
                          <w:spacing w:after="0" w:line="240" w:lineRule="auto"/>
                        </w:pPr>
                      </w:p>
                    </w:tc>
                  </w:tr>
                </w:tbl>
                <w:p w14:paraId="1E78277D" w14:textId="77777777" w:rsidR="009D648E" w:rsidRDefault="009D648E">
                  <w:pPr>
                    <w:spacing w:after="0" w:line="240" w:lineRule="auto"/>
                  </w:pPr>
                </w:p>
              </w:tc>
              <w:tc>
                <w:tcPr>
                  <w:tcW w:w="359" w:type="dxa"/>
                </w:tcPr>
                <w:p w14:paraId="028F9FF6" w14:textId="77777777" w:rsidR="009D648E" w:rsidRDefault="009D648E">
                  <w:pPr>
                    <w:pStyle w:val="EmptyCellLayoutStyle"/>
                    <w:spacing w:after="0" w:line="240" w:lineRule="auto"/>
                  </w:pPr>
                </w:p>
              </w:tc>
              <w:tc>
                <w:tcPr>
                  <w:tcW w:w="5220" w:type="dxa"/>
                </w:tcPr>
                <w:p w14:paraId="5AF840A9" w14:textId="77777777" w:rsidR="009D648E" w:rsidRDefault="009D648E">
                  <w:pPr>
                    <w:pStyle w:val="EmptyCellLayoutStyle"/>
                    <w:spacing w:after="0" w:line="240" w:lineRule="auto"/>
                  </w:pPr>
                </w:p>
              </w:tc>
              <w:tc>
                <w:tcPr>
                  <w:tcW w:w="180" w:type="dxa"/>
                  <w:tcBorders>
                    <w:right w:val="single" w:sz="15" w:space="0" w:color="000000"/>
                  </w:tcBorders>
                </w:tcPr>
                <w:p w14:paraId="00D57841" w14:textId="77777777" w:rsidR="009D648E" w:rsidRDefault="009D648E">
                  <w:pPr>
                    <w:pStyle w:val="EmptyCellLayoutStyle"/>
                    <w:spacing w:after="0" w:line="240" w:lineRule="auto"/>
                  </w:pPr>
                </w:p>
              </w:tc>
            </w:tr>
            <w:tr w:rsidR="009D648E" w14:paraId="003D0C0E" w14:textId="77777777">
              <w:trPr>
                <w:trHeight w:val="273"/>
              </w:trPr>
              <w:tc>
                <w:tcPr>
                  <w:tcW w:w="180" w:type="dxa"/>
                  <w:tcBorders>
                    <w:left w:val="single" w:sz="15" w:space="0" w:color="000000"/>
                  </w:tcBorders>
                </w:tcPr>
                <w:p w14:paraId="10B1E336" w14:textId="77777777" w:rsidR="009D648E" w:rsidRDefault="009D648E">
                  <w:pPr>
                    <w:pStyle w:val="EmptyCellLayoutStyle"/>
                    <w:spacing w:after="0" w:line="240" w:lineRule="auto"/>
                  </w:pPr>
                </w:p>
              </w:tc>
              <w:tc>
                <w:tcPr>
                  <w:tcW w:w="5220" w:type="dxa"/>
                  <w:vMerge/>
                </w:tcPr>
                <w:p w14:paraId="13665384" w14:textId="77777777" w:rsidR="009D648E" w:rsidRDefault="009D648E">
                  <w:pPr>
                    <w:pStyle w:val="EmptyCellLayoutStyle"/>
                    <w:spacing w:after="0" w:line="240" w:lineRule="auto"/>
                  </w:pPr>
                </w:p>
              </w:tc>
              <w:tc>
                <w:tcPr>
                  <w:tcW w:w="359" w:type="dxa"/>
                </w:tcPr>
                <w:p w14:paraId="579EB652" w14:textId="77777777" w:rsidR="009D648E" w:rsidRDefault="009D648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9D648E" w14:paraId="73661D2C" w14:textId="77777777">
                    <w:trPr>
                      <w:trHeight w:val="212"/>
                    </w:trPr>
                    <w:tc>
                      <w:tcPr>
                        <w:tcW w:w="5220" w:type="dxa"/>
                        <w:tcBorders>
                          <w:top w:val="nil"/>
                          <w:left w:val="nil"/>
                          <w:bottom w:val="nil"/>
                          <w:right w:val="nil"/>
                        </w:tcBorders>
                        <w:tcMar>
                          <w:top w:w="39" w:type="dxa"/>
                          <w:left w:w="39" w:type="dxa"/>
                          <w:bottom w:w="39" w:type="dxa"/>
                          <w:right w:w="39" w:type="dxa"/>
                        </w:tcMar>
                      </w:tcPr>
                      <w:p w14:paraId="7EC5554B" w14:textId="77777777" w:rsidR="009D648E" w:rsidRDefault="009D648E">
                        <w:pPr>
                          <w:spacing w:after="0" w:line="240" w:lineRule="auto"/>
                        </w:pPr>
                      </w:p>
                    </w:tc>
                  </w:tr>
                </w:tbl>
                <w:p w14:paraId="2F7A15CD" w14:textId="77777777" w:rsidR="009D648E" w:rsidRDefault="009D648E">
                  <w:pPr>
                    <w:spacing w:after="0" w:line="240" w:lineRule="auto"/>
                  </w:pPr>
                </w:p>
              </w:tc>
              <w:tc>
                <w:tcPr>
                  <w:tcW w:w="180" w:type="dxa"/>
                  <w:tcBorders>
                    <w:right w:val="single" w:sz="15" w:space="0" w:color="000000"/>
                  </w:tcBorders>
                </w:tcPr>
                <w:p w14:paraId="79A313D7" w14:textId="77777777" w:rsidR="009D648E" w:rsidRDefault="009D648E">
                  <w:pPr>
                    <w:pStyle w:val="EmptyCellLayoutStyle"/>
                    <w:spacing w:after="0" w:line="240" w:lineRule="auto"/>
                  </w:pPr>
                </w:p>
              </w:tc>
            </w:tr>
            <w:tr w:rsidR="009D648E" w14:paraId="0D7A0C03" w14:textId="77777777">
              <w:trPr>
                <w:trHeight w:val="17"/>
              </w:trPr>
              <w:tc>
                <w:tcPr>
                  <w:tcW w:w="180" w:type="dxa"/>
                  <w:tcBorders>
                    <w:left w:val="single" w:sz="15" w:space="0" w:color="000000"/>
                  </w:tcBorders>
                </w:tcPr>
                <w:p w14:paraId="41042CC2" w14:textId="77777777" w:rsidR="009D648E" w:rsidRDefault="009D648E">
                  <w:pPr>
                    <w:pStyle w:val="EmptyCellLayoutStyle"/>
                    <w:spacing w:after="0" w:line="240" w:lineRule="auto"/>
                  </w:pPr>
                </w:p>
              </w:tc>
              <w:tc>
                <w:tcPr>
                  <w:tcW w:w="5220" w:type="dxa"/>
                </w:tcPr>
                <w:p w14:paraId="5835E6BE" w14:textId="77777777" w:rsidR="009D648E" w:rsidRDefault="009D648E">
                  <w:pPr>
                    <w:pStyle w:val="EmptyCellLayoutStyle"/>
                    <w:spacing w:after="0" w:line="240" w:lineRule="auto"/>
                  </w:pPr>
                </w:p>
              </w:tc>
              <w:tc>
                <w:tcPr>
                  <w:tcW w:w="359" w:type="dxa"/>
                </w:tcPr>
                <w:p w14:paraId="26E1EE34" w14:textId="77777777" w:rsidR="009D648E" w:rsidRDefault="009D648E">
                  <w:pPr>
                    <w:pStyle w:val="EmptyCellLayoutStyle"/>
                    <w:spacing w:after="0" w:line="240" w:lineRule="auto"/>
                  </w:pPr>
                </w:p>
              </w:tc>
              <w:tc>
                <w:tcPr>
                  <w:tcW w:w="5220" w:type="dxa"/>
                  <w:vMerge/>
                </w:tcPr>
                <w:p w14:paraId="447BF8F0" w14:textId="77777777" w:rsidR="009D648E" w:rsidRDefault="009D648E">
                  <w:pPr>
                    <w:pStyle w:val="EmptyCellLayoutStyle"/>
                    <w:spacing w:after="0" w:line="240" w:lineRule="auto"/>
                  </w:pPr>
                </w:p>
              </w:tc>
              <w:tc>
                <w:tcPr>
                  <w:tcW w:w="180" w:type="dxa"/>
                  <w:tcBorders>
                    <w:right w:val="single" w:sz="15" w:space="0" w:color="000000"/>
                  </w:tcBorders>
                </w:tcPr>
                <w:p w14:paraId="6309E3EE" w14:textId="77777777" w:rsidR="009D648E" w:rsidRDefault="009D648E">
                  <w:pPr>
                    <w:pStyle w:val="EmptyCellLayoutStyle"/>
                    <w:spacing w:after="0" w:line="240" w:lineRule="auto"/>
                  </w:pPr>
                </w:p>
              </w:tc>
            </w:tr>
            <w:tr w:rsidR="009D648E" w14:paraId="3AFF9C36" w14:textId="77777777">
              <w:trPr>
                <w:trHeight w:val="17"/>
              </w:trPr>
              <w:tc>
                <w:tcPr>
                  <w:tcW w:w="180" w:type="dxa"/>
                  <w:tcBorders>
                    <w:left w:val="single" w:sz="15" w:space="0" w:color="000000"/>
                  </w:tcBorders>
                </w:tcPr>
                <w:p w14:paraId="1E2B8DCF" w14:textId="77777777" w:rsidR="009D648E" w:rsidRDefault="009D648E">
                  <w:pPr>
                    <w:pStyle w:val="EmptyCellLayoutStyle"/>
                    <w:spacing w:after="0" w:line="240" w:lineRule="auto"/>
                  </w:pPr>
                </w:p>
              </w:tc>
              <w:tc>
                <w:tcPr>
                  <w:tcW w:w="5220" w:type="dxa"/>
                </w:tcPr>
                <w:p w14:paraId="07EBF2F4" w14:textId="77777777" w:rsidR="009D648E" w:rsidRDefault="009D648E">
                  <w:pPr>
                    <w:pStyle w:val="EmptyCellLayoutStyle"/>
                    <w:spacing w:after="0" w:line="240" w:lineRule="auto"/>
                  </w:pPr>
                </w:p>
              </w:tc>
              <w:tc>
                <w:tcPr>
                  <w:tcW w:w="359" w:type="dxa"/>
                </w:tcPr>
                <w:p w14:paraId="01D42953" w14:textId="77777777" w:rsidR="009D648E" w:rsidRDefault="009D648E">
                  <w:pPr>
                    <w:pStyle w:val="EmptyCellLayoutStyle"/>
                    <w:spacing w:after="0" w:line="240" w:lineRule="auto"/>
                  </w:pPr>
                </w:p>
              </w:tc>
              <w:tc>
                <w:tcPr>
                  <w:tcW w:w="5220" w:type="dxa"/>
                </w:tcPr>
                <w:p w14:paraId="43420ED9" w14:textId="77777777" w:rsidR="009D648E" w:rsidRDefault="009D648E">
                  <w:pPr>
                    <w:pStyle w:val="EmptyCellLayoutStyle"/>
                    <w:spacing w:after="0" w:line="240" w:lineRule="auto"/>
                  </w:pPr>
                </w:p>
              </w:tc>
              <w:tc>
                <w:tcPr>
                  <w:tcW w:w="180" w:type="dxa"/>
                  <w:tcBorders>
                    <w:right w:val="single" w:sz="15" w:space="0" w:color="000000"/>
                  </w:tcBorders>
                </w:tcPr>
                <w:p w14:paraId="58406F6D" w14:textId="77777777" w:rsidR="009D648E" w:rsidRDefault="009D648E">
                  <w:pPr>
                    <w:pStyle w:val="EmptyCellLayoutStyle"/>
                    <w:spacing w:after="0" w:line="240" w:lineRule="auto"/>
                  </w:pPr>
                </w:p>
              </w:tc>
            </w:tr>
            <w:tr w:rsidR="009D648E" w14:paraId="13991177" w14:textId="77777777">
              <w:trPr>
                <w:trHeight w:val="17"/>
              </w:trPr>
              <w:tc>
                <w:tcPr>
                  <w:tcW w:w="180" w:type="dxa"/>
                  <w:tcBorders>
                    <w:left w:val="single" w:sz="15" w:space="0" w:color="000000"/>
                  </w:tcBorders>
                </w:tcPr>
                <w:p w14:paraId="7B18A7DE" w14:textId="77777777" w:rsidR="009D648E" w:rsidRDefault="009D648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9"/>
                  </w:tblGrid>
                  <w:tr w:rsidR="009D648E" w14:paraId="4BEE0D9D"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7BECF132" w14:textId="77777777" w:rsidR="009D648E" w:rsidRDefault="007717F6">
                        <w:pPr>
                          <w:spacing w:after="0" w:line="240" w:lineRule="auto"/>
                          <w:jc w:val="center"/>
                        </w:pPr>
                        <w:r>
                          <w:rPr>
                            <w:rFonts w:ascii="Arial" w:eastAsia="Arial" w:hAnsi="Arial"/>
                            <w:b/>
                            <w:color w:val="000000"/>
                            <w:sz w:val="16"/>
                          </w:rPr>
                          <w:t>Employee</w:t>
                        </w:r>
                      </w:p>
                    </w:tc>
                  </w:tr>
                </w:tbl>
                <w:p w14:paraId="068D2305" w14:textId="77777777" w:rsidR="009D648E" w:rsidRDefault="009D648E">
                  <w:pPr>
                    <w:spacing w:after="0" w:line="240" w:lineRule="auto"/>
                  </w:pPr>
                </w:p>
              </w:tc>
              <w:tc>
                <w:tcPr>
                  <w:tcW w:w="359" w:type="dxa"/>
                </w:tcPr>
                <w:p w14:paraId="6F852844" w14:textId="77777777" w:rsidR="009D648E" w:rsidRDefault="009D648E">
                  <w:pPr>
                    <w:pStyle w:val="EmptyCellLayoutStyle"/>
                    <w:spacing w:after="0" w:line="240" w:lineRule="auto"/>
                  </w:pPr>
                </w:p>
              </w:tc>
              <w:tc>
                <w:tcPr>
                  <w:tcW w:w="5220" w:type="dxa"/>
                </w:tcPr>
                <w:p w14:paraId="6266B468" w14:textId="77777777" w:rsidR="009D648E" w:rsidRDefault="009D648E">
                  <w:pPr>
                    <w:pStyle w:val="EmptyCellLayoutStyle"/>
                    <w:spacing w:after="0" w:line="240" w:lineRule="auto"/>
                  </w:pPr>
                </w:p>
              </w:tc>
              <w:tc>
                <w:tcPr>
                  <w:tcW w:w="180" w:type="dxa"/>
                  <w:tcBorders>
                    <w:right w:val="single" w:sz="15" w:space="0" w:color="000000"/>
                  </w:tcBorders>
                </w:tcPr>
                <w:p w14:paraId="1923F5CA" w14:textId="77777777" w:rsidR="009D648E" w:rsidRDefault="009D648E">
                  <w:pPr>
                    <w:pStyle w:val="EmptyCellLayoutStyle"/>
                    <w:spacing w:after="0" w:line="240" w:lineRule="auto"/>
                  </w:pPr>
                </w:p>
              </w:tc>
            </w:tr>
            <w:tr w:rsidR="009D648E" w14:paraId="4FDC4A2D" w14:textId="77777777">
              <w:trPr>
                <w:trHeight w:val="342"/>
              </w:trPr>
              <w:tc>
                <w:tcPr>
                  <w:tcW w:w="180" w:type="dxa"/>
                  <w:tcBorders>
                    <w:left w:val="single" w:sz="15" w:space="0" w:color="000000"/>
                  </w:tcBorders>
                </w:tcPr>
                <w:p w14:paraId="723FB5DA" w14:textId="77777777" w:rsidR="009D648E" w:rsidRDefault="009D648E">
                  <w:pPr>
                    <w:pStyle w:val="EmptyCellLayoutStyle"/>
                    <w:spacing w:after="0" w:line="240" w:lineRule="auto"/>
                  </w:pPr>
                </w:p>
              </w:tc>
              <w:tc>
                <w:tcPr>
                  <w:tcW w:w="5220" w:type="dxa"/>
                  <w:vMerge/>
                </w:tcPr>
                <w:p w14:paraId="1130722C" w14:textId="77777777" w:rsidR="009D648E" w:rsidRDefault="009D648E">
                  <w:pPr>
                    <w:pStyle w:val="EmptyCellLayoutStyle"/>
                    <w:spacing w:after="0" w:line="240" w:lineRule="auto"/>
                  </w:pPr>
                </w:p>
              </w:tc>
              <w:tc>
                <w:tcPr>
                  <w:tcW w:w="359" w:type="dxa"/>
                </w:tcPr>
                <w:p w14:paraId="0A98ACC6" w14:textId="77777777" w:rsidR="009D648E" w:rsidRDefault="009D648E">
                  <w:pPr>
                    <w:pStyle w:val="EmptyCellLayoutStyle"/>
                    <w:spacing w:after="0" w:line="240" w:lineRule="auto"/>
                  </w:pPr>
                </w:p>
              </w:tc>
              <w:tc>
                <w:tcPr>
                  <w:tcW w:w="5220" w:type="dxa"/>
                  <w:vMerge w:val="restart"/>
                </w:tcPr>
                <w:tbl>
                  <w:tblPr>
                    <w:tblW w:w="0" w:type="auto"/>
                    <w:tblCellMar>
                      <w:left w:w="0" w:type="dxa"/>
                      <w:right w:w="0" w:type="dxa"/>
                    </w:tblCellMar>
                    <w:tblLook w:val="04A0" w:firstRow="1" w:lastRow="0" w:firstColumn="1" w:lastColumn="0" w:noHBand="0" w:noVBand="1"/>
                  </w:tblPr>
                  <w:tblGrid>
                    <w:gridCol w:w="5186"/>
                  </w:tblGrid>
                  <w:tr w:rsidR="009D648E" w14:paraId="1ED52935" w14:textId="77777777">
                    <w:trPr>
                      <w:trHeight w:val="282"/>
                    </w:trPr>
                    <w:tc>
                      <w:tcPr>
                        <w:tcW w:w="5220" w:type="dxa"/>
                        <w:tcBorders>
                          <w:top w:val="single" w:sz="7" w:space="0" w:color="000000"/>
                          <w:left w:val="nil"/>
                          <w:bottom w:val="nil"/>
                          <w:right w:val="nil"/>
                        </w:tcBorders>
                        <w:tcMar>
                          <w:top w:w="39" w:type="dxa"/>
                          <w:left w:w="39" w:type="dxa"/>
                          <w:bottom w:w="39" w:type="dxa"/>
                          <w:right w:w="39" w:type="dxa"/>
                        </w:tcMar>
                      </w:tcPr>
                      <w:p w14:paraId="1E28D08B" w14:textId="77777777" w:rsidR="009D648E" w:rsidRDefault="007717F6">
                        <w:pPr>
                          <w:spacing w:after="0" w:line="240" w:lineRule="auto"/>
                          <w:jc w:val="center"/>
                        </w:pPr>
                        <w:r>
                          <w:rPr>
                            <w:rFonts w:ascii="Arial" w:eastAsia="Arial" w:hAnsi="Arial"/>
                            <w:b/>
                            <w:color w:val="000000"/>
                            <w:sz w:val="16"/>
                          </w:rPr>
                          <w:t>Date</w:t>
                        </w:r>
                      </w:p>
                    </w:tc>
                  </w:tr>
                </w:tbl>
                <w:p w14:paraId="729A9F62" w14:textId="77777777" w:rsidR="009D648E" w:rsidRDefault="009D648E">
                  <w:pPr>
                    <w:spacing w:after="0" w:line="240" w:lineRule="auto"/>
                  </w:pPr>
                </w:p>
              </w:tc>
              <w:tc>
                <w:tcPr>
                  <w:tcW w:w="180" w:type="dxa"/>
                  <w:tcBorders>
                    <w:right w:val="single" w:sz="15" w:space="0" w:color="000000"/>
                  </w:tcBorders>
                </w:tcPr>
                <w:p w14:paraId="30E1573B" w14:textId="77777777" w:rsidR="009D648E" w:rsidRDefault="009D648E">
                  <w:pPr>
                    <w:pStyle w:val="EmptyCellLayoutStyle"/>
                    <w:spacing w:after="0" w:line="240" w:lineRule="auto"/>
                  </w:pPr>
                </w:p>
              </w:tc>
            </w:tr>
            <w:tr w:rsidR="009D648E" w14:paraId="686856E8" w14:textId="77777777">
              <w:trPr>
                <w:trHeight w:val="17"/>
              </w:trPr>
              <w:tc>
                <w:tcPr>
                  <w:tcW w:w="180" w:type="dxa"/>
                  <w:tcBorders>
                    <w:left w:val="single" w:sz="15" w:space="0" w:color="000000"/>
                  </w:tcBorders>
                </w:tcPr>
                <w:p w14:paraId="51166EB9" w14:textId="77777777" w:rsidR="009D648E" w:rsidRDefault="009D648E">
                  <w:pPr>
                    <w:pStyle w:val="EmptyCellLayoutStyle"/>
                    <w:spacing w:after="0" w:line="240" w:lineRule="auto"/>
                  </w:pPr>
                </w:p>
              </w:tc>
              <w:tc>
                <w:tcPr>
                  <w:tcW w:w="5220" w:type="dxa"/>
                </w:tcPr>
                <w:p w14:paraId="64A288E5" w14:textId="77777777" w:rsidR="009D648E" w:rsidRDefault="009D648E">
                  <w:pPr>
                    <w:pStyle w:val="EmptyCellLayoutStyle"/>
                    <w:spacing w:after="0" w:line="240" w:lineRule="auto"/>
                  </w:pPr>
                </w:p>
              </w:tc>
              <w:tc>
                <w:tcPr>
                  <w:tcW w:w="359" w:type="dxa"/>
                </w:tcPr>
                <w:p w14:paraId="4A6AA34A" w14:textId="77777777" w:rsidR="009D648E" w:rsidRDefault="009D648E">
                  <w:pPr>
                    <w:pStyle w:val="EmptyCellLayoutStyle"/>
                    <w:spacing w:after="0" w:line="240" w:lineRule="auto"/>
                  </w:pPr>
                </w:p>
              </w:tc>
              <w:tc>
                <w:tcPr>
                  <w:tcW w:w="5220" w:type="dxa"/>
                  <w:vMerge/>
                </w:tcPr>
                <w:p w14:paraId="78072F83" w14:textId="77777777" w:rsidR="009D648E" w:rsidRDefault="009D648E">
                  <w:pPr>
                    <w:pStyle w:val="EmptyCellLayoutStyle"/>
                    <w:spacing w:after="0" w:line="240" w:lineRule="auto"/>
                  </w:pPr>
                </w:p>
              </w:tc>
              <w:tc>
                <w:tcPr>
                  <w:tcW w:w="180" w:type="dxa"/>
                  <w:tcBorders>
                    <w:right w:val="single" w:sz="15" w:space="0" w:color="000000"/>
                  </w:tcBorders>
                </w:tcPr>
                <w:p w14:paraId="46B6A86E" w14:textId="77777777" w:rsidR="009D648E" w:rsidRDefault="009D648E">
                  <w:pPr>
                    <w:pStyle w:val="EmptyCellLayoutStyle"/>
                    <w:spacing w:after="0" w:line="240" w:lineRule="auto"/>
                  </w:pPr>
                </w:p>
              </w:tc>
            </w:tr>
            <w:tr w:rsidR="009D648E" w14:paraId="0646B30F" w14:textId="77777777">
              <w:trPr>
                <w:trHeight w:val="180"/>
              </w:trPr>
              <w:tc>
                <w:tcPr>
                  <w:tcW w:w="180" w:type="dxa"/>
                  <w:tcBorders>
                    <w:left w:val="single" w:sz="15" w:space="0" w:color="000000"/>
                    <w:bottom w:val="single" w:sz="15" w:space="0" w:color="000000"/>
                  </w:tcBorders>
                </w:tcPr>
                <w:p w14:paraId="05DADF0C" w14:textId="77777777" w:rsidR="009D648E" w:rsidRDefault="009D648E">
                  <w:pPr>
                    <w:pStyle w:val="EmptyCellLayoutStyle"/>
                    <w:spacing w:after="0" w:line="240" w:lineRule="auto"/>
                  </w:pPr>
                </w:p>
              </w:tc>
              <w:tc>
                <w:tcPr>
                  <w:tcW w:w="5220" w:type="dxa"/>
                  <w:tcBorders>
                    <w:bottom w:val="single" w:sz="15" w:space="0" w:color="000000"/>
                  </w:tcBorders>
                </w:tcPr>
                <w:p w14:paraId="38AB7DE4" w14:textId="77777777" w:rsidR="009D648E" w:rsidRDefault="009D648E">
                  <w:pPr>
                    <w:pStyle w:val="EmptyCellLayoutStyle"/>
                    <w:spacing w:after="0" w:line="240" w:lineRule="auto"/>
                  </w:pPr>
                </w:p>
              </w:tc>
              <w:tc>
                <w:tcPr>
                  <w:tcW w:w="359" w:type="dxa"/>
                  <w:tcBorders>
                    <w:bottom w:val="single" w:sz="15" w:space="0" w:color="000000"/>
                  </w:tcBorders>
                </w:tcPr>
                <w:p w14:paraId="260965F4" w14:textId="77777777" w:rsidR="009D648E" w:rsidRDefault="009D648E">
                  <w:pPr>
                    <w:pStyle w:val="EmptyCellLayoutStyle"/>
                    <w:spacing w:after="0" w:line="240" w:lineRule="auto"/>
                  </w:pPr>
                </w:p>
              </w:tc>
              <w:tc>
                <w:tcPr>
                  <w:tcW w:w="5220" w:type="dxa"/>
                  <w:tcBorders>
                    <w:bottom w:val="single" w:sz="15" w:space="0" w:color="000000"/>
                  </w:tcBorders>
                </w:tcPr>
                <w:p w14:paraId="5198F81D" w14:textId="77777777" w:rsidR="009D648E" w:rsidRDefault="009D648E">
                  <w:pPr>
                    <w:pStyle w:val="EmptyCellLayoutStyle"/>
                    <w:spacing w:after="0" w:line="240" w:lineRule="auto"/>
                  </w:pPr>
                </w:p>
              </w:tc>
              <w:tc>
                <w:tcPr>
                  <w:tcW w:w="180" w:type="dxa"/>
                  <w:tcBorders>
                    <w:bottom w:val="single" w:sz="15" w:space="0" w:color="000000"/>
                    <w:right w:val="single" w:sz="15" w:space="0" w:color="000000"/>
                  </w:tcBorders>
                </w:tcPr>
                <w:p w14:paraId="74734C65" w14:textId="77777777" w:rsidR="009D648E" w:rsidRDefault="009D648E">
                  <w:pPr>
                    <w:pStyle w:val="EmptyCellLayoutStyle"/>
                    <w:spacing w:after="0" w:line="240" w:lineRule="auto"/>
                  </w:pPr>
                </w:p>
              </w:tc>
            </w:tr>
          </w:tbl>
          <w:p w14:paraId="614FFD5F" w14:textId="77777777" w:rsidR="009D648E" w:rsidRDefault="009D648E">
            <w:pPr>
              <w:spacing w:after="0" w:line="240" w:lineRule="auto"/>
            </w:pPr>
          </w:p>
        </w:tc>
        <w:tc>
          <w:tcPr>
            <w:tcW w:w="179" w:type="dxa"/>
          </w:tcPr>
          <w:p w14:paraId="6A0BAE8E" w14:textId="77777777" w:rsidR="009D648E" w:rsidRDefault="009D648E">
            <w:pPr>
              <w:pStyle w:val="EmptyCellLayoutStyle"/>
              <w:spacing w:after="0" w:line="240" w:lineRule="auto"/>
            </w:pPr>
          </w:p>
        </w:tc>
      </w:tr>
      <w:tr w:rsidR="009D648E" w14:paraId="6DBBE9F0" w14:textId="77777777">
        <w:trPr>
          <w:trHeight w:val="220"/>
        </w:trPr>
        <w:tc>
          <w:tcPr>
            <w:tcW w:w="179" w:type="dxa"/>
          </w:tcPr>
          <w:p w14:paraId="3E66671D" w14:textId="77777777" w:rsidR="009D648E" w:rsidRDefault="009D648E">
            <w:pPr>
              <w:pStyle w:val="EmptyCellLayoutStyle"/>
              <w:spacing w:after="0" w:line="240" w:lineRule="auto"/>
            </w:pPr>
          </w:p>
        </w:tc>
        <w:tc>
          <w:tcPr>
            <w:tcW w:w="0" w:type="dxa"/>
          </w:tcPr>
          <w:p w14:paraId="798E877E" w14:textId="77777777" w:rsidR="009D648E" w:rsidRDefault="009D648E">
            <w:pPr>
              <w:pStyle w:val="EmptyCellLayoutStyle"/>
              <w:spacing w:after="0" w:line="240" w:lineRule="auto"/>
            </w:pPr>
          </w:p>
        </w:tc>
        <w:tc>
          <w:tcPr>
            <w:tcW w:w="0" w:type="dxa"/>
          </w:tcPr>
          <w:p w14:paraId="6BF0E34F" w14:textId="77777777" w:rsidR="009D648E" w:rsidRDefault="009D648E">
            <w:pPr>
              <w:pStyle w:val="EmptyCellLayoutStyle"/>
              <w:spacing w:after="0" w:line="240" w:lineRule="auto"/>
            </w:pPr>
          </w:p>
        </w:tc>
        <w:tc>
          <w:tcPr>
            <w:tcW w:w="0" w:type="dxa"/>
          </w:tcPr>
          <w:p w14:paraId="134D3554" w14:textId="77777777" w:rsidR="009D648E" w:rsidRDefault="009D648E">
            <w:pPr>
              <w:pStyle w:val="EmptyCellLayoutStyle"/>
              <w:spacing w:after="0" w:line="240" w:lineRule="auto"/>
            </w:pPr>
          </w:p>
        </w:tc>
        <w:tc>
          <w:tcPr>
            <w:tcW w:w="0" w:type="dxa"/>
          </w:tcPr>
          <w:p w14:paraId="14039316" w14:textId="77777777" w:rsidR="009D648E" w:rsidRDefault="009D648E">
            <w:pPr>
              <w:pStyle w:val="EmptyCellLayoutStyle"/>
              <w:spacing w:after="0" w:line="240" w:lineRule="auto"/>
            </w:pPr>
          </w:p>
        </w:tc>
        <w:tc>
          <w:tcPr>
            <w:tcW w:w="0" w:type="dxa"/>
          </w:tcPr>
          <w:p w14:paraId="682E75FA" w14:textId="77777777" w:rsidR="009D648E" w:rsidRDefault="009D648E">
            <w:pPr>
              <w:pStyle w:val="EmptyCellLayoutStyle"/>
              <w:spacing w:after="0" w:line="240" w:lineRule="auto"/>
            </w:pPr>
          </w:p>
        </w:tc>
        <w:tc>
          <w:tcPr>
            <w:tcW w:w="0" w:type="dxa"/>
          </w:tcPr>
          <w:p w14:paraId="5970E07E" w14:textId="77777777" w:rsidR="009D648E" w:rsidRDefault="009D648E">
            <w:pPr>
              <w:pStyle w:val="EmptyCellLayoutStyle"/>
              <w:spacing w:after="0" w:line="240" w:lineRule="auto"/>
            </w:pPr>
          </w:p>
        </w:tc>
        <w:tc>
          <w:tcPr>
            <w:tcW w:w="2505" w:type="dxa"/>
          </w:tcPr>
          <w:p w14:paraId="5A613875" w14:textId="77777777" w:rsidR="009D648E" w:rsidRDefault="009D648E">
            <w:pPr>
              <w:pStyle w:val="EmptyCellLayoutStyle"/>
              <w:spacing w:after="0" w:line="240" w:lineRule="auto"/>
            </w:pPr>
          </w:p>
        </w:tc>
        <w:tc>
          <w:tcPr>
            <w:tcW w:w="6120" w:type="dxa"/>
          </w:tcPr>
          <w:p w14:paraId="5EBFD5EA" w14:textId="77777777" w:rsidR="009D648E" w:rsidRDefault="009D648E">
            <w:pPr>
              <w:pStyle w:val="EmptyCellLayoutStyle"/>
              <w:spacing w:after="0" w:line="240" w:lineRule="auto"/>
            </w:pPr>
          </w:p>
        </w:tc>
        <w:tc>
          <w:tcPr>
            <w:tcW w:w="2534" w:type="dxa"/>
          </w:tcPr>
          <w:p w14:paraId="007E640E" w14:textId="77777777" w:rsidR="009D648E" w:rsidRDefault="009D648E">
            <w:pPr>
              <w:pStyle w:val="EmptyCellLayoutStyle"/>
              <w:spacing w:after="0" w:line="240" w:lineRule="auto"/>
            </w:pPr>
          </w:p>
        </w:tc>
        <w:tc>
          <w:tcPr>
            <w:tcW w:w="179" w:type="dxa"/>
          </w:tcPr>
          <w:p w14:paraId="0BD10BBC" w14:textId="77777777" w:rsidR="009D648E" w:rsidRDefault="009D648E">
            <w:pPr>
              <w:pStyle w:val="EmptyCellLayoutStyle"/>
              <w:spacing w:after="0" w:line="240" w:lineRule="auto"/>
            </w:pPr>
          </w:p>
        </w:tc>
      </w:tr>
    </w:tbl>
    <w:p w14:paraId="5D0A7BD5" w14:textId="77777777" w:rsidR="009D648E" w:rsidRDefault="009D648E">
      <w:pPr>
        <w:spacing w:after="0" w:line="240" w:lineRule="auto"/>
      </w:pPr>
    </w:p>
    <w:sectPr w:rsidR="009D648E">
      <w:pgSz w:w="12240" w:h="15840"/>
      <w:pgMar w:top="576" w:right="144" w:bottom="144" w:left="576"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15:restartNumberingAfterBreak="0">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15:restartNumberingAfterBreak="0">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15:restartNumberingAfterBreak="0">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15:restartNumberingAfterBreak="0">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15:restartNumberingAfterBreak="0">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15:restartNumberingAfterBreak="0">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15:restartNumberingAfterBreak="0">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15:restartNumberingAfterBreak="0">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15:restartNumberingAfterBreak="0">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15:restartNumberingAfterBreak="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15:restartNumberingAfterBreak="0">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2" w15:restartNumberingAfterBreak="0">
    <w:nsid w:val="0000000D"/>
    <w:multiLevelType w:val="multilevel"/>
    <w:tmpl w:val="0000000D"/>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3" w15:restartNumberingAfterBreak="0">
    <w:nsid w:val="0000000E"/>
    <w:multiLevelType w:val="multilevel"/>
    <w:tmpl w:val="0000000E"/>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4" w15:restartNumberingAfterBreak="0">
    <w:nsid w:val="0000000F"/>
    <w:multiLevelType w:val="multilevel"/>
    <w:tmpl w:val="0000000F"/>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5" w15:restartNumberingAfterBreak="0">
    <w:nsid w:val="00000010"/>
    <w:multiLevelType w:val="multilevel"/>
    <w:tmpl w:val="00000010"/>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6" w15:restartNumberingAfterBreak="0">
    <w:nsid w:val="00000011"/>
    <w:multiLevelType w:val="multilevel"/>
    <w:tmpl w:val="00000011"/>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7" w15:restartNumberingAfterBreak="0">
    <w:nsid w:val="00000012"/>
    <w:multiLevelType w:val="multilevel"/>
    <w:tmpl w:val="0000001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8" w15:restartNumberingAfterBreak="0">
    <w:nsid w:val="00000013"/>
    <w:multiLevelType w:val="multilevel"/>
    <w:tmpl w:val="0000001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9" w15:restartNumberingAfterBreak="0">
    <w:nsid w:val="00000014"/>
    <w:multiLevelType w:val="multilevel"/>
    <w:tmpl w:val="0000001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0" w15:restartNumberingAfterBreak="0">
    <w:nsid w:val="00000015"/>
    <w:multiLevelType w:val="multilevel"/>
    <w:tmpl w:val="0000001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1" w15:restartNumberingAfterBreak="0">
    <w:nsid w:val="00000016"/>
    <w:multiLevelType w:val="multilevel"/>
    <w:tmpl w:val="0000001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2" w15:restartNumberingAfterBreak="0">
    <w:nsid w:val="00000017"/>
    <w:multiLevelType w:val="multilevel"/>
    <w:tmpl w:val="0000001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3" w15:restartNumberingAfterBreak="0">
    <w:nsid w:val="00000018"/>
    <w:multiLevelType w:val="multilevel"/>
    <w:tmpl w:val="0000001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4" w15:restartNumberingAfterBreak="0">
    <w:nsid w:val="00000019"/>
    <w:multiLevelType w:val="multilevel"/>
    <w:tmpl w:val="0000001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5" w15:restartNumberingAfterBreak="0">
    <w:nsid w:val="0000001A"/>
    <w:multiLevelType w:val="multilevel"/>
    <w:tmpl w:val="0000001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16cid:durableId="1121336409">
    <w:abstractNumId w:val="0"/>
  </w:num>
  <w:num w:numId="2" w16cid:durableId="197158567">
    <w:abstractNumId w:val="1"/>
  </w:num>
  <w:num w:numId="3" w16cid:durableId="2061973248">
    <w:abstractNumId w:val="2"/>
  </w:num>
  <w:num w:numId="4" w16cid:durableId="2020502165">
    <w:abstractNumId w:val="3"/>
  </w:num>
  <w:num w:numId="5" w16cid:durableId="740832159">
    <w:abstractNumId w:val="4"/>
  </w:num>
  <w:num w:numId="6" w16cid:durableId="1208178911">
    <w:abstractNumId w:val="5"/>
  </w:num>
  <w:num w:numId="7" w16cid:durableId="1207639857">
    <w:abstractNumId w:val="6"/>
  </w:num>
  <w:num w:numId="8" w16cid:durableId="1070663927">
    <w:abstractNumId w:val="7"/>
  </w:num>
  <w:num w:numId="9" w16cid:durableId="1999386190">
    <w:abstractNumId w:val="8"/>
  </w:num>
  <w:num w:numId="10" w16cid:durableId="332880574">
    <w:abstractNumId w:val="9"/>
  </w:num>
  <w:num w:numId="11" w16cid:durableId="380716134">
    <w:abstractNumId w:val="10"/>
  </w:num>
  <w:num w:numId="12" w16cid:durableId="1916816200">
    <w:abstractNumId w:val="11"/>
  </w:num>
  <w:num w:numId="13" w16cid:durableId="2094737363">
    <w:abstractNumId w:val="12"/>
  </w:num>
  <w:num w:numId="14" w16cid:durableId="85268587">
    <w:abstractNumId w:val="13"/>
  </w:num>
  <w:num w:numId="15" w16cid:durableId="461114121">
    <w:abstractNumId w:val="14"/>
  </w:num>
  <w:num w:numId="16" w16cid:durableId="1496530883">
    <w:abstractNumId w:val="15"/>
  </w:num>
  <w:num w:numId="17" w16cid:durableId="1744371990">
    <w:abstractNumId w:val="16"/>
  </w:num>
  <w:num w:numId="18" w16cid:durableId="1189368159">
    <w:abstractNumId w:val="17"/>
  </w:num>
  <w:num w:numId="19" w16cid:durableId="1078753119">
    <w:abstractNumId w:val="18"/>
  </w:num>
  <w:num w:numId="20" w16cid:durableId="1982802209">
    <w:abstractNumId w:val="19"/>
  </w:num>
  <w:num w:numId="21" w16cid:durableId="493687450">
    <w:abstractNumId w:val="20"/>
  </w:num>
  <w:num w:numId="22" w16cid:durableId="56831669">
    <w:abstractNumId w:val="21"/>
  </w:num>
  <w:num w:numId="23" w16cid:durableId="923537310">
    <w:abstractNumId w:val="22"/>
  </w:num>
  <w:num w:numId="24" w16cid:durableId="1671715345">
    <w:abstractNumId w:val="23"/>
  </w:num>
  <w:num w:numId="25" w16cid:durableId="147795264">
    <w:abstractNumId w:val="24"/>
  </w:num>
  <w:num w:numId="26" w16cid:durableId="9263541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48E"/>
    <w:rsid w:val="002A645D"/>
    <w:rsid w:val="007717F6"/>
    <w:rsid w:val="007F6E53"/>
    <w:rsid w:val="009D648E"/>
    <w:rsid w:val="00FB6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FE870"/>
  <w15:docId w15:val="{FA9277D3-E293-481E-916C-221194A2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2031</Words>
  <Characters>11582</Characters>
  <Application>Microsoft Office Word</Application>
  <DocSecurity>0</DocSecurity>
  <Lines>96</Lines>
  <Paragraphs>27</Paragraphs>
  <ScaleCrop>false</ScaleCrop>
  <Company/>
  <LinksUpToDate>false</LinksUpToDate>
  <CharactersWithSpaces>13586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PDReport</dc:title>
  <dc:creator>Saylor, Katlyn (MCSC)</dc:creator>
  <dc:description/>
  <cp:lastModifiedBy>Vanatta, Chantal (MCSC)</cp:lastModifiedBy>
  <cp:revision>2</cp:revision>
  <dcterms:created xsi:type="dcterms:W3CDTF">2026-07-27T17:43:00Z</dcterms:created>
  <dcterms:modified xsi:type="dcterms:W3CDTF">2026-07-27T17:43:00Z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57d072-e082-4187-b003-3ca2cdf52d65_Enabled">
    <vt:lpwstr>true</vt:lpwstr>
  </property>
  <property fmtid="{D5CDD505-2E9C-101B-9397-08002B2CF9AE}" pid="3" name="MSIP_Label_7d57d072-e082-4187-b003-3ca2cdf52d65_SetDate">
    <vt:lpwstr>2024-09-06T11:41:49Z</vt:lpwstr>
  </property>
  <property fmtid="{D5CDD505-2E9C-101B-9397-08002B2CF9AE}" pid="4" name="MSIP_Label_7d57d072-e082-4187-b003-3ca2cdf52d65_Method">
    <vt:lpwstr>Privileged</vt:lpwstr>
  </property>
  <property fmtid="{D5CDD505-2E9C-101B-9397-08002B2CF9AE}" pid="5" name="MSIP_Label_7d57d072-e082-4187-b003-3ca2cdf52d65_Name">
    <vt:lpwstr>7d57d072-e082-4187-b003-3ca2cdf52d65</vt:lpwstr>
  </property>
  <property fmtid="{D5CDD505-2E9C-101B-9397-08002B2CF9AE}" pid="6" name="MSIP_Label_7d57d072-e082-4187-b003-3ca2cdf52d65_SiteId">
    <vt:lpwstr>d5fb7087-3777-42ad-966a-892ef47225d1</vt:lpwstr>
  </property>
  <property fmtid="{D5CDD505-2E9C-101B-9397-08002B2CF9AE}" pid="7" name="MSIP_Label_7d57d072-e082-4187-b003-3ca2cdf52d65_ActionId">
    <vt:lpwstr>5b401d67-2386-4009-9506-b542176afbec</vt:lpwstr>
  </property>
  <property fmtid="{D5CDD505-2E9C-101B-9397-08002B2CF9AE}" pid="8" name="MSIP_Label_7d57d072-e082-4187-b003-3ca2cdf52d65_ContentBits">
    <vt:lpwstr>0</vt:lpwstr>
  </property>
</Properties>
</file>