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464D02" w14:paraId="157AE7B4" w14:textId="77777777">
        <w:tc>
          <w:tcPr>
            <w:tcW w:w="179" w:type="dxa"/>
          </w:tcPr>
          <w:p w14:paraId="1DF3E456" w14:textId="77777777" w:rsidR="00464D02" w:rsidRDefault="00464D02">
            <w:pPr>
              <w:pStyle w:val="EmptyCellLayoutStyle"/>
              <w:spacing w:after="0" w:line="240" w:lineRule="auto"/>
            </w:pPr>
          </w:p>
        </w:tc>
        <w:tc>
          <w:tcPr>
            <w:tcW w:w="0" w:type="dxa"/>
          </w:tcPr>
          <w:p w14:paraId="308B829F" w14:textId="77777777" w:rsidR="00464D02" w:rsidRDefault="00464D02">
            <w:pPr>
              <w:pStyle w:val="EmptyCellLayoutStyle"/>
              <w:spacing w:after="0" w:line="240" w:lineRule="auto"/>
            </w:pPr>
          </w:p>
        </w:tc>
        <w:tc>
          <w:tcPr>
            <w:tcW w:w="0" w:type="dxa"/>
          </w:tcPr>
          <w:p w14:paraId="731EDD42" w14:textId="77777777" w:rsidR="00464D02" w:rsidRDefault="00464D02">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464D02" w14:paraId="27D4AB89" w14:textId="77777777">
              <w:trPr>
                <w:trHeight w:val="540"/>
              </w:trPr>
              <w:tc>
                <w:tcPr>
                  <w:tcW w:w="3240" w:type="dxa"/>
                </w:tcPr>
                <w:p w14:paraId="021B2278" w14:textId="77777777" w:rsidR="00464D02" w:rsidRDefault="00464D02">
                  <w:pPr>
                    <w:pStyle w:val="EmptyCellLayoutStyle"/>
                    <w:spacing w:after="0" w:line="240" w:lineRule="auto"/>
                  </w:pPr>
                </w:p>
              </w:tc>
              <w:tc>
                <w:tcPr>
                  <w:tcW w:w="179" w:type="dxa"/>
                </w:tcPr>
                <w:p w14:paraId="660601E0" w14:textId="77777777" w:rsidR="00464D02" w:rsidRDefault="00464D02">
                  <w:pPr>
                    <w:pStyle w:val="EmptyCellLayoutStyle"/>
                    <w:spacing w:after="0" w:line="240" w:lineRule="auto"/>
                  </w:pPr>
                </w:p>
              </w:tc>
              <w:tc>
                <w:tcPr>
                  <w:tcW w:w="539" w:type="dxa"/>
                </w:tcPr>
                <w:p w14:paraId="0F82D5A2" w14:textId="77777777" w:rsidR="00464D02" w:rsidRDefault="00464D02">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464D02" w14:paraId="240BDDC9" w14:textId="77777777">
                    <w:trPr>
                      <w:trHeight w:val="462"/>
                    </w:trPr>
                    <w:tc>
                      <w:tcPr>
                        <w:tcW w:w="2880" w:type="dxa"/>
                        <w:tcBorders>
                          <w:top w:val="nil"/>
                          <w:left w:val="nil"/>
                          <w:bottom w:val="nil"/>
                          <w:right w:val="nil"/>
                        </w:tcBorders>
                        <w:tcMar>
                          <w:top w:w="39" w:type="dxa"/>
                          <w:left w:w="39" w:type="dxa"/>
                          <w:bottom w:w="39" w:type="dxa"/>
                          <w:right w:w="39" w:type="dxa"/>
                        </w:tcMar>
                      </w:tcPr>
                      <w:p w14:paraId="294A5782" w14:textId="77777777" w:rsidR="00464D02" w:rsidRDefault="00233BC3">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76482D66" w14:textId="77777777" w:rsidR="00464D02" w:rsidRDefault="00464D02">
                  <w:pPr>
                    <w:spacing w:after="0" w:line="240" w:lineRule="auto"/>
                  </w:pPr>
                </w:p>
              </w:tc>
              <w:tc>
                <w:tcPr>
                  <w:tcW w:w="540" w:type="dxa"/>
                </w:tcPr>
                <w:p w14:paraId="4A02A9E6" w14:textId="77777777" w:rsidR="00464D02" w:rsidRDefault="00464D02">
                  <w:pPr>
                    <w:pStyle w:val="EmptyCellLayoutStyle"/>
                    <w:spacing w:after="0" w:line="240" w:lineRule="auto"/>
                  </w:pPr>
                </w:p>
              </w:tc>
              <w:tc>
                <w:tcPr>
                  <w:tcW w:w="180" w:type="dxa"/>
                </w:tcPr>
                <w:p w14:paraId="633CC288" w14:textId="77777777" w:rsidR="00464D02" w:rsidRDefault="00464D02">
                  <w:pPr>
                    <w:pStyle w:val="EmptyCellLayoutStyle"/>
                    <w:spacing w:after="0" w:line="240" w:lineRule="auto"/>
                  </w:pPr>
                </w:p>
              </w:tc>
              <w:tc>
                <w:tcPr>
                  <w:tcW w:w="539" w:type="dxa"/>
                </w:tcPr>
                <w:p w14:paraId="2CFFBD6A" w14:textId="77777777" w:rsidR="00464D02" w:rsidRDefault="00464D02">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464D02" w14:paraId="528D8121"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64D02" w14:paraId="5C65746B" w14:textId="77777777">
                          <w:trPr>
                            <w:trHeight w:val="192"/>
                          </w:trPr>
                          <w:tc>
                            <w:tcPr>
                              <w:tcW w:w="1260" w:type="dxa"/>
                              <w:tcBorders>
                                <w:top w:val="nil"/>
                                <w:left w:val="nil"/>
                                <w:bottom w:val="nil"/>
                                <w:right w:val="nil"/>
                              </w:tcBorders>
                              <w:tcMar>
                                <w:top w:w="39" w:type="dxa"/>
                                <w:left w:w="39" w:type="dxa"/>
                                <w:bottom w:w="39" w:type="dxa"/>
                                <w:right w:w="39" w:type="dxa"/>
                              </w:tcMar>
                            </w:tcPr>
                            <w:p w14:paraId="6A125576" w14:textId="77777777" w:rsidR="00464D02" w:rsidRDefault="00233BC3">
                              <w:pPr>
                                <w:spacing w:after="0" w:line="240" w:lineRule="auto"/>
                              </w:pPr>
                              <w:r>
                                <w:rPr>
                                  <w:rFonts w:ascii="Arial" w:eastAsia="Arial" w:hAnsi="Arial"/>
                                  <w:b/>
                                  <w:color w:val="000000"/>
                                  <w:sz w:val="16"/>
                                </w:rPr>
                                <w:t>Position Code</w:t>
                              </w:r>
                            </w:p>
                          </w:tc>
                        </w:tr>
                      </w:tbl>
                      <w:p w14:paraId="3B3023EF" w14:textId="77777777" w:rsidR="00464D02" w:rsidRDefault="00464D02">
                        <w:pPr>
                          <w:spacing w:after="0" w:line="240" w:lineRule="auto"/>
                        </w:pPr>
                      </w:p>
                    </w:tc>
                    <w:tc>
                      <w:tcPr>
                        <w:tcW w:w="1800" w:type="dxa"/>
                        <w:tcBorders>
                          <w:top w:val="single" w:sz="15" w:space="0" w:color="000000"/>
                          <w:right w:val="single" w:sz="15" w:space="0" w:color="000000"/>
                        </w:tcBorders>
                      </w:tcPr>
                      <w:p w14:paraId="40DF535A" w14:textId="77777777" w:rsidR="00464D02" w:rsidRDefault="00464D02">
                        <w:pPr>
                          <w:pStyle w:val="EmptyCellLayoutStyle"/>
                          <w:spacing w:after="0" w:line="240" w:lineRule="auto"/>
                        </w:pPr>
                      </w:p>
                    </w:tc>
                  </w:tr>
                  <w:tr w:rsidR="00464D02" w14:paraId="7F3DC101" w14:textId="77777777">
                    <w:trPr>
                      <w:trHeight w:val="90"/>
                    </w:trPr>
                    <w:tc>
                      <w:tcPr>
                        <w:tcW w:w="1260" w:type="dxa"/>
                        <w:tcBorders>
                          <w:left w:val="single" w:sz="15" w:space="0" w:color="000000"/>
                        </w:tcBorders>
                      </w:tcPr>
                      <w:p w14:paraId="199FBC3D" w14:textId="77777777" w:rsidR="00464D02" w:rsidRDefault="00464D02">
                        <w:pPr>
                          <w:pStyle w:val="EmptyCellLayoutStyle"/>
                          <w:spacing w:after="0" w:line="240" w:lineRule="auto"/>
                        </w:pPr>
                      </w:p>
                    </w:tc>
                    <w:tc>
                      <w:tcPr>
                        <w:tcW w:w="1800" w:type="dxa"/>
                        <w:tcBorders>
                          <w:right w:val="single" w:sz="15" w:space="0" w:color="000000"/>
                        </w:tcBorders>
                      </w:tcPr>
                      <w:p w14:paraId="20051D32" w14:textId="77777777" w:rsidR="00464D02" w:rsidRDefault="00464D02">
                        <w:pPr>
                          <w:pStyle w:val="EmptyCellLayoutStyle"/>
                          <w:spacing w:after="0" w:line="240" w:lineRule="auto"/>
                        </w:pPr>
                      </w:p>
                    </w:tc>
                  </w:tr>
                  <w:tr w:rsidR="00E741F8" w14:paraId="79911FF8" w14:textId="77777777" w:rsidTr="00E741F8">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464D02" w14:paraId="61D4546B" w14:textId="77777777">
                          <w:trPr>
                            <w:trHeight w:val="212"/>
                          </w:trPr>
                          <w:tc>
                            <w:tcPr>
                              <w:tcW w:w="3060" w:type="dxa"/>
                              <w:tcBorders>
                                <w:top w:val="nil"/>
                                <w:left w:val="nil"/>
                                <w:bottom w:val="nil"/>
                                <w:right w:val="nil"/>
                              </w:tcBorders>
                              <w:tcMar>
                                <w:top w:w="39" w:type="dxa"/>
                                <w:left w:w="39" w:type="dxa"/>
                                <w:bottom w:w="39" w:type="dxa"/>
                                <w:right w:w="39" w:type="dxa"/>
                              </w:tcMar>
                            </w:tcPr>
                            <w:p w14:paraId="7F224C41" w14:textId="77777777" w:rsidR="00464D02" w:rsidRDefault="00233BC3">
                              <w:pPr>
                                <w:spacing w:after="0" w:line="240" w:lineRule="auto"/>
                              </w:pPr>
                              <w:r>
                                <w:rPr>
                                  <w:rFonts w:ascii="Arial" w:eastAsia="Arial" w:hAnsi="Arial"/>
                                  <w:color w:val="000000"/>
                                </w:rPr>
                                <w:t>1. SPETCHREA68R</w:t>
                              </w:r>
                            </w:p>
                          </w:tc>
                        </w:tr>
                      </w:tbl>
                      <w:p w14:paraId="29B781FC" w14:textId="77777777" w:rsidR="00464D02" w:rsidRDefault="00464D02">
                        <w:pPr>
                          <w:spacing w:after="0" w:line="240" w:lineRule="auto"/>
                        </w:pPr>
                      </w:p>
                    </w:tc>
                  </w:tr>
                </w:tbl>
                <w:p w14:paraId="4F8476F6" w14:textId="77777777" w:rsidR="00464D02" w:rsidRDefault="00464D02">
                  <w:pPr>
                    <w:spacing w:after="0" w:line="240" w:lineRule="auto"/>
                  </w:pPr>
                </w:p>
              </w:tc>
            </w:tr>
            <w:tr w:rsidR="00E741F8" w14:paraId="2969F1BD" w14:textId="77777777" w:rsidTr="00E741F8">
              <w:trPr>
                <w:trHeight w:val="110"/>
              </w:trPr>
              <w:tc>
                <w:tcPr>
                  <w:tcW w:w="3240" w:type="dxa"/>
                </w:tcPr>
                <w:p w14:paraId="24C57D63" w14:textId="77777777" w:rsidR="00464D02" w:rsidRDefault="00464D02">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464D02" w14:paraId="7F69EA0E" w14:textId="77777777">
                    <w:trPr>
                      <w:trHeight w:val="462"/>
                    </w:trPr>
                    <w:tc>
                      <w:tcPr>
                        <w:tcW w:w="4320" w:type="dxa"/>
                        <w:tcBorders>
                          <w:top w:val="nil"/>
                          <w:left w:val="nil"/>
                          <w:bottom w:val="nil"/>
                          <w:right w:val="nil"/>
                        </w:tcBorders>
                        <w:tcMar>
                          <w:top w:w="39" w:type="dxa"/>
                          <w:left w:w="39" w:type="dxa"/>
                          <w:bottom w:w="39" w:type="dxa"/>
                          <w:right w:w="39" w:type="dxa"/>
                        </w:tcMar>
                      </w:tcPr>
                      <w:p w14:paraId="476817E8" w14:textId="77777777" w:rsidR="00464D02" w:rsidRDefault="00233BC3">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1D4525EE" w14:textId="77777777" w:rsidR="00464D02" w:rsidRDefault="00464D02">
                  <w:pPr>
                    <w:spacing w:after="0" w:line="240" w:lineRule="auto"/>
                  </w:pPr>
                </w:p>
              </w:tc>
              <w:tc>
                <w:tcPr>
                  <w:tcW w:w="539" w:type="dxa"/>
                </w:tcPr>
                <w:p w14:paraId="3DBE50CF" w14:textId="77777777" w:rsidR="00464D02" w:rsidRDefault="00464D02">
                  <w:pPr>
                    <w:pStyle w:val="EmptyCellLayoutStyle"/>
                    <w:spacing w:after="0" w:line="240" w:lineRule="auto"/>
                  </w:pPr>
                </w:p>
              </w:tc>
              <w:tc>
                <w:tcPr>
                  <w:tcW w:w="3060" w:type="dxa"/>
                  <w:vMerge/>
                </w:tcPr>
                <w:p w14:paraId="492EF496" w14:textId="77777777" w:rsidR="00464D02" w:rsidRDefault="00464D02">
                  <w:pPr>
                    <w:pStyle w:val="EmptyCellLayoutStyle"/>
                    <w:spacing w:after="0" w:line="240" w:lineRule="auto"/>
                  </w:pPr>
                </w:p>
              </w:tc>
            </w:tr>
            <w:tr w:rsidR="00E741F8" w14:paraId="64876436" w14:textId="77777777" w:rsidTr="00E741F8">
              <w:trPr>
                <w:trHeight w:val="429"/>
              </w:trPr>
              <w:tc>
                <w:tcPr>
                  <w:tcW w:w="3240" w:type="dxa"/>
                </w:tcPr>
                <w:p w14:paraId="606BB1EE" w14:textId="77777777" w:rsidR="00464D02" w:rsidRDefault="00464D02">
                  <w:pPr>
                    <w:pStyle w:val="EmptyCellLayoutStyle"/>
                    <w:spacing w:after="0" w:line="240" w:lineRule="auto"/>
                  </w:pPr>
                </w:p>
              </w:tc>
              <w:tc>
                <w:tcPr>
                  <w:tcW w:w="179" w:type="dxa"/>
                  <w:gridSpan w:val="5"/>
                  <w:vMerge/>
                </w:tcPr>
                <w:p w14:paraId="1E95E23C" w14:textId="77777777" w:rsidR="00464D02" w:rsidRDefault="00464D02">
                  <w:pPr>
                    <w:pStyle w:val="EmptyCellLayoutStyle"/>
                    <w:spacing w:after="0" w:line="240" w:lineRule="auto"/>
                  </w:pPr>
                </w:p>
              </w:tc>
              <w:tc>
                <w:tcPr>
                  <w:tcW w:w="539" w:type="dxa"/>
                </w:tcPr>
                <w:p w14:paraId="5BA99FE8" w14:textId="77777777" w:rsidR="00464D02" w:rsidRDefault="00464D02">
                  <w:pPr>
                    <w:pStyle w:val="EmptyCellLayoutStyle"/>
                    <w:spacing w:after="0" w:line="240" w:lineRule="auto"/>
                  </w:pPr>
                </w:p>
              </w:tc>
              <w:tc>
                <w:tcPr>
                  <w:tcW w:w="3060" w:type="dxa"/>
                </w:tcPr>
                <w:p w14:paraId="15687CC6" w14:textId="77777777" w:rsidR="00464D02" w:rsidRDefault="00464D02">
                  <w:pPr>
                    <w:pStyle w:val="EmptyCellLayoutStyle"/>
                    <w:spacing w:after="0" w:line="240" w:lineRule="auto"/>
                  </w:pPr>
                </w:p>
              </w:tc>
            </w:tr>
            <w:tr w:rsidR="00464D02" w14:paraId="0D0ED8D2" w14:textId="77777777">
              <w:trPr>
                <w:trHeight w:val="180"/>
              </w:trPr>
              <w:tc>
                <w:tcPr>
                  <w:tcW w:w="3240" w:type="dxa"/>
                </w:tcPr>
                <w:p w14:paraId="391C52DE" w14:textId="77777777" w:rsidR="00464D02" w:rsidRDefault="00464D02">
                  <w:pPr>
                    <w:pStyle w:val="EmptyCellLayoutStyle"/>
                    <w:spacing w:after="0" w:line="240" w:lineRule="auto"/>
                  </w:pPr>
                </w:p>
              </w:tc>
              <w:tc>
                <w:tcPr>
                  <w:tcW w:w="179" w:type="dxa"/>
                </w:tcPr>
                <w:p w14:paraId="0EA3F408" w14:textId="77777777" w:rsidR="00464D02" w:rsidRDefault="00464D02">
                  <w:pPr>
                    <w:pStyle w:val="EmptyCellLayoutStyle"/>
                    <w:spacing w:after="0" w:line="240" w:lineRule="auto"/>
                  </w:pPr>
                </w:p>
              </w:tc>
              <w:tc>
                <w:tcPr>
                  <w:tcW w:w="539" w:type="dxa"/>
                </w:tcPr>
                <w:p w14:paraId="42D5812A" w14:textId="77777777" w:rsidR="00464D02" w:rsidRDefault="00464D02">
                  <w:pPr>
                    <w:pStyle w:val="EmptyCellLayoutStyle"/>
                    <w:spacing w:after="0" w:line="240" w:lineRule="auto"/>
                  </w:pPr>
                </w:p>
              </w:tc>
              <w:tc>
                <w:tcPr>
                  <w:tcW w:w="2879" w:type="dxa"/>
                </w:tcPr>
                <w:p w14:paraId="13C9132F" w14:textId="77777777" w:rsidR="00464D02" w:rsidRDefault="00464D02">
                  <w:pPr>
                    <w:pStyle w:val="EmptyCellLayoutStyle"/>
                    <w:spacing w:after="0" w:line="240" w:lineRule="auto"/>
                  </w:pPr>
                </w:p>
              </w:tc>
              <w:tc>
                <w:tcPr>
                  <w:tcW w:w="540" w:type="dxa"/>
                </w:tcPr>
                <w:p w14:paraId="23F1AD45" w14:textId="77777777" w:rsidR="00464D02" w:rsidRDefault="00464D02">
                  <w:pPr>
                    <w:pStyle w:val="EmptyCellLayoutStyle"/>
                    <w:spacing w:after="0" w:line="240" w:lineRule="auto"/>
                  </w:pPr>
                </w:p>
              </w:tc>
              <w:tc>
                <w:tcPr>
                  <w:tcW w:w="180" w:type="dxa"/>
                </w:tcPr>
                <w:p w14:paraId="0990F694" w14:textId="77777777" w:rsidR="00464D02" w:rsidRDefault="00464D02">
                  <w:pPr>
                    <w:pStyle w:val="EmptyCellLayoutStyle"/>
                    <w:spacing w:after="0" w:line="240" w:lineRule="auto"/>
                  </w:pPr>
                </w:p>
              </w:tc>
              <w:tc>
                <w:tcPr>
                  <w:tcW w:w="539" w:type="dxa"/>
                </w:tcPr>
                <w:p w14:paraId="19503C52" w14:textId="77777777" w:rsidR="00464D02" w:rsidRDefault="00464D02">
                  <w:pPr>
                    <w:pStyle w:val="EmptyCellLayoutStyle"/>
                    <w:spacing w:after="0" w:line="240" w:lineRule="auto"/>
                  </w:pPr>
                </w:p>
              </w:tc>
              <w:tc>
                <w:tcPr>
                  <w:tcW w:w="3060" w:type="dxa"/>
                </w:tcPr>
                <w:p w14:paraId="3626E43D" w14:textId="77777777" w:rsidR="00464D02" w:rsidRDefault="00464D02">
                  <w:pPr>
                    <w:pStyle w:val="EmptyCellLayoutStyle"/>
                    <w:spacing w:after="0" w:line="240" w:lineRule="auto"/>
                  </w:pPr>
                </w:p>
              </w:tc>
            </w:tr>
            <w:tr w:rsidR="00E741F8" w14:paraId="0C015589" w14:textId="77777777" w:rsidTr="00E741F8">
              <w:trPr>
                <w:trHeight w:val="360"/>
              </w:trPr>
              <w:tc>
                <w:tcPr>
                  <w:tcW w:w="3240" w:type="dxa"/>
                </w:tcPr>
                <w:p w14:paraId="0DA0AFE8" w14:textId="77777777" w:rsidR="00464D02" w:rsidRDefault="00464D02">
                  <w:pPr>
                    <w:pStyle w:val="EmptyCellLayoutStyle"/>
                    <w:spacing w:after="0" w:line="240" w:lineRule="auto"/>
                  </w:pPr>
                </w:p>
              </w:tc>
              <w:tc>
                <w:tcPr>
                  <w:tcW w:w="179" w:type="dxa"/>
                </w:tcPr>
                <w:p w14:paraId="688912EC" w14:textId="77777777" w:rsidR="00464D02" w:rsidRDefault="00464D02">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464D02" w14:paraId="5B184F46" w14:textId="77777777">
                    <w:trPr>
                      <w:trHeight w:val="282"/>
                    </w:trPr>
                    <w:tc>
                      <w:tcPr>
                        <w:tcW w:w="3960" w:type="dxa"/>
                        <w:tcBorders>
                          <w:top w:val="nil"/>
                          <w:left w:val="nil"/>
                          <w:bottom w:val="nil"/>
                          <w:right w:val="nil"/>
                        </w:tcBorders>
                        <w:tcMar>
                          <w:top w:w="39" w:type="dxa"/>
                          <w:left w:w="39" w:type="dxa"/>
                          <w:bottom w:w="39" w:type="dxa"/>
                          <w:right w:w="39" w:type="dxa"/>
                        </w:tcMar>
                      </w:tcPr>
                      <w:p w14:paraId="6DA7D80D" w14:textId="77777777" w:rsidR="00464D02" w:rsidRDefault="00233BC3">
                        <w:pPr>
                          <w:spacing w:after="0" w:line="240" w:lineRule="auto"/>
                          <w:jc w:val="center"/>
                        </w:pPr>
                        <w:r>
                          <w:rPr>
                            <w:rFonts w:ascii="Arial" w:eastAsia="Arial" w:hAnsi="Arial"/>
                            <w:b/>
                            <w:color w:val="000000"/>
                            <w:sz w:val="28"/>
                          </w:rPr>
                          <w:t>POSITION DESCRIPTION</w:t>
                        </w:r>
                      </w:p>
                    </w:tc>
                  </w:tr>
                </w:tbl>
                <w:p w14:paraId="4EA627A4" w14:textId="77777777" w:rsidR="00464D02" w:rsidRDefault="00464D02">
                  <w:pPr>
                    <w:spacing w:after="0" w:line="240" w:lineRule="auto"/>
                  </w:pPr>
                </w:p>
              </w:tc>
              <w:tc>
                <w:tcPr>
                  <w:tcW w:w="180" w:type="dxa"/>
                </w:tcPr>
                <w:p w14:paraId="572B266E" w14:textId="77777777" w:rsidR="00464D02" w:rsidRDefault="00464D02">
                  <w:pPr>
                    <w:pStyle w:val="EmptyCellLayoutStyle"/>
                    <w:spacing w:after="0" w:line="240" w:lineRule="auto"/>
                  </w:pPr>
                </w:p>
              </w:tc>
              <w:tc>
                <w:tcPr>
                  <w:tcW w:w="539" w:type="dxa"/>
                </w:tcPr>
                <w:p w14:paraId="2D6E3CAD" w14:textId="77777777" w:rsidR="00464D02" w:rsidRDefault="00464D02">
                  <w:pPr>
                    <w:pStyle w:val="EmptyCellLayoutStyle"/>
                    <w:spacing w:after="0" w:line="240" w:lineRule="auto"/>
                  </w:pPr>
                </w:p>
              </w:tc>
              <w:tc>
                <w:tcPr>
                  <w:tcW w:w="3060" w:type="dxa"/>
                </w:tcPr>
                <w:p w14:paraId="791A9635" w14:textId="77777777" w:rsidR="00464D02" w:rsidRDefault="00464D02">
                  <w:pPr>
                    <w:pStyle w:val="EmptyCellLayoutStyle"/>
                    <w:spacing w:after="0" w:line="240" w:lineRule="auto"/>
                  </w:pPr>
                </w:p>
              </w:tc>
            </w:tr>
            <w:tr w:rsidR="00464D02" w14:paraId="7510C21C" w14:textId="77777777">
              <w:trPr>
                <w:trHeight w:val="179"/>
              </w:trPr>
              <w:tc>
                <w:tcPr>
                  <w:tcW w:w="3240" w:type="dxa"/>
                </w:tcPr>
                <w:p w14:paraId="2A3B1A00" w14:textId="77777777" w:rsidR="00464D02" w:rsidRDefault="00464D02">
                  <w:pPr>
                    <w:pStyle w:val="EmptyCellLayoutStyle"/>
                    <w:spacing w:after="0" w:line="240" w:lineRule="auto"/>
                  </w:pPr>
                </w:p>
              </w:tc>
              <w:tc>
                <w:tcPr>
                  <w:tcW w:w="179" w:type="dxa"/>
                </w:tcPr>
                <w:p w14:paraId="38613270" w14:textId="77777777" w:rsidR="00464D02" w:rsidRDefault="00464D02">
                  <w:pPr>
                    <w:pStyle w:val="EmptyCellLayoutStyle"/>
                    <w:spacing w:after="0" w:line="240" w:lineRule="auto"/>
                  </w:pPr>
                </w:p>
              </w:tc>
              <w:tc>
                <w:tcPr>
                  <w:tcW w:w="539" w:type="dxa"/>
                </w:tcPr>
                <w:p w14:paraId="03D8D49F" w14:textId="77777777" w:rsidR="00464D02" w:rsidRDefault="00464D02">
                  <w:pPr>
                    <w:pStyle w:val="EmptyCellLayoutStyle"/>
                    <w:spacing w:after="0" w:line="240" w:lineRule="auto"/>
                  </w:pPr>
                </w:p>
              </w:tc>
              <w:tc>
                <w:tcPr>
                  <w:tcW w:w="2879" w:type="dxa"/>
                </w:tcPr>
                <w:p w14:paraId="30619AC0" w14:textId="77777777" w:rsidR="00464D02" w:rsidRDefault="00464D02">
                  <w:pPr>
                    <w:pStyle w:val="EmptyCellLayoutStyle"/>
                    <w:spacing w:after="0" w:line="240" w:lineRule="auto"/>
                  </w:pPr>
                </w:p>
              </w:tc>
              <w:tc>
                <w:tcPr>
                  <w:tcW w:w="540" w:type="dxa"/>
                </w:tcPr>
                <w:p w14:paraId="2B7A7A10" w14:textId="77777777" w:rsidR="00464D02" w:rsidRDefault="00464D02">
                  <w:pPr>
                    <w:pStyle w:val="EmptyCellLayoutStyle"/>
                    <w:spacing w:after="0" w:line="240" w:lineRule="auto"/>
                  </w:pPr>
                </w:p>
              </w:tc>
              <w:tc>
                <w:tcPr>
                  <w:tcW w:w="180" w:type="dxa"/>
                </w:tcPr>
                <w:p w14:paraId="14A98823" w14:textId="77777777" w:rsidR="00464D02" w:rsidRDefault="00464D02">
                  <w:pPr>
                    <w:pStyle w:val="EmptyCellLayoutStyle"/>
                    <w:spacing w:after="0" w:line="240" w:lineRule="auto"/>
                  </w:pPr>
                </w:p>
              </w:tc>
              <w:tc>
                <w:tcPr>
                  <w:tcW w:w="539" w:type="dxa"/>
                </w:tcPr>
                <w:p w14:paraId="46D875C4" w14:textId="77777777" w:rsidR="00464D02" w:rsidRDefault="00464D02">
                  <w:pPr>
                    <w:pStyle w:val="EmptyCellLayoutStyle"/>
                    <w:spacing w:after="0" w:line="240" w:lineRule="auto"/>
                  </w:pPr>
                </w:p>
              </w:tc>
              <w:tc>
                <w:tcPr>
                  <w:tcW w:w="3060" w:type="dxa"/>
                </w:tcPr>
                <w:p w14:paraId="792AABE1" w14:textId="77777777" w:rsidR="00464D02" w:rsidRDefault="00464D02">
                  <w:pPr>
                    <w:pStyle w:val="EmptyCellLayoutStyle"/>
                    <w:spacing w:after="0" w:line="240" w:lineRule="auto"/>
                  </w:pPr>
                </w:p>
              </w:tc>
            </w:tr>
          </w:tbl>
          <w:p w14:paraId="1EF39141" w14:textId="77777777" w:rsidR="00464D02" w:rsidRDefault="00464D02">
            <w:pPr>
              <w:spacing w:after="0" w:line="240" w:lineRule="auto"/>
            </w:pPr>
          </w:p>
        </w:tc>
        <w:tc>
          <w:tcPr>
            <w:tcW w:w="179" w:type="dxa"/>
          </w:tcPr>
          <w:p w14:paraId="01181F71" w14:textId="77777777" w:rsidR="00464D02" w:rsidRDefault="00464D02">
            <w:pPr>
              <w:pStyle w:val="EmptyCellLayoutStyle"/>
              <w:spacing w:after="0" w:line="240" w:lineRule="auto"/>
            </w:pPr>
          </w:p>
        </w:tc>
      </w:tr>
      <w:tr w:rsidR="00464D02" w14:paraId="14623EFF" w14:textId="77777777">
        <w:trPr>
          <w:trHeight w:val="99"/>
        </w:trPr>
        <w:tc>
          <w:tcPr>
            <w:tcW w:w="179" w:type="dxa"/>
          </w:tcPr>
          <w:p w14:paraId="271799F8" w14:textId="77777777" w:rsidR="00464D02" w:rsidRDefault="00464D02">
            <w:pPr>
              <w:pStyle w:val="EmptyCellLayoutStyle"/>
              <w:spacing w:after="0" w:line="240" w:lineRule="auto"/>
            </w:pPr>
          </w:p>
        </w:tc>
        <w:tc>
          <w:tcPr>
            <w:tcW w:w="0" w:type="dxa"/>
          </w:tcPr>
          <w:p w14:paraId="4F7A7933" w14:textId="77777777" w:rsidR="00464D02" w:rsidRDefault="00464D02">
            <w:pPr>
              <w:pStyle w:val="EmptyCellLayoutStyle"/>
              <w:spacing w:after="0" w:line="240" w:lineRule="auto"/>
            </w:pPr>
          </w:p>
        </w:tc>
        <w:tc>
          <w:tcPr>
            <w:tcW w:w="0" w:type="dxa"/>
          </w:tcPr>
          <w:p w14:paraId="28888144" w14:textId="77777777" w:rsidR="00464D02" w:rsidRDefault="00464D02">
            <w:pPr>
              <w:pStyle w:val="EmptyCellLayoutStyle"/>
              <w:spacing w:after="0" w:line="240" w:lineRule="auto"/>
            </w:pPr>
          </w:p>
        </w:tc>
        <w:tc>
          <w:tcPr>
            <w:tcW w:w="11159" w:type="dxa"/>
          </w:tcPr>
          <w:p w14:paraId="17D3E6DF" w14:textId="77777777" w:rsidR="00464D02" w:rsidRDefault="00464D02">
            <w:pPr>
              <w:pStyle w:val="EmptyCellLayoutStyle"/>
              <w:spacing w:after="0" w:line="240" w:lineRule="auto"/>
            </w:pPr>
          </w:p>
        </w:tc>
        <w:tc>
          <w:tcPr>
            <w:tcW w:w="179" w:type="dxa"/>
          </w:tcPr>
          <w:p w14:paraId="374CB255" w14:textId="77777777" w:rsidR="00464D02" w:rsidRDefault="00464D02">
            <w:pPr>
              <w:pStyle w:val="EmptyCellLayoutStyle"/>
              <w:spacing w:after="0" w:line="240" w:lineRule="auto"/>
            </w:pPr>
          </w:p>
        </w:tc>
      </w:tr>
      <w:tr w:rsidR="00E741F8" w14:paraId="2B70D7FC" w14:textId="77777777" w:rsidTr="00E741F8">
        <w:tc>
          <w:tcPr>
            <w:tcW w:w="179" w:type="dxa"/>
          </w:tcPr>
          <w:p w14:paraId="1817877E" w14:textId="77777777" w:rsidR="00464D02" w:rsidRDefault="00464D02">
            <w:pPr>
              <w:pStyle w:val="EmptyCellLayoutStyle"/>
              <w:spacing w:after="0" w:line="240" w:lineRule="auto"/>
            </w:pPr>
          </w:p>
        </w:tc>
        <w:tc>
          <w:tcPr>
            <w:tcW w:w="0" w:type="dxa"/>
          </w:tcPr>
          <w:p w14:paraId="59B5B1DB" w14:textId="77777777" w:rsidR="00464D02" w:rsidRDefault="00464D02">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464D02" w14:paraId="2EBB96AA"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64D02" w14:paraId="6721D36D"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2A750A88" w14:textId="77777777" w:rsidR="00464D02" w:rsidRDefault="00233BC3">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17B8FC81" w14:textId="77777777" w:rsidR="00464D02" w:rsidRDefault="00464D02">
                  <w:pPr>
                    <w:spacing w:after="0" w:line="240" w:lineRule="auto"/>
                  </w:pPr>
                </w:p>
              </w:tc>
            </w:tr>
            <w:tr w:rsidR="00464D02" w14:paraId="3E1012CB" w14:textId="77777777">
              <w:trPr>
                <w:trHeight w:val="20"/>
              </w:trPr>
              <w:tc>
                <w:tcPr>
                  <w:tcW w:w="11160" w:type="dxa"/>
                  <w:tcBorders>
                    <w:left w:val="single" w:sz="15" w:space="0" w:color="000000"/>
                    <w:right w:val="single" w:sz="15" w:space="0" w:color="000000"/>
                  </w:tcBorders>
                </w:tcPr>
                <w:p w14:paraId="6D8FBB44" w14:textId="77777777" w:rsidR="00464D02" w:rsidRDefault="00464D02">
                  <w:pPr>
                    <w:pStyle w:val="EmptyCellLayoutStyle"/>
                    <w:spacing w:after="0" w:line="240" w:lineRule="auto"/>
                  </w:pPr>
                </w:p>
              </w:tc>
            </w:tr>
            <w:tr w:rsidR="00464D02" w14:paraId="471D602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39"/>
                    <w:gridCol w:w="5542"/>
                  </w:tblGrid>
                  <w:tr w:rsidR="00464D02" w14:paraId="107847A7" w14:textId="77777777">
                    <w:trPr>
                      <w:trHeight w:val="282"/>
                    </w:trPr>
                    <w:tc>
                      <w:tcPr>
                        <w:tcW w:w="5580" w:type="dxa"/>
                        <w:tcBorders>
                          <w:top w:val="nil"/>
                          <w:left w:val="nil"/>
                          <w:bottom w:val="nil"/>
                          <w:right w:val="nil"/>
                        </w:tcBorders>
                        <w:tcMar>
                          <w:top w:w="39" w:type="dxa"/>
                          <w:left w:w="39" w:type="dxa"/>
                          <w:bottom w:w="39" w:type="dxa"/>
                          <w:right w:w="39" w:type="dxa"/>
                        </w:tcMar>
                      </w:tcPr>
                      <w:p w14:paraId="09ADCF97" w14:textId="77777777" w:rsidR="00464D02" w:rsidRDefault="00233BC3">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C017F29" w14:textId="77777777" w:rsidR="00464D02" w:rsidRDefault="00233BC3">
                        <w:pPr>
                          <w:spacing w:after="0" w:line="240" w:lineRule="auto"/>
                        </w:pPr>
                        <w:r>
                          <w:rPr>
                            <w:rFonts w:ascii="Arial" w:eastAsia="Arial" w:hAnsi="Arial"/>
                            <w:b/>
                            <w:color w:val="000000"/>
                            <w:sz w:val="16"/>
                          </w:rPr>
                          <w:t>8. Department/Agency</w:t>
                        </w:r>
                      </w:p>
                    </w:tc>
                  </w:tr>
                  <w:tr w:rsidR="00464D02" w14:paraId="13F1B4C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7161799A" w14:textId="3B42B364" w:rsidR="00464D02" w:rsidRDefault="00464D02">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3830208" w14:textId="77777777" w:rsidR="00464D02" w:rsidRDefault="00233BC3">
                        <w:pPr>
                          <w:spacing w:after="0" w:line="240" w:lineRule="auto"/>
                        </w:pPr>
                        <w:r>
                          <w:rPr>
                            <w:rFonts w:ascii="Arial" w:eastAsia="Arial" w:hAnsi="Arial"/>
                            <w:color w:val="000000"/>
                          </w:rPr>
                          <w:t>DOC-ST. LOUIS FACILITY</w:t>
                        </w:r>
                      </w:p>
                    </w:tc>
                  </w:tr>
                  <w:tr w:rsidR="00464D02" w14:paraId="490D24A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AB07E19" w14:textId="77777777" w:rsidR="00464D02" w:rsidRDefault="00233BC3">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FE25615" w14:textId="77777777" w:rsidR="00464D02" w:rsidRDefault="00233BC3">
                        <w:pPr>
                          <w:spacing w:after="0" w:line="240" w:lineRule="auto"/>
                        </w:pPr>
                        <w:r>
                          <w:rPr>
                            <w:rFonts w:ascii="Arial" w:eastAsia="Arial" w:hAnsi="Arial"/>
                            <w:b/>
                            <w:color w:val="000000"/>
                            <w:sz w:val="16"/>
                          </w:rPr>
                          <w:t>9. Bureau (Institution, Board, or Commission)</w:t>
                        </w:r>
                      </w:p>
                    </w:tc>
                  </w:tr>
                  <w:tr w:rsidR="00464D02" w14:paraId="21B17BD5"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8448113" w14:textId="4AB43E09" w:rsidR="00464D02" w:rsidRDefault="00464D02">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7187E49" w14:textId="77777777" w:rsidR="00464D02" w:rsidRDefault="00233BC3">
                        <w:pPr>
                          <w:spacing w:after="0" w:line="240" w:lineRule="auto"/>
                        </w:pPr>
                        <w:r>
                          <w:rPr>
                            <w:rFonts w:ascii="Arial" w:eastAsia="Arial" w:hAnsi="Arial"/>
                            <w:color w:val="000000"/>
                          </w:rPr>
                          <w:t>St. Louis Correctional Facility</w:t>
                        </w:r>
                      </w:p>
                    </w:tc>
                  </w:tr>
                  <w:tr w:rsidR="00464D02" w14:paraId="7B9315D6"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30E84E88" w14:textId="77777777" w:rsidR="00464D02" w:rsidRDefault="00233BC3">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B197B11" w14:textId="77777777" w:rsidR="00464D02" w:rsidRDefault="00233BC3">
                        <w:pPr>
                          <w:spacing w:after="0" w:line="240" w:lineRule="auto"/>
                        </w:pPr>
                        <w:r>
                          <w:rPr>
                            <w:rFonts w:ascii="Arial" w:eastAsia="Arial" w:hAnsi="Arial"/>
                            <w:b/>
                            <w:color w:val="000000"/>
                            <w:sz w:val="16"/>
                          </w:rPr>
                          <w:t>10. Division</w:t>
                        </w:r>
                      </w:p>
                    </w:tc>
                  </w:tr>
                  <w:tr w:rsidR="00464D02" w14:paraId="4F0E16C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4B9AAB4" w14:textId="77777777" w:rsidR="00464D02" w:rsidRDefault="00233BC3">
                        <w:pPr>
                          <w:spacing w:after="0" w:line="240" w:lineRule="auto"/>
                        </w:pPr>
                        <w:r>
                          <w:rPr>
                            <w:rFonts w:ascii="Arial" w:eastAsia="Arial" w:hAnsi="Arial"/>
                            <w:color w:val="000000"/>
                          </w:rPr>
                          <w:t>SPECIAL EDUCATION TEACHER-E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1D68DE2" w14:textId="77777777" w:rsidR="00464D02" w:rsidRDefault="00233BC3">
                        <w:pPr>
                          <w:spacing w:after="0" w:line="240" w:lineRule="auto"/>
                        </w:pPr>
                        <w:r>
                          <w:rPr>
                            <w:rFonts w:ascii="Arial" w:eastAsia="Arial" w:hAnsi="Arial"/>
                            <w:color w:val="000000"/>
                          </w:rPr>
                          <w:t>Prisoner Services</w:t>
                        </w:r>
                      </w:p>
                    </w:tc>
                  </w:tr>
                  <w:tr w:rsidR="00464D02" w14:paraId="29DC6EB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A8CBDE9" w14:textId="77777777" w:rsidR="00464D02" w:rsidRDefault="00233BC3">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345E89E2" w14:textId="77777777" w:rsidR="00464D02" w:rsidRDefault="00233BC3">
                        <w:pPr>
                          <w:spacing w:after="0" w:line="240" w:lineRule="auto"/>
                        </w:pPr>
                        <w:r>
                          <w:rPr>
                            <w:rFonts w:ascii="Arial" w:eastAsia="Arial" w:hAnsi="Arial"/>
                            <w:b/>
                            <w:color w:val="000000"/>
                            <w:sz w:val="16"/>
                          </w:rPr>
                          <w:t>11. Section</w:t>
                        </w:r>
                      </w:p>
                    </w:tc>
                  </w:tr>
                  <w:tr w:rsidR="00464D02" w14:paraId="3D176DC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88FD3CC" w14:textId="77777777" w:rsidR="00464D02" w:rsidRDefault="00233BC3">
                        <w:pPr>
                          <w:spacing w:after="0" w:line="240" w:lineRule="auto"/>
                        </w:pPr>
                        <w:r>
                          <w:rPr>
                            <w:rFonts w:ascii="Arial" w:eastAsia="Arial" w:hAnsi="Arial"/>
                            <w:color w:val="000000"/>
                          </w:rPr>
                          <w:t>Special Education Teacher P11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0BCFBE0" w14:textId="77777777" w:rsidR="00464D02" w:rsidRDefault="00233BC3">
                        <w:pPr>
                          <w:spacing w:after="0" w:line="240" w:lineRule="auto"/>
                        </w:pPr>
                        <w:r>
                          <w:rPr>
                            <w:rFonts w:ascii="Arial" w:eastAsia="Arial" w:hAnsi="Arial"/>
                            <w:color w:val="000000"/>
                          </w:rPr>
                          <w:t>Education</w:t>
                        </w:r>
                      </w:p>
                    </w:tc>
                  </w:tr>
                  <w:tr w:rsidR="00464D02" w14:paraId="03AD6E7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6DB6E58" w14:textId="77777777" w:rsidR="00464D02" w:rsidRDefault="00233BC3">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B24F3E4" w14:textId="77777777" w:rsidR="00464D02" w:rsidRDefault="00233BC3">
                        <w:pPr>
                          <w:spacing w:after="0" w:line="240" w:lineRule="auto"/>
                        </w:pPr>
                        <w:r>
                          <w:rPr>
                            <w:rFonts w:ascii="Arial" w:eastAsia="Arial" w:hAnsi="Arial"/>
                            <w:b/>
                            <w:color w:val="000000"/>
                            <w:sz w:val="16"/>
                          </w:rPr>
                          <w:t>12. Unit</w:t>
                        </w:r>
                      </w:p>
                    </w:tc>
                  </w:tr>
                  <w:tr w:rsidR="00464D02" w14:paraId="163615E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F7274DD" w14:textId="77777777" w:rsidR="00464D02" w:rsidRDefault="00233BC3">
                        <w:pPr>
                          <w:spacing w:after="0" w:line="240" w:lineRule="auto"/>
                        </w:pPr>
                        <w:r>
                          <w:rPr>
                            <w:rFonts w:ascii="Arial" w:eastAsia="Arial" w:hAnsi="Arial"/>
                            <w:color w:val="000000"/>
                          </w:rPr>
                          <w:t>; SCHOOL PRINCIPAL-2 13</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4FA0246" w14:textId="77777777" w:rsidR="00464D02" w:rsidRDefault="00233BC3">
                        <w:pPr>
                          <w:spacing w:after="0" w:line="240" w:lineRule="auto"/>
                        </w:pPr>
                        <w:r>
                          <w:rPr>
                            <w:rFonts w:ascii="Arial" w:eastAsia="Arial" w:hAnsi="Arial"/>
                            <w:color w:val="000000"/>
                          </w:rPr>
                          <w:t>Academic School</w:t>
                        </w:r>
                      </w:p>
                    </w:tc>
                  </w:tr>
                  <w:tr w:rsidR="00464D02" w14:paraId="4713E685"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33F38DB9" w14:textId="77777777" w:rsidR="00464D02" w:rsidRDefault="00233BC3">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2190B246" w14:textId="77777777" w:rsidR="00464D02" w:rsidRDefault="00233BC3">
                        <w:pPr>
                          <w:spacing w:after="0" w:line="240" w:lineRule="auto"/>
                        </w:pPr>
                        <w:r>
                          <w:rPr>
                            <w:rFonts w:ascii="Arial" w:eastAsia="Arial" w:hAnsi="Arial"/>
                            <w:b/>
                            <w:color w:val="000000"/>
                            <w:sz w:val="16"/>
                          </w:rPr>
                          <w:t>13. Work Location (City and Address)/Hours of Work</w:t>
                        </w:r>
                      </w:p>
                    </w:tc>
                  </w:tr>
                  <w:tr w:rsidR="00464D02" w14:paraId="09025190"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17F53E8" w14:textId="77777777" w:rsidR="00464D02" w:rsidRDefault="00233BC3">
                        <w:pPr>
                          <w:spacing w:after="0" w:line="240" w:lineRule="auto"/>
                        </w:pPr>
                        <w:r>
                          <w:rPr>
                            <w:rFonts w:ascii="Arial" w:eastAsia="Arial" w:hAnsi="Arial"/>
                            <w:color w:val="000000"/>
                          </w:rPr>
                          <w:t>; SENIOR EXECUTIVE WARDEN 17</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CC2D215" w14:textId="77777777" w:rsidR="00464D02" w:rsidRDefault="00233BC3">
                        <w:pPr>
                          <w:spacing w:after="0" w:line="240" w:lineRule="auto"/>
                        </w:pPr>
                        <w:r>
                          <w:rPr>
                            <w:rFonts w:ascii="Arial" w:eastAsia="Arial" w:hAnsi="Arial"/>
                            <w:color w:val="000000"/>
                          </w:rPr>
                          <w:t>8585 N CROSWELL RD; SAINT LOUIS, MI 48880 / T - F 0645 - 1715 40 hours per week</w:t>
                        </w:r>
                      </w:p>
                    </w:tc>
                  </w:tr>
                </w:tbl>
                <w:p w14:paraId="38FFC460" w14:textId="77777777" w:rsidR="00464D02" w:rsidRDefault="00464D02">
                  <w:pPr>
                    <w:spacing w:after="0" w:line="240" w:lineRule="auto"/>
                  </w:pPr>
                </w:p>
              </w:tc>
            </w:tr>
            <w:tr w:rsidR="00464D02" w14:paraId="60E8BDB8" w14:textId="77777777">
              <w:trPr>
                <w:trHeight w:val="14"/>
              </w:trPr>
              <w:tc>
                <w:tcPr>
                  <w:tcW w:w="11160" w:type="dxa"/>
                  <w:tcBorders>
                    <w:left w:val="single" w:sz="15" w:space="0" w:color="000000"/>
                    <w:bottom w:val="single" w:sz="7" w:space="0" w:color="000000"/>
                    <w:right w:val="single" w:sz="15" w:space="0" w:color="000000"/>
                  </w:tcBorders>
                </w:tcPr>
                <w:p w14:paraId="4CFEAABC" w14:textId="77777777" w:rsidR="00464D02" w:rsidRDefault="00464D02">
                  <w:pPr>
                    <w:pStyle w:val="EmptyCellLayoutStyle"/>
                    <w:spacing w:after="0" w:line="240" w:lineRule="auto"/>
                  </w:pPr>
                </w:p>
              </w:tc>
            </w:tr>
          </w:tbl>
          <w:p w14:paraId="5BC32A5D" w14:textId="77777777" w:rsidR="00464D02" w:rsidRDefault="00464D02">
            <w:pPr>
              <w:spacing w:after="0" w:line="240" w:lineRule="auto"/>
            </w:pPr>
          </w:p>
        </w:tc>
        <w:tc>
          <w:tcPr>
            <w:tcW w:w="179" w:type="dxa"/>
          </w:tcPr>
          <w:p w14:paraId="657DF019" w14:textId="77777777" w:rsidR="00464D02" w:rsidRDefault="00464D02">
            <w:pPr>
              <w:pStyle w:val="EmptyCellLayoutStyle"/>
              <w:spacing w:after="0" w:line="240" w:lineRule="auto"/>
            </w:pPr>
          </w:p>
        </w:tc>
      </w:tr>
      <w:tr w:rsidR="00E741F8" w14:paraId="5598CF77" w14:textId="77777777" w:rsidTr="00E741F8">
        <w:tc>
          <w:tcPr>
            <w:tcW w:w="179" w:type="dxa"/>
          </w:tcPr>
          <w:p w14:paraId="231A9D6A" w14:textId="77777777" w:rsidR="00464D02" w:rsidRDefault="00464D02">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464D02" w14:paraId="22FD4657" w14:textId="77777777">
              <w:trPr>
                <w:trHeight w:val="36"/>
              </w:trPr>
              <w:tc>
                <w:tcPr>
                  <w:tcW w:w="0" w:type="dxa"/>
                  <w:tcBorders>
                    <w:top w:val="single" w:sz="7" w:space="0" w:color="000000"/>
                    <w:left w:val="single" w:sz="15" w:space="0" w:color="000000"/>
                  </w:tcBorders>
                </w:tcPr>
                <w:p w14:paraId="4F15AE32" w14:textId="77777777" w:rsidR="00464D02" w:rsidRDefault="00464D02">
                  <w:pPr>
                    <w:pStyle w:val="EmptyCellLayoutStyle"/>
                    <w:spacing w:after="0" w:line="240" w:lineRule="auto"/>
                  </w:pPr>
                </w:p>
              </w:tc>
              <w:tc>
                <w:tcPr>
                  <w:tcW w:w="5220" w:type="dxa"/>
                  <w:tcBorders>
                    <w:top w:val="single" w:sz="7" w:space="0" w:color="000000"/>
                  </w:tcBorders>
                </w:tcPr>
                <w:p w14:paraId="0DC880F8" w14:textId="77777777" w:rsidR="00464D02" w:rsidRDefault="00464D02">
                  <w:pPr>
                    <w:pStyle w:val="EmptyCellLayoutStyle"/>
                    <w:spacing w:after="0" w:line="240" w:lineRule="auto"/>
                  </w:pPr>
                </w:p>
              </w:tc>
              <w:tc>
                <w:tcPr>
                  <w:tcW w:w="5759" w:type="dxa"/>
                  <w:tcBorders>
                    <w:top w:val="single" w:sz="7" w:space="0" w:color="000000"/>
                  </w:tcBorders>
                </w:tcPr>
                <w:p w14:paraId="60086489" w14:textId="77777777" w:rsidR="00464D02" w:rsidRDefault="00464D02">
                  <w:pPr>
                    <w:pStyle w:val="EmptyCellLayoutStyle"/>
                    <w:spacing w:after="0" w:line="240" w:lineRule="auto"/>
                  </w:pPr>
                </w:p>
              </w:tc>
              <w:tc>
                <w:tcPr>
                  <w:tcW w:w="180" w:type="dxa"/>
                  <w:tcBorders>
                    <w:top w:val="single" w:sz="7" w:space="0" w:color="000000"/>
                    <w:right w:val="single" w:sz="15" w:space="0" w:color="000000"/>
                  </w:tcBorders>
                </w:tcPr>
                <w:p w14:paraId="3D05CFAF" w14:textId="77777777" w:rsidR="00464D02" w:rsidRDefault="00464D02">
                  <w:pPr>
                    <w:pStyle w:val="EmptyCellLayoutStyle"/>
                    <w:spacing w:after="0" w:line="240" w:lineRule="auto"/>
                  </w:pPr>
                </w:p>
              </w:tc>
            </w:tr>
            <w:tr w:rsidR="00464D02" w14:paraId="48AE4D61" w14:textId="77777777">
              <w:trPr>
                <w:trHeight w:val="270"/>
              </w:trPr>
              <w:tc>
                <w:tcPr>
                  <w:tcW w:w="0" w:type="dxa"/>
                  <w:tcBorders>
                    <w:left w:val="single" w:sz="15" w:space="0" w:color="000000"/>
                  </w:tcBorders>
                </w:tcPr>
                <w:p w14:paraId="6980424F"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464D02" w14:paraId="62341B77" w14:textId="77777777">
                    <w:trPr>
                      <w:trHeight w:val="192"/>
                    </w:trPr>
                    <w:tc>
                      <w:tcPr>
                        <w:tcW w:w="5220" w:type="dxa"/>
                        <w:tcBorders>
                          <w:top w:val="nil"/>
                          <w:left w:val="nil"/>
                          <w:bottom w:val="nil"/>
                          <w:right w:val="nil"/>
                        </w:tcBorders>
                        <w:tcMar>
                          <w:top w:w="39" w:type="dxa"/>
                          <w:left w:w="39" w:type="dxa"/>
                          <w:bottom w:w="39" w:type="dxa"/>
                          <w:right w:w="39" w:type="dxa"/>
                        </w:tcMar>
                      </w:tcPr>
                      <w:p w14:paraId="787CAE35" w14:textId="77777777" w:rsidR="00464D02" w:rsidRDefault="00233BC3">
                        <w:pPr>
                          <w:spacing w:after="0" w:line="240" w:lineRule="auto"/>
                        </w:pPr>
                        <w:r>
                          <w:rPr>
                            <w:rFonts w:ascii="Arial" w:eastAsia="Arial" w:hAnsi="Arial"/>
                            <w:b/>
                            <w:color w:val="000000"/>
                            <w:sz w:val="16"/>
                          </w:rPr>
                          <w:t>14. General Summary of Function/Purpose of Position</w:t>
                        </w:r>
                      </w:p>
                    </w:tc>
                  </w:tr>
                </w:tbl>
                <w:p w14:paraId="040E99F2" w14:textId="77777777" w:rsidR="00464D02" w:rsidRDefault="00464D02">
                  <w:pPr>
                    <w:spacing w:after="0" w:line="240" w:lineRule="auto"/>
                  </w:pPr>
                </w:p>
              </w:tc>
              <w:tc>
                <w:tcPr>
                  <w:tcW w:w="5759" w:type="dxa"/>
                </w:tcPr>
                <w:p w14:paraId="3F349A1A" w14:textId="77777777" w:rsidR="00464D02" w:rsidRDefault="00464D02">
                  <w:pPr>
                    <w:pStyle w:val="EmptyCellLayoutStyle"/>
                    <w:spacing w:after="0" w:line="240" w:lineRule="auto"/>
                  </w:pPr>
                </w:p>
              </w:tc>
              <w:tc>
                <w:tcPr>
                  <w:tcW w:w="180" w:type="dxa"/>
                  <w:tcBorders>
                    <w:right w:val="single" w:sz="15" w:space="0" w:color="000000"/>
                  </w:tcBorders>
                </w:tcPr>
                <w:p w14:paraId="6008B255" w14:textId="77777777" w:rsidR="00464D02" w:rsidRDefault="00464D02">
                  <w:pPr>
                    <w:pStyle w:val="EmptyCellLayoutStyle"/>
                    <w:spacing w:after="0" w:line="240" w:lineRule="auto"/>
                  </w:pPr>
                </w:p>
              </w:tc>
            </w:tr>
            <w:tr w:rsidR="00464D02" w14:paraId="1EC72A8A" w14:textId="77777777">
              <w:trPr>
                <w:trHeight w:val="53"/>
              </w:trPr>
              <w:tc>
                <w:tcPr>
                  <w:tcW w:w="0" w:type="dxa"/>
                  <w:tcBorders>
                    <w:left w:val="single" w:sz="15" w:space="0" w:color="000000"/>
                  </w:tcBorders>
                </w:tcPr>
                <w:p w14:paraId="61DB6EA8" w14:textId="77777777" w:rsidR="00464D02" w:rsidRDefault="00464D02">
                  <w:pPr>
                    <w:pStyle w:val="EmptyCellLayoutStyle"/>
                    <w:spacing w:after="0" w:line="240" w:lineRule="auto"/>
                  </w:pPr>
                </w:p>
              </w:tc>
              <w:tc>
                <w:tcPr>
                  <w:tcW w:w="5220" w:type="dxa"/>
                </w:tcPr>
                <w:p w14:paraId="3A311CDE" w14:textId="77777777" w:rsidR="00464D02" w:rsidRDefault="00464D02">
                  <w:pPr>
                    <w:pStyle w:val="EmptyCellLayoutStyle"/>
                    <w:spacing w:after="0" w:line="240" w:lineRule="auto"/>
                  </w:pPr>
                </w:p>
              </w:tc>
              <w:tc>
                <w:tcPr>
                  <w:tcW w:w="5759" w:type="dxa"/>
                </w:tcPr>
                <w:p w14:paraId="092D3177" w14:textId="77777777" w:rsidR="00464D02" w:rsidRDefault="00464D02">
                  <w:pPr>
                    <w:pStyle w:val="EmptyCellLayoutStyle"/>
                    <w:spacing w:after="0" w:line="240" w:lineRule="auto"/>
                  </w:pPr>
                </w:p>
              </w:tc>
              <w:tc>
                <w:tcPr>
                  <w:tcW w:w="180" w:type="dxa"/>
                  <w:tcBorders>
                    <w:right w:val="single" w:sz="15" w:space="0" w:color="000000"/>
                  </w:tcBorders>
                </w:tcPr>
                <w:p w14:paraId="25CF5A47" w14:textId="77777777" w:rsidR="00464D02" w:rsidRDefault="00464D02">
                  <w:pPr>
                    <w:pStyle w:val="EmptyCellLayoutStyle"/>
                    <w:spacing w:after="0" w:line="240" w:lineRule="auto"/>
                  </w:pPr>
                </w:p>
              </w:tc>
            </w:tr>
            <w:tr w:rsidR="00E741F8" w14:paraId="2AD024ED" w14:textId="77777777" w:rsidTr="00E741F8">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464D02" w14:paraId="778D6C80" w14:textId="77777777">
                    <w:trPr>
                      <w:trHeight w:val="212"/>
                    </w:trPr>
                    <w:tc>
                      <w:tcPr>
                        <w:tcW w:w="10980" w:type="dxa"/>
                        <w:tcBorders>
                          <w:top w:val="nil"/>
                          <w:left w:val="nil"/>
                          <w:bottom w:val="nil"/>
                          <w:right w:val="nil"/>
                        </w:tcBorders>
                        <w:tcMar>
                          <w:top w:w="39" w:type="dxa"/>
                          <w:left w:w="39" w:type="dxa"/>
                          <w:bottom w:w="39" w:type="dxa"/>
                          <w:right w:w="39" w:type="dxa"/>
                        </w:tcMar>
                      </w:tcPr>
                      <w:p w14:paraId="59B7B451" w14:textId="77777777" w:rsidR="00464D02" w:rsidRDefault="00233BC3">
                        <w:pPr>
                          <w:spacing w:after="0" w:line="240" w:lineRule="auto"/>
                        </w:pPr>
                        <w:r>
                          <w:rPr>
                            <w:rFonts w:ascii="Arial" w:eastAsia="Arial" w:hAnsi="Arial"/>
                            <w:color w:val="000000"/>
                          </w:rPr>
                          <w:t>To provide special education, academic instruction and vocational education support to adult male prisoners at St. Louis and Central Michigan Correctional facilities.</w:t>
                        </w:r>
                      </w:p>
                    </w:tc>
                  </w:tr>
                </w:tbl>
                <w:p w14:paraId="07886BFB" w14:textId="77777777" w:rsidR="00464D02" w:rsidRDefault="00464D02">
                  <w:pPr>
                    <w:spacing w:after="0" w:line="240" w:lineRule="auto"/>
                  </w:pPr>
                </w:p>
              </w:tc>
              <w:tc>
                <w:tcPr>
                  <w:tcW w:w="180" w:type="dxa"/>
                  <w:tcBorders>
                    <w:right w:val="single" w:sz="15" w:space="0" w:color="000000"/>
                  </w:tcBorders>
                </w:tcPr>
                <w:p w14:paraId="29A14491" w14:textId="77777777" w:rsidR="00464D02" w:rsidRDefault="00464D02">
                  <w:pPr>
                    <w:pStyle w:val="EmptyCellLayoutStyle"/>
                    <w:spacing w:after="0" w:line="240" w:lineRule="auto"/>
                  </w:pPr>
                </w:p>
              </w:tc>
            </w:tr>
            <w:tr w:rsidR="00464D02" w14:paraId="6D69E2A5" w14:textId="77777777">
              <w:trPr>
                <w:trHeight w:val="969"/>
              </w:trPr>
              <w:tc>
                <w:tcPr>
                  <w:tcW w:w="0" w:type="dxa"/>
                  <w:tcBorders>
                    <w:left w:val="single" w:sz="15" w:space="0" w:color="000000"/>
                    <w:bottom w:val="single" w:sz="15" w:space="0" w:color="000000"/>
                  </w:tcBorders>
                </w:tcPr>
                <w:p w14:paraId="0E255F0F" w14:textId="77777777" w:rsidR="00464D02" w:rsidRDefault="00464D02">
                  <w:pPr>
                    <w:pStyle w:val="EmptyCellLayoutStyle"/>
                    <w:spacing w:after="0" w:line="240" w:lineRule="auto"/>
                  </w:pPr>
                </w:p>
              </w:tc>
              <w:tc>
                <w:tcPr>
                  <w:tcW w:w="5220" w:type="dxa"/>
                  <w:tcBorders>
                    <w:bottom w:val="single" w:sz="15" w:space="0" w:color="000000"/>
                  </w:tcBorders>
                </w:tcPr>
                <w:p w14:paraId="4ABC7673" w14:textId="77777777" w:rsidR="00464D02" w:rsidRDefault="00464D02">
                  <w:pPr>
                    <w:pStyle w:val="EmptyCellLayoutStyle"/>
                    <w:spacing w:after="0" w:line="240" w:lineRule="auto"/>
                  </w:pPr>
                </w:p>
              </w:tc>
              <w:tc>
                <w:tcPr>
                  <w:tcW w:w="5759" w:type="dxa"/>
                  <w:tcBorders>
                    <w:bottom w:val="single" w:sz="15" w:space="0" w:color="000000"/>
                  </w:tcBorders>
                </w:tcPr>
                <w:p w14:paraId="3B18F5DD"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479D0231" w14:textId="77777777" w:rsidR="00464D02" w:rsidRDefault="00464D02">
                  <w:pPr>
                    <w:pStyle w:val="EmptyCellLayoutStyle"/>
                    <w:spacing w:after="0" w:line="240" w:lineRule="auto"/>
                  </w:pPr>
                </w:p>
              </w:tc>
            </w:tr>
          </w:tbl>
          <w:p w14:paraId="1228D3C6" w14:textId="77777777" w:rsidR="00464D02" w:rsidRDefault="00464D02">
            <w:pPr>
              <w:spacing w:after="0" w:line="240" w:lineRule="auto"/>
            </w:pPr>
          </w:p>
        </w:tc>
        <w:tc>
          <w:tcPr>
            <w:tcW w:w="179" w:type="dxa"/>
          </w:tcPr>
          <w:p w14:paraId="79448B16" w14:textId="77777777" w:rsidR="00464D02" w:rsidRDefault="00464D02">
            <w:pPr>
              <w:pStyle w:val="EmptyCellLayoutStyle"/>
              <w:spacing w:after="0" w:line="240" w:lineRule="auto"/>
            </w:pPr>
          </w:p>
        </w:tc>
      </w:tr>
    </w:tbl>
    <w:p w14:paraId="625BE776" w14:textId="77777777" w:rsidR="00464D02" w:rsidRDefault="00233BC3">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9"/>
        <w:gridCol w:w="6"/>
        <w:gridCol w:w="6"/>
        <w:gridCol w:w="6"/>
        <w:gridCol w:w="6"/>
        <w:gridCol w:w="6"/>
        <w:gridCol w:w="6"/>
        <w:gridCol w:w="2497"/>
        <w:gridCol w:w="6105"/>
        <w:gridCol w:w="2525"/>
        <w:gridCol w:w="178"/>
      </w:tblGrid>
      <w:tr w:rsidR="00464D02" w14:paraId="6B21183D" w14:textId="77777777">
        <w:trPr>
          <w:trHeight w:val="99"/>
        </w:trPr>
        <w:tc>
          <w:tcPr>
            <w:tcW w:w="179" w:type="dxa"/>
          </w:tcPr>
          <w:p w14:paraId="7ACB94E5" w14:textId="77777777" w:rsidR="00464D02" w:rsidRDefault="00464D02">
            <w:pPr>
              <w:pStyle w:val="EmptyCellLayoutStyle"/>
              <w:spacing w:after="0" w:line="240" w:lineRule="auto"/>
            </w:pPr>
          </w:p>
        </w:tc>
        <w:tc>
          <w:tcPr>
            <w:tcW w:w="0" w:type="dxa"/>
          </w:tcPr>
          <w:p w14:paraId="6F1C1F22" w14:textId="77777777" w:rsidR="00464D02" w:rsidRDefault="00464D02">
            <w:pPr>
              <w:pStyle w:val="EmptyCellLayoutStyle"/>
              <w:spacing w:after="0" w:line="240" w:lineRule="auto"/>
            </w:pPr>
          </w:p>
        </w:tc>
        <w:tc>
          <w:tcPr>
            <w:tcW w:w="0" w:type="dxa"/>
          </w:tcPr>
          <w:p w14:paraId="24E344A1" w14:textId="77777777" w:rsidR="00464D02" w:rsidRDefault="00464D02">
            <w:pPr>
              <w:pStyle w:val="EmptyCellLayoutStyle"/>
              <w:spacing w:after="0" w:line="240" w:lineRule="auto"/>
            </w:pPr>
          </w:p>
        </w:tc>
        <w:tc>
          <w:tcPr>
            <w:tcW w:w="0" w:type="dxa"/>
          </w:tcPr>
          <w:p w14:paraId="3DCC8FE8" w14:textId="77777777" w:rsidR="00464D02" w:rsidRDefault="00464D02">
            <w:pPr>
              <w:pStyle w:val="EmptyCellLayoutStyle"/>
              <w:spacing w:after="0" w:line="240" w:lineRule="auto"/>
            </w:pPr>
          </w:p>
        </w:tc>
        <w:tc>
          <w:tcPr>
            <w:tcW w:w="0" w:type="dxa"/>
          </w:tcPr>
          <w:p w14:paraId="6BB992B1" w14:textId="77777777" w:rsidR="00464D02" w:rsidRDefault="00464D02">
            <w:pPr>
              <w:pStyle w:val="EmptyCellLayoutStyle"/>
              <w:spacing w:after="0" w:line="240" w:lineRule="auto"/>
            </w:pPr>
          </w:p>
        </w:tc>
        <w:tc>
          <w:tcPr>
            <w:tcW w:w="0" w:type="dxa"/>
          </w:tcPr>
          <w:p w14:paraId="493D8138" w14:textId="77777777" w:rsidR="00464D02" w:rsidRDefault="00464D02">
            <w:pPr>
              <w:pStyle w:val="EmptyCellLayoutStyle"/>
              <w:spacing w:after="0" w:line="240" w:lineRule="auto"/>
            </w:pPr>
          </w:p>
        </w:tc>
        <w:tc>
          <w:tcPr>
            <w:tcW w:w="0" w:type="dxa"/>
          </w:tcPr>
          <w:p w14:paraId="579310FE" w14:textId="77777777" w:rsidR="00464D02" w:rsidRDefault="00464D02">
            <w:pPr>
              <w:pStyle w:val="EmptyCellLayoutStyle"/>
              <w:spacing w:after="0" w:line="240" w:lineRule="auto"/>
            </w:pPr>
          </w:p>
        </w:tc>
        <w:tc>
          <w:tcPr>
            <w:tcW w:w="2505" w:type="dxa"/>
          </w:tcPr>
          <w:p w14:paraId="3FFFBD56" w14:textId="77777777" w:rsidR="00464D02" w:rsidRDefault="00464D02">
            <w:pPr>
              <w:pStyle w:val="EmptyCellLayoutStyle"/>
              <w:spacing w:after="0" w:line="240" w:lineRule="auto"/>
            </w:pPr>
          </w:p>
        </w:tc>
        <w:tc>
          <w:tcPr>
            <w:tcW w:w="6120" w:type="dxa"/>
          </w:tcPr>
          <w:p w14:paraId="510F56A5" w14:textId="77777777" w:rsidR="00464D02" w:rsidRDefault="00464D02">
            <w:pPr>
              <w:pStyle w:val="EmptyCellLayoutStyle"/>
              <w:spacing w:after="0" w:line="240" w:lineRule="auto"/>
            </w:pPr>
          </w:p>
        </w:tc>
        <w:tc>
          <w:tcPr>
            <w:tcW w:w="2534" w:type="dxa"/>
          </w:tcPr>
          <w:p w14:paraId="547BDFF1" w14:textId="77777777" w:rsidR="00464D02" w:rsidRDefault="00464D02">
            <w:pPr>
              <w:pStyle w:val="EmptyCellLayoutStyle"/>
              <w:spacing w:after="0" w:line="240" w:lineRule="auto"/>
            </w:pPr>
          </w:p>
        </w:tc>
        <w:tc>
          <w:tcPr>
            <w:tcW w:w="179" w:type="dxa"/>
          </w:tcPr>
          <w:p w14:paraId="2F4AFEE3" w14:textId="77777777" w:rsidR="00464D02" w:rsidRDefault="00464D02">
            <w:pPr>
              <w:pStyle w:val="EmptyCellLayoutStyle"/>
              <w:spacing w:after="0" w:line="240" w:lineRule="auto"/>
            </w:pPr>
          </w:p>
        </w:tc>
      </w:tr>
      <w:tr w:rsidR="00E741F8" w14:paraId="0AD0F44F" w14:textId="77777777" w:rsidTr="00E741F8">
        <w:tc>
          <w:tcPr>
            <w:tcW w:w="179" w:type="dxa"/>
          </w:tcPr>
          <w:p w14:paraId="6FABCAD4" w14:textId="77777777" w:rsidR="00464D02" w:rsidRDefault="00464D02">
            <w:pPr>
              <w:pStyle w:val="EmptyCellLayoutStyle"/>
              <w:spacing w:after="0" w:line="240" w:lineRule="auto"/>
            </w:pPr>
          </w:p>
        </w:tc>
        <w:tc>
          <w:tcPr>
            <w:tcW w:w="0" w:type="dxa"/>
          </w:tcPr>
          <w:p w14:paraId="2C910BCC" w14:textId="77777777" w:rsidR="00464D02" w:rsidRDefault="00464D02">
            <w:pPr>
              <w:pStyle w:val="EmptyCellLayoutStyle"/>
              <w:spacing w:after="0" w:line="240" w:lineRule="auto"/>
            </w:pPr>
          </w:p>
        </w:tc>
        <w:tc>
          <w:tcPr>
            <w:tcW w:w="0" w:type="dxa"/>
          </w:tcPr>
          <w:p w14:paraId="537E506C" w14:textId="77777777" w:rsidR="00464D02" w:rsidRDefault="00464D02">
            <w:pPr>
              <w:pStyle w:val="EmptyCellLayoutStyle"/>
              <w:spacing w:after="0" w:line="240" w:lineRule="auto"/>
            </w:pPr>
          </w:p>
        </w:tc>
        <w:tc>
          <w:tcPr>
            <w:tcW w:w="0" w:type="dxa"/>
          </w:tcPr>
          <w:p w14:paraId="2FE02BBB" w14:textId="77777777" w:rsidR="00464D02" w:rsidRDefault="00464D02">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E741F8" w14:paraId="0B9E334D" w14:textId="77777777" w:rsidTr="00E741F8">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64D02" w14:paraId="35F54291" w14:textId="77777777">
                    <w:trPr>
                      <w:trHeight w:val="822"/>
                    </w:trPr>
                    <w:tc>
                      <w:tcPr>
                        <w:tcW w:w="11160" w:type="dxa"/>
                        <w:tcBorders>
                          <w:top w:val="nil"/>
                          <w:left w:val="nil"/>
                          <w:bottom w:val="nil"/>
                          <w:right w:val="nil"/>
                        </w:tcBorders>
                        <w:tcMar>
                          <w:top w:w="39" w:type="dxa"/>
                          <w:left w:w="39" w:type="dxa"/>
                          <w:bottom w:w="39" w:type="dxa"/>
                          <w:right w:w="39" w:type="dxa"/>
                        </w:tcMar>
                      </w:tcPr>
                      <w:p w14:paraId="45FA7F5F" w14:textId="77777777" w:rsidR="00464D02" w:rsidRDefault="00233BC3">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1D079376" w14:textId="77777777" w:rsidR="00464D02" w:rsidRDefault="00464D02">
                  <w:pPr>
                    <w:spacing w:after="0" w:line="240" w:lineRule="auto"/>
                  </w:pPr>
                </w:p>
              </w:tc>
            </w:tr>
            <w:tr w:rsidR="00464D02" w14:paraId="026F54ED" w14:textId="77777777">
              <w:tc>
                <w:tcPr>
                  <w:tcW w:w="0" w:type="dxa"/>
                  <w:tcBorders>
                    <w:left w:val="single" w:sz="15" w:space="0" w:color="000000"/>
                    <w:bottom w:val="single" w:sz="7" w:space="0" w:color="000000"/>
                  </w:tcBorders>
                </w:tcPr>
                <w:p w14:paraId="4F22D18F" w14:textId="77777777" w:rsidR="00464D02" w:rsidRDefault="00464D02">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3"/>
                  </w:tblGrid>
                  <w:tr w:rsidR="00464D02" w14:paraId="728525AB" w14:textId="77777777">
                    <w:trPr>
                      <w:trHeight w:val="108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8"/>
                          <w:gridCol w:w="1296"/>
                          <w:gridCol w:w="1839"/>
                        </w:tblGrid>
                        <w:tr w:rsidR="00E741F8" w14:paraId="50942F28"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05CE4AD2" w14:textId="77777777" w:rsidR="00464D02" w:rsidRDefault="00233BC3">
                              <w:pPr>
                                <w:spacing w:after="0" w:line="240" w:lineRule="auto"/>
                              </w:pPr>
                              <w:r>
                                <w:rPr>
                                  <w:rFonts w:ascii="Arial" w:eastAsia="Arial" w:hAnsi="Arial"/>
                                  <w:b/>
                                  <w:color w:val="000000"/>
                                  <w:sz w:val="16"/>
                                </w:rPr>
                                <w:t>Duty 1</w:t>
                              </w:r>
                            </w:p>
                          </w:tc>
                        </w:tr>
                        <w:tr w:rsidR="00464D02" w14:paraId="69256F71" w14:textId="77777777">
                          <w:trPr>
                            <w:trHeight w:val="282"/>
                          </w:trPr>
                          <w:tc>
                            <w:tcPr>
                              <w:tcW w:w="8004" w:type="dxa"/>
                              <w:tcBorders>
                                <w:top w:val="nil"/>
                                <w:left w:val="nil"/>
                                <w:bottom w:val="nil"/>
                                <w:right w:val="nil"/>
                              </w:tcBorders>
                              <w:tcMar>
                                <w:top w:w="39" w:type="dxa"/>
                                <w:left w:w="39" w:type="dxa"/>
                                <w:bottom w:w="39" w:type="dxa"/>
                                <w:right w:w="39" w:type="dxa"/>
                              </w:tcMar>
                            </w:tcPr>
                            <w:p w14:paraId="5FE20418"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CC40281"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6A0FD63" w14:textId="77777777" w:rsidR="00464D02" w:rsidRDefault="00233BC3">
                              <w:pPr>
                                <w:spacing w:after="0" w:line="240" w:lineRule="auto"/>
                              </w:pPr>
                              <w:r>
                                <w:rPr>
                                  <w:rFonts w:ascii="Arial" w:eastAsia="Arial" w:hAnsi="Arial"/>
                                  <w:b/>
                                  <w:color w:val="000000"/>
                                  <w:sz w:val="16"/>
                                </w:rPr>
                                <w:t>63</w:t>
                              </w:r>
                            </w:p>
                          </w:tc>
                        </w:tr>
                        <w:tr w:rsidR="00E741F8" w14:paraId="1E708D32"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5C312FE5" w14:textId="77777777" w:rsidR="00464D02" w:rsidRDefault="00233BC3">
                              <w:pPr>
                                <w:spacing w:after="0" w:line="240" w:lineRule="auto"/>
                              </w:pPr>
                              <w:r>
                                <w:rPr>
                                  <w:rFonts w:ascii="Arial" w:eastAsia="Arial" w:hAnsi="Arial"/>
                                  <w:color w:val="000000"/>
                                </w:rPr>
                                <w:t>Classroom teaching; Special Education, Adult Basic Education, and GED preparation.</w:t>
                              </w:r>
                            </w:p>
                          </w:tc>
                        </w:tr>
                        <w:tr w:rsidR="00464D02" w14:paraId="50EC2D94" w14:textId="77777777">
                          <w:trPr>
                            <w:trHeight w:val="282"/>
                          </w:trPr>
                          <w:tc>
                            <w:tcPr>
                              <w:tcW w:w="8004" w:type="dxa"/>
                              <w:tcBorders>
                                <w:top w:val="nil"/>
                                <w:left w:val="nil"/>
                                <w:bottom w:val="nil"/>
                                <w:right w:val="nil"/>
                              </w:tcBorders>
                              <w:tcMar>
                                <w:top w:w="39" w:type="dxa"/>
                                <w:left w:w="39" w:type="dxa"/>
                                <w:bottom w:w="39" w:type="dxa"/>
                                <w:right w:w="39" w:type="dxa"/>
                              </w:tcMar>
                            </w:tcPr>
                            <w:p w14:paraId="5EE56F5C"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2EDFF1B"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F606AC1" w14:textId="77777777" w:rsidR="00464D02" w:rsidRDefault="00464D02">
                              <w:pPr>
                                <w:spacing w:after="0" w:line="240" w:lineRule="auto"/>
                              </w:pPr>
                            </w:p>
                          </w:tc>
                        </w:tr>
                        <w:tr w:rsidR="00E741F8" w14:paraId="7D861703" w14:textId="77777777" w:rsidTr="00E741F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F9D5AD7" w14:textId="77777777" w:rsidR="00464D02" w:rsidRDefault="00233BC3">
                              <w:pPr>
                                <w:spacing w:after="0" w:line="240" w:lineRule="auto"/>
                              </w:pPr>
                              <w:r>
                                <w:rPr>
                                  <w:rFonts w:ascii="Arial" w:eastAsia="Arial" w:hAnsi="Arial"/>
                                  <w:color w:val="000000"/>
                                  <w:sz w:val="16"/>
                                </w:rPr>
                                <w:t xml:space="preserve">Administer diagnostic and other tests and assign materials to improve student competencies. Develop student education program plans, including </w:t>
                              </w:r>
                              <w:proofErr w:type="gramStart"/>
                              <w:r>
                                <w:rPr>
                                  <w:rFonts w:ascii="Arial" w:eastAsia="Arial" w:hAnsi="Arial"/>
                                  <w:color w:val="000000"/>
                                  <w:sz w:val="16"/>
                                </w:rPr>
                                <w:t>IEP’s</w:t>
                              </w:r>
                              <w:proofErr w:type="gramEnd"/>
                              <w:r>
                                <w:rPr>
                                  <w:rFonts w:ascii="Arial" w:eastAsia="Arial" w:hAnsi="Arial"/>
                                  <w:color w:val="000000"/>
                                  <w:sz w:val="16"/>
                                </w:rPr>
                                <w:t xml:space="preserve"> for special education students. Assign student work following curriculum guidelines and program plans. Teach students individually, answer questions, increase understanding and retention. Use resources to help students develop concept mastery. Motivate and reward students with recognition of achievements. Measure student progress. Provide opportunities for students to develop the ability to assess their own performance and responses (academic and behavioral) and to set reasonable expectations and goal</w:t>
                              </w:r>
                              <w:r>
                                <w:rPr>
                                  <w:rFonts w:ascii="Arial" w:eastAsia="Arial" w:hAnsi="Arial"/>
                                  <w:color w:val="000000"/>
                                  <w:sz w:val="16"/>
                                </w:rPr>
                                <w:t xml:space="preserve">s. </w:t>
                              </w:r>
                            </w:p>
                          </w:tc>
                        </w:tr>
                        <w:tr w:rsidR="00E741F8" w14:paraId="1BFEBFD3"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C2DC2D5" w14:textId="77777777" w:rsidR="00464D02" w:rsidRDefault="00233BC3">
                              <w:pPr>
                                <w:spacing w:after="0" w:line="240" w:lineRule="auto"/>
                              </w:pPr>
                              <w:r>
                                <w:rPr>
                                  <w:rFonts w:ascii="Arial" w:eastAsia="Arial" w:hAnsi="Arial"/>
                                  <w:b/>
                                  <w:color w:val="000000"/>
                                  <w:sz w:val="16"/>
                                </w:rPr>
                                <w:t>Duty 2</w:t>
                              </w:r>
                            </w:p>
                          </w:tc>
                        </w:tr>
                        <w:tr w:rsidR="00464D02" w14:paraId="0EA665A3" w14:textId="77777777">
                          <w:trPr>
                            <w:trHeight w:val="282"/>
                          </w:trPr>
                          <w:tc>
                            <w:tcPr>
                              <w:tcW w:w="8004" w:type="dxa"/>
                              <w:tcBorders>
                                <w:top w:val="nil"/>
                                <w:left w:val="nil"/>
                                <w:bottom w:val="nil"/>
                                <w:right w:val="nil"/>
                              </w:tcBorders>
                              <w:tcMar>
                                <w:top w:w="39" w:type="dxa"/>
                                <w:left w:w="39" w:type="dxa"/>
                                <w:bottom w:w="39" w:type="dxa"/>
                                <w:right w:w="39" w:type="dxa"/>
                              </w:tcMar>
                            </w:tcPr>
                            <w:p w14:paraId="1711CFE1"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160B67E"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645CBC1" w14:textId="77777777" w:rsidR="00464D02" w:rsidRDefault="00233BC3">
                              <w:pPr>
                                <w:spacing w:after="0" w:line="240" w:lineRule="auto"/>
                              </w:pPr>
                              <w:r>
                                <w:rPr>
                                  <w:rFonts w:ascii="Arial" w:eastAsia="Arial" w:hAnsi="Arial"/>
                                  <w:b/>
                                  <w:color w:val="000000"/>
                                  <w:sz w:val="16"/>
                                </w:rPr>
                                <w:t>15</w:t>
                              </w:r>
                            </w:p>
                          </w:tc>
                        </w:tr>
                        <w:tr w:rsidR="00E741F8" w14:paraId="3BA55DA9"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2095CC5F" w14:textId="77777777" w:rsidR="00464D02" w:rsidRDefault="00233BC3">
                              <w:pPr>
                                <w:spacing w:after="0" w:line="240" w:lineRule="auto"/>
                              </w:pPr>
                              <w:r>
                                <w:rPr>
                                  <w:rFonts w:ascii="Arial" w:eastAsia="Arial" w:hAnsi="Arial"/>
                                  <w:color w:val="000000"/>
                                </w:rPr>
                                <w:t>Maintain records, forms and reports.</w:t>
                              </w:r>
                            </w:p>
                          </w:tc>
                        </w:tr>
                        <w:tr w:rsidR="00464D02" w14:paraId="22170A89" w14:textId="77777777">
                          <w:trPr>
                            <w:trHeight w:val="282"/>
                          </w:trPr>
                          <w:tc>
                            <w:tcPr>
                              <w:tcW w:w="8004" w:type="dxa"/>
                              <w:tcBorders>
                                <w:top w:val="nil"/>
                                <w:left w:val="nil"/>
                                <w:bottom w:val="nil"/>
                                <w:right w:val="nil"/>
                              </w:tcBorders>
                              <w:tcMar>
                                <w:top w:w="39" w:type="dxa"/>
                                <w:left w:w="39" w:type="dxa"/>
                                <w:bottom w:w="39" w:type="dxa"/>
                                <w:right w:w="39" w:type="dxa"/>
                              </w:tcMar>
                            </w:tcPr>
                            <w:p w14:paraId="5206FC01"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0FE8382"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F080790" w14:textId="77777777" w:rsidR="00464D02" w:rsidRDefault="00464D02">
                              <w:pPr>
                                <w:spacing w:after="0" w:line="240" w:lineRule="auto"/>
                              </w:pPr>
                            </w:p>
                          </w:tc>
                        </w:tr>
                        <w:tr w:rsidR="00E741F8" w14:paraId="18C3E65A" w14:textId="77777777" w:rsidTr="00E741F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8FC00E9" w14:textId="77777777" w:rsidR="00464D02" w:rsidRDefault="00233BC3">
                              <w:pPr>
                                <w:spacing w:after="0" w:line="240" w:lineRule="auto"/>
                              </w:pPr>
                              <w:r>
                                <w:rPr>
                                  <w:rFonts w:ascii="Arial" w:eastAsia="Arial" w:hAnsi="Arial"/>
                                  <w:color w:val="000000"/>
                                  <w:sz w:val="16"/>
                                </w:rPr>
                                <w:t xml:space="preserve">Keep individual records regarding progress and tasks completed for each student. Maintain special education records and files in accordance with federal and state requirements. Update education program plans quarterly, and as otherwise needed. Maintain daily prisoner attendance and payroll records. Prepare/maintain progressive discipline records on prisoners as required. Maintain prisoner testing records. Complete monthly reports. </w:t>
                              </w:r>
                            </w:p>
                          </w:tc>
                        </w:tr>
                        <w:tr w:rsidR="00E741F8" w14:paraId="77854BF8"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E68BBC6" w14:textId="77777777" w:rsidR="00464D02" w:rsidRDefault="00233BC3">
                              <w:pPr>
                                <w:spacing w:after="0" w:line="240" w:lineRule="auto"/>
                              </w:pPr>
                              <w:r>
                                <w:rPr>
                                  <w:rFonts w:ascii="Arial" w:eastAsia="Arial" w:hAnsi="Arial"/>
                                  <w:b/>
                                  <w:color w:val="000000"/>
                                  <w:sz w:val="16"/>
                                </w:rPr>
                                <w:t>Duty 3</w:t>
                              </w:r>
                            </w:p>
                          </w:tc>
                        </w:tr>
                        <w:tr w:rsidR="00464D02" w14:paraId="0C52BF83" w14:textId="77777777">
                          <w:trPr>
                            <w:trHeight w:val="282"/>
                          </w:trPr>
                          <w:tc>
                            <w:tcPr>
                              <w:tcW w:w="8004" w:type="dxa"/>
                              <w:tcBorders>
                                <w:top w:val="nil"/>
                                <w:left w:val="nil"/>
                                <w:bottom w:val="nil"/>
                                <w:right w:val="nil"/>
                              </w:tcBorders>
                              <w:tcMar>
                                <w:top w:w="39" w:type="dxa"/>
                                <w:left w:w="39" w:type="dxa"/>
                                <w:bottom w:w="39" w:type="dxa"/>
                                <w:right w:w="39" w:type="dxa"/>
                              </w:tcMar>
                            </w:tcPr>
                            <w:p w14:paraId="4FC06FD0"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48E6F2F"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74C11C7" w14:textId="77777777" w:rsidR="00464D02" w:rsidRDefault="00233BC3">
                              <w:pPr>
                                <w:spacing w:after="0" w:line="240" w:lineRule="auto"/>
                              </w:pPr>
                              <w:r>
                                <w:rPr>
                                  <w:rFonts w:ascii="Arial" w:eastAsia="Arial" w:hAnsi="Arial"/>
                                  <w:b/>
                                  <w:color w:val="000000"/>
                                  <w:sz w:val="16"/>
                                </w:rPr>
                                <w:t>7</w:t>
                              </w:r>
                            </w:p>
                          </w:tc>
                        </w:tr>
                        <w:tr w:rsidR="00E741F8" w14:paraId="0FB48943"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5D89AB40" w14:textId="77777777" w:rsidR="00464D02" w:rsidRDefault="00233BC3">
                              <w:pPr>
                                <w:spacing w:after="0" w:line="240" w:lineRule="auto"/>
                              </w:pPr>
                              <w:r>
                                <w:rPr>
                                  <w:rFonts w:ascii="Arial" w:eastAsia="Arial" w:hAnsi="Arial"/>
                                  <w:color w:val="000000"/>
                                </w:rPr>
                                <w:t>Assure adherence to Michigan Department of Corrections policies and procedures, manage students, and maintain order.</w:t>
                              </w:r>
                            </w:p>
                          </w:tc>
                        </w:tr>
                        <w:tr w:rsidR="00464D02" w14:paraId="275D5427" w14:textId="77777777">
                          <w:trPr>
                            <w:trHeight w:val="282"/>
                          </w:trPr>
                          <w:tc>
                            <w:tcPr>
                              <w:tcW w:w="8004" w:type="dxa"/>
                              <w:tcBorders>
                                <w:top w:val="nil"/>
                                <w:left w:val="nil"/>
                                <w:bottom w:val="nil"/>
                                <w:right w:val="nil"/>
                              </w:tcBorders>
                              <w:tcMar>
                                <w:top w:w="39" w:type="dxa"/>
                                <w:left w:w="39" w:type="dxa"/>
                                <w:bottom w:w="39" w:type="dxa"/>
                                <w:right w:w="39" w:type="dxa"/>
                              </w:tcMar>
                            </w:tcPr>
                            <w:p w14:paraId="1C028F8E"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94A079D"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812E163" w14:textId="77777777" w:rsidR="00464D02" w:rsidRDefault="00464D02">
                              <w:pPr>
                                <w:spacing w:after="0" w:line="240" w:lineRule="auto"/>
                              </w:pPr>
                            </w:p>
                          </w:tc>
                        </w:tr>
                        <w:tr w:rsidR="00E741F8" w14:paraId="266C3C7B" w14:textId="77777777" w:rsidTr="00E741F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272370E" w14:textId="77777777" w:rsidR="00464D02" w:rsidRDefault="00233BC3">
                              <w:pPr>
                                <w:spacing w:after="0" w:line="240" w:lineRule="auto"/>
                              </w:pPr>
                              <w:r>
                                <w:rPr>
                                  <w:rFonts w:ascii="Arial" w:eastAsia="Arial" w:hAnsi="Arial"/>
                                  <w:color w:val="000000"/>
                                  <w:sz w:val="16"/>
                                </w:rPr>
                                <w:t xml:space="preserve">Review and follow policies and procedures. Participate in mobilizations, unit shakedowns and other activities related </w:t>
                              </w:r>
                              <w:proofErr w:type="gramStart"/>
                              <w:r>
                                <w:rPr>
                                  <w:rFonts w:ascii="Arial" w:eastAsia="Arial" w:hAnsi="Arial"/>
                                  <w:color w:val="000000"/>
                                  <w:sz w:val="16"/>
                                </w:rPr>
                                <w:t>in</w:t>
                              </w:r>
                              <w:proofErr w:type="gramEnd"/>
                              <w:r>
                                <w:rPr>
                                  <w:rFonts w:ascii="Arial" w:eastAsia="Arial" w:hAnsi="Arial"/>
                                  <w:color w:val="000000"/>
                                  <w:sz w:val="16"/>
                                </w:rPr>
                                <w:t xml:space="preserve"> institutional needs. Enforce posted school rules with firmness, reasonableness and consistency. Supervise movement of prisoners. Write misconduct reports and summaries as necessary. Maintain a positive learning environment through intervention, counseling and communication. Maintain a clean and organized classroom to foster orderliness. Work in cooperation with the principal, school officers, school and other staff. Exercise good judgment in the administration of progressive discipline, determining appro</w:t>
                              </w:r>
                              <w:r>
                                <w:rPr>
                                  <w:rFonts w:ascii="Arial" w:eastAsia="Arial" w:hAnsi="Arial"/>
                                  <w:color w:val="000000"/>
                                  <w:sz w:val="16"/>
                                </w:rPr>
                                <w:t xml:space="preserve">priate kinds and levels of response. </w:t>
                              </w:r>
                            </w:p>
                          </w:tc>
                        </w:tr>
                        <w:tr w:rsidR="00E741F8" w14:paraId="79D4AE91"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158FB80" w14:textId="77777777" w:rsidR="00464D02" w:rsidRDefault="00233BC3">
                              <w:pPr>
                                <w:spacing w:after="0" w:line="240" w:lineRule="auto"/>
                              </w:pPr>
                              <w:r>
                                <w:rPr>
                                  <w:rFonts w:ascii="Arial" w:eastAsia="Arial" w:hAnsi="Arial"/>
                                  <w:b/>
                                  <w:color w:val="000000"/>
                                  <w:sz w:val="16"/>
                                </w:rPr>
                                <w:t>Duty 4</w:t>
                              </w:r>
                            </w:p>
                          </w:tc>
                        </w:tr>
                        <w:tr w:rsidR="00464D02" w14:paraId="4151251A" w14:textId="77777777">
                          <w:trPr>
                            <w:trHeight w:val="282"/>
                          </w:trPr>
                          <w:tc>
                            <w:tcPr>
                              <w:tcW w:w="8004" w:type="dxa"/>
                              <w:tcBorders>
                                <w:top w:val="nil"/>
                                <w:left w:val="nil"/>
                                <w:bottom w:val="nil"/>
                                <w:right w:val="nil"/>
                              </w:tcBorders>
                              <w:tcMar>
                                <w:top w:w="39" w:type="dxa"/>
                                <w:left w:w="39" w:type="dxa"/>
                                <w:bottom w:w="39" w:type="dxa"/>
                                <w:right w:w="39" w:type="dxa"/>
                              </w:tcMar>
                            </w:tcPr>
                            <w:p w14:paraId="6F39DCB8"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9D57C5A"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2E1045C3" w14:textId="77777777" w:rsidR="00464D02" w:rsidRDefault="00233BC3">
                              <w:pPr>
                                <w:spacing w:after="0" w:line="240" w:lineRule="auto"/>
                              </w:pPr>
                              <w:r>
                                <w:rPr>
                                  <w:rFonts w:ascii="Arial" w:eastAsia="Arial" w:hAnsi="Arial"/>
                                  <w:b/>
                                  <w:color w:val="000000"/>
                                  <w:sz w:val="16"/>
                                </w:rPr>
                                <w:t>5</w:t>
                              </w:r>
                            </w:p>
                          </w:tc>
                        </w:tr>
                        <w:tr w:rsidR="00E741F8" w14:paraId="339D6DC4"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6109396D" w14:textId="77777777" w:rsidR="00464D02" w:rsidRDefault="00233BC3">
                              <w:pPr>
                                <w:spacing w:after="0" w:line="240" w:lineRule="auto"/>
                              </w:pPr>
                              <w:r>
                                <w:rPr>
                                  <w:rFonts w:ascii="Arial" w:eastAsia="Arial" w:hAnsi="Arial"/>
                                  <w:color w:val="000000"/>
                                </w:rPr>
                                <w:t xml:space="preserve">Order and maintain </w:t>
                              </w:r>
                              <w:proofErr w:type="gramStart"/>
                              <w:r>
                                <w:rPr>
                                  <w:rFonts w:ascii="Arial" w:eastAsia="Arial" w:hAnsi="Arial"/>
                                  <w:color w:val="000000"/>
                                </w:rPr>
                                <w:t>classrooms</w:t>
                              </w:r>
                              <w:proofErr w:type="gramEnd"/>
                              <w:r>
                                <w:rPr>
                                  <w:rFonts w:ascii="Arial" w:eastAsia="Arial" w:hAnsi="Arial"/>
                                  <w:color w:val="000000"/>
                                </w:rPr>
                                <w:t xml:space="preserve"> supplies and equipment, relative to allocated budget. Keep current on materials.</w:t>
                              </w:r>
                            </w:p>
                          </w:tc>
                        </w:tr>
                        <w:tr w:rsidR="00464D02" w14:paraId="40901303" w14:textId="77777777">
                          <w:trPr>
                            <w:trHeight w:val="282"/>
                          </w:trPr>
                          <w:tc>
                            <w:tcPr>
                              <w:tcW w:w="8004" w:type="dxa"/>
                              <w:tcBorders>
                                <w:top w:val="nil"/>
                                <w:left w:val="nil"/>
                                <w:bottom w:val="nil"/>
                                <w:right w:val="nil"/>
                              </w:tcBorders>
                              <w:tcMar>
                                <w:top w:w="39" w:type="dxa"/>
                                <w:left w:w="39" w:type="dxa"/>
                                <w:bottom w:w="39" w:type="dxa"/>
                                <w:right w:w="39" w:type="dxa"/>
                              </w:tcMar>
                            </w:tcPr>
                            <w:p w14:paraId="3988BC50"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DAD272C"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6C4A239" w14:textId="77777777" w:rsidR="00464D02" w:rsidRDefault="00464D02">
                              <w:pPr>
                                <w:spacing w:after="0" w:line="240" w:lineRule="auto"/>
                              </w:pPr>
                            </w:p>
                          </w:tc>
                        </w:tr>
                        <w:tr w:rsidR="00E741F8" w14:paraId="0BB8E99D" w14:textId="77777777" w:rsidTr="00E741F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2363DAB" w14:textId="77777777" w:rsidR="00464D02" w:rsidRDefault="00233BC3">
                              <w:pPr>
                                <w:spacing w:after="0" w:line="240" w:lineRule="auto"/>
                              </w:pPr>
                              <w:r>
                                <w:rPr>
                                  <w:rFonts w:ascii="Arial" w:eastAsia="Arial" w:hAnsi="Arial"/>
                                  <w:color w:val="000000"/>
                                  <w:sz w:val="16"/>
                                </w:rPr>
                                <w:t xml:space="preserve">Read literature, curriculum updates, memos, etc., dealing with education. Replace outdated and worn-out classroom materials, maintaining adequate supplies. Assure that the available, required curriculum materials are in classroom use. Review and order required curriculum materials as appropriate. Review allocated budget, to stay within limits. Using the appropriate forms and procedures, propose new materials and equipment as desired. </w:t>
                              </w:r>
                            </w:p>
                          </w:tc>
                        </w:tr>
                        <w:tr w:rsidR="00E741F8" w14:paraId="2BF75257"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FE6D41F" w14:textId="77777777" w:rsidR="00464D02" w:rsidRDefault="00233BC3">
                              <w:pPr>
                                <w:spacing w:after="0" w:line="240" w:lineRule="auto"/>
                              </w:pPr>
                              <w:r>
                                <w:rPr>
                                  <w:rFonts w:ascii="Arial" w:eastAsia="Arial" w:hAnsi="Arial"/>
                                  <w:b/>
                                  <w:color w:val="000000"/>
                                  <w:sz w:val="16"/>
                                </w:rPr>
                                <w:t>Duty 5</w:t>
                              </w:r>
                            </w:p>
                          </w:tc>
                        </w:tr>
                        <w:tr w:rsidR="00464D02" w14:paraId="520B43D7" w14:textId="77777777">
                          <w:trPr>
                            <w:trHeight w:val="282"/>
                          </w:trPr>
                          <w:tc>
                            <w:tcPr>
                              <w:tcW w:w="8004" w:type="dxa"/>
                              <w:tcBorders>
                                <w:top w:val="nil"/>
                                <w:left w:val="nil"/>
                                <w:bottom w:val="nil"/>
                                <w:right w:val="nil"/>
                              </w:tcBorders>
                              <w:tcMar>
                                <w:top w:w="39" w:type="dxa"/>
                                <w:left w:w="39" w:type="dxa"/>
                                <w:bottom w:w="39" w:type="dxa"/>
                                <w:right w:w="39" w:type="dxa"/>
                              </w:tcMar>
                            </w:tcPr>
                            <w:p w14:paraId="4A1E9D8F"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38F5B82"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DB6348F" w14:textId="77777777" w:rsidR="00464D02" w:rsidRDefault="00233BC3">
                              <w:pPr>
                                <w:spacing w:after="0" w:line="240" w:lineRule="auto"/>
                              </w:pPr>
                              <w:r>
                                <w:rPr>
                                  <w:rFonts w:ascii="Arial" w:eastAsia="Arial" w:hAnsi="Arial"/>
                                  <w:b/>
                                  <w:color w:val="000000"/>
                                  <w:sz w:val="16"/>
                                </w:rPr>
                                <w:t>5</w:t>
                              </w:r>
                            </w:p>
                          </w:tc>
                        </w:tr>
                        <w:tr w:rsidR="00E741F8" w14:paraId="37FF620F"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15366C8B" w14:textId="77777777" w:rsidR="00464D02" w:rsidRDefault="00233BC3">
                              <w:pPr>
                                <w:spacing w:after="0" w:line="240" w:lineRule="auto"/>
                              </w:pPr>
                              <w:r>
                                <w:rPr>
                                  <w:rFonts w:ascii="Arial" w:eastAsia="Arial" w:hAnsi="Arial"/>
                                  <w:color w:val="000000"/>
                                </w:rPr>
                                <w:t>Supervise and train prisoner tutors and/or clerks.</w:t>
                              </w:r>
                            </w:p>
                          </w:tc>
                        </w:tr>
                        <w:tr w:rsidR="00464D02" w14:paraId="2FB9E391" w14:textId="77777777">
                          <w:trPr>
                            <w:trHeight w:val="282"/>
                          </w:trPr>
                          <w:tc>
                            <w:tcPr>
                              <w:tcW w:w="8004" w:type="dxa"/>
                              <w:tcBorders>
                                <w:top w:val="nil"/>
                                <w:left w:val="nil"/>
                                <w:bottom w:val="nil"/>
                                <w:right w:val="nil"/>
                              </w:tcBorders>
                              <w:tcMar>
                                <w:top w:w="39" w:type="dxa"/>
                                <w:left w:w="39" w:type="dxa"/>
                                <w:bottom w:w="39" w:type="dxa"/>
                                <w:right w:w="39" w:type="dxa"/>
                              </w:tcMar>
                            </w:tcPr>
                            <w:p w14:paraId="5B61BBFB"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F75608D"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505EF4A" w14:textId="77777777" w:rsidR="00464D02" w:rsidRDefault="00464D02">
                              <w:pPr>
                                <w:spacing w:after="0" w:line="240" w:lineRule="auto"/>
                              </w:pPr>
                            </w:p>
                          </w:tc>
                        </w:tr>
                        <w:tr w:rsidR="00E741F8" w14:paraId="0162138F" w14:textId="77777777" w:rsidTr="00E741F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95C0AEB" w14:textId="77777777" w:rsidR="00464D02" w:rsidRDefault="00233BC3">
                              <w:pPr>
                                <w:spacing w:after="0" w:line="240" w:lineRule="auto"/>
                              </w:pPr>
                              <w:r>
                                <w:rPr>
                                  <w:rFonts w:ascii="Arial" w:eastAsia="Arial" w:hAnsi="Arial"/>
                                  <w:color w:val="000000"/>
                                  <w:sz w:val="16"/>
                                </w:rPr>
                                <w:t xml:space="preserve">Attend mandatory and institutional training. Attend training for professional development. Attend staff meetings. Attend Special Education meetings. Keep up to date on changes in Special Education documentation and practices. Read and evaluate educational brochures, journals catalogues, and materials. Assist prisoner tutors in becoming familiar with various materials. Train prisoner tutors in methods of properly assisting students. Direct and supervisor prisoner tutors’ daily activities. </w:t>
                              </w:r>
                            </w:p>
                          </w:tc>
                        </w:tr>
                        <w:tr w:rsidR="00E741F8" w14:paraId="1546B000" w14:textId="77777777" w:rsidTr="00E741F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A951683" w14:textId="77777777" w:rsidR="00464D02" w:rsidRDefault="00233BC3">
                              <w:pPr>
                                <w:spacing w:after="0" w:line="240" w:lineRule="auto"/>
                              </w:pPr>
                              <w:r>
                                <w:rPr>
                                  <w:rFonts w:ascii="Arial" w:eastAsia="Arial" w:hAnsi="Arial"/>
                                  <w:b/>
                                  <w:color w:val="000000"/>
                                  <w:sz w:val="16"/>
                                </w:rPr>
                                <w:t>Duty 6</w:t>
                              </w:r>
                            </w:p>
                          </w:tc>
                        </w:tr>
                        <w:tr w:rsidR="00464D02" w14:paraId="0A162D19" w14:textId="77777777">
                          <w:trPr>
                            <w:trHeight w:val="282"/>
                          </w:trPr>
                          <w:tc>
                            <w:tcPr>
                              <w:tcW w:w="8004" w:type="dxa"/>
                              <w:tcBorders>
                                <w:top w:val="nil"/>
                                <w:left w:val="nil"/>
                                <w:bottom w:val="nil"/>
                                <w:right w:val="nil"/>
                              </w:tcBorders>
                              <w:tcMar>
                                <w:top w:w="39" w:type="dxa"/>
                                <w:left w:w="39" w:type="dxa"/>
                                <w:bottom w:w="39" w:type="dxa"/>
                                <w:right w:w="39" w:type="dxa"/>
                              </w:tcMar>
                            </w:tcPr>
                            <w:p w14:paraId="53DAB246" w14:textId="77777777" w:rsidR="00464D02" w:rsidRDefault="00233BC3">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7F60774" w14:textId="77777777" w:rsidR="00464D02" w:rsidRDefault="00233BC3">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488AB09" w14:textId="77777777" w:rsidR="00464D02" w:rsidRDefault="00233BC3">
                              <w:pPr>
                                <w:spacing w:after="0" w:line="240" w:lineRule="auto"/>
                              </w:pPr>
                              <w:r>
                                <w:rPr>
                                  <w:rFonts w:ascii="Arial" w:eastAsia="Arial" w:hAnsi="Arial"/>
                                  <w:b/>
                                  <w:color w:val="000000"/>
                                  <w:sz w:val="16"/>
                                </w:rPr>
                                <w:t>5</w:t>
                              </w:r>
                            </w:p>
                          </w:tc>
                        </w:tr>
                        <w:tr w:rsidR="00E741F8" w14:paraId="7EB70345"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0FCCCDBC" w14:textId="77777777" w:rsidR="00464D02" w:rsidRDefault="00233BC3">
                              <w:pPr>
                                <w:spacing w:after="0" w:line="240" w:lineRule="auto"/>
                              </w:pPr>
                              <w:r>
                                <w:rPr>
                                  <w:rFonts w:ascii="Arial" w:eastAsia="Arial" w:hAnsi="Arial"/>
                                  <w:color w:val="000000"/>
                                </w:rPr>
                                <w:t>Perform other duties as indicated by the supervisor.</w:t>
                              </w:r>
                            </w:p>
                          </w:tc>
                        </w:tr>
                        <w:tr w:rsidR="00464D02" w14:paraId="07D497E9" w14:textId="77777777">
                          <w:trPr>
                            <w:trHeight w:val="282"/>
                          </w:trPr>
                          <w:tc>
                            <w:tcPr>
                              <w:tcW w:w="8004" w:type="dxa"/>
                              <w:tcBorders>
                                <w:top w:val="nil"/>
                                <w:left w:val="nil"/>
                                <w:bottom w:val="nil"/>
                                <w:right w:val="nil"/>
                              </w:tcBorders>
                              <w:tcMar>
                                <w:top w:w="39" w:type="dxa"/>
                                <w:left w:w="39" w:type="dxa"/>
                                <w:bottom w:w="39" w:type="dxa"/>
                                <w:right w:w="39" w:type="dxa"/>
                              </w:tcMar>
                            </w:tcPr>
                            <w:p w14:paraId="4E056D25" w14:textId="77777777" w:rsidR="00464D02" w:rsidRDefault="00233BC3">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13900AE" w14:textId="77777777" w:rsidR="00464D02" w:rsidRDefault="00464D02">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42DBDDB1" w14:textId="77777777" w:rsidR="00464D02" w:rsidRDefault="00464D02">
                              <w:pPr>
                                <w:spacing w:after="0" w:line="240" w:lineRule="auto"/>
                              </w:pPr>
                            </w:p>
                          </w:tc>
                        </w:tr>
                        <w:tr w:rsidR="00E741F8" w14:paraId="36FE7939" w14:textId="77777777" w:rsidTr="00E741F8">
                          <w:trPr>
                            <w:trHeight w:val="282"/>
                          </w:trPr>
                          <w:tc>
                            <w:tcPr>
                              <w:tcW w:w="8004" w:type="dxa"/>
                              <w:gridSpan w:val="3"/>
                              <w:tcBorders>
                                <w:top w:val="nil"/>
                                <w:left w:val="nil"/>
                                <w:bottom w:val="nil"/>
                                <w:right w:val="nil"/>
                              </w:tcBorders>
                              <w:tcMar>
                                <w:top w:w="39" w:type="dxa"/>
                                <w:left w:w="39" w:type="dxa"/>
                                <w:bottom w:w="39" w:type="dxa"/>
                                <w:right w:w="39" w:type="dxa"/>
                              </w:tcMar>
                            </w:tcPr>
                            <w:p w14:paraId="01D47980" w14:textId="77777777" w:rsidR="00464D02" w:rsidRDefault="00233BC3">
                              <w:pPr>
                                <w:spacing w:after="0" w:line="240" w:lineRule="auto"/>
                              </w:pPr>
                              <w:r>
                                <w:rPr>
                                  <w:rFonts w:ascii="Arial" w:eastAsia="Arial" w:hAnsi="Arial"/>
                                  <w:color w:val="000000"/>
                                  <w:sz w:val="16"/>
                                </w:rPr>
                                <w:t xml:space="preserve">Exchange information and </w:t>
                              </w:r>
                              <w:proofErr w:type="gramStart"/>
                              <w:r>
                                <w:rPr>
                                  <w:rFonts w:ascii="Arial" w:eastAsia="Arial" w:hAnsi="Arial"/>
                                  <w:color w:val="000000"/>
                                  <w:sz w:val="16"/>
                                </w:rPr>
                                <w:t>practices</w:t>
                              </w:r>
                              <w:proofErr w:type="gramEnd"/>
                              <w:r>
                                <w:rPr>
                                  <w:rFonts w:ascii="Arial" w:eastAsia="Arial" w:hAnsi="Arial"/>
                                  <w:color w:val="000000"/>
                                  <w:sz w:val="16"/>
                                </w:rPr>
                                <w:t xml:space="preserve"> with colleagues. Assist other teachers. Assist with graduation ceremonies and other facility activities as requested. Compile data as requested. Inventory supplies and equipment. Assist with ACA, self and school audits. </w:t>
                              </w:r>
                            </w:p>
                          </w:tc>
                        </w:tr>
                      </w:tbl>
                      <w:p w14:paraId="5B7D5726" w14:textId="77777777" w:rsidR="00464D02" w:rsidRDefault="00464D02">
                        <w:pPr>
                          <w:spacing w:after="0" w:line="240" w:lineRule="auto"/>
                        </w:pPr>
                      </w:p>
                    </w:tc>
                  </w:tr>
                </w:tbl>
                <w:p w14:paraId="7902FB4B" w14:textId="77777777" w:rsidR="00464D02" w:rsidRDefault="00464D02">
                  <w:pPr>
                    <w:spacing w:after="0" w:line="240" w:lineRule="auto"/>
                  </w:pPr>
                </w:p>
              </w:tc>
            </w:tr>
          </w:tbl>
          <w:p w14:paraId="0419B223" w14:textId="77777777" w:rsidR="00464D02" w:rsidRDefault="00464D02">
            <w:pPr>
              <w:spacing w:after="0" w:line="240" w:lineRule="auto"/>
            </w:pPr>
          </w:p>
        </w:tc>
        <w:tc>
          <w:tcPr>
            <w:tcW w:w="179" w:type="dxa"/>
          </w:tcPr>
          <w:p w14:paraId="1EB7C36D" w14:textId="77777777" w:rsidR="00464D02" w:rsidRDefault="00464D02">
            <w:pPr>
              <w:pStyle w:val="EmptyCellLayoutStyle"/>
              <w:spacing w:after="0" w:line="240" w:lineRule="auto"/>
            </w:pPr>
          </w:p>
        </w:tc>
      </w:tr>
      <w:tr w:rsidR="00464D02" w14:paraId="1192F475" w14:textId="77777777">
        <w:trPr>
          <w:trHeight w:val="99"/>
        </w:trPr>
        <w:tc>
          <w:tcPr>
            <w:tcW w:w="179" w:type="dxa"/>
          </w:tcPr>
          <w:p w14:paraId="0D3927A9" w14:textId="77777777" w:rsidR="00464D02" w:rsidRDefault="00464D02">
            <w:pPr>
              <w:pStyle w:val="EmptyCellLayoutStyle"/>
              <w:spacing w:after="0" w:line="240" w:lineRule="auto"/>
            </w:pPr>
          </w:p>
        </w:tc>
        <w:tc>
          <w:tcPr>
            <w:tcW w:w="0" w:type="dxa"/>
          </w:tcPr>
          <w:p w14:paraId="64B33145" w14:textId="77777777" w:rsidR="00464D02" w:rsidRDefault="00464D02">
            <w:pPr>
              <w:pStyle w:val="EmptyCellLayoutStyle"/>
              <w:spacing w:after="0" w:line="240" w:lineRule="auto"/>
            </w:pPr>
          </w:p>
        </w:tc>
        <w:tc>
          <w:tcPr>
            <w:tcW w:w="0" w:type="dxa"/>
          </w:tcPr>
          <w:p w14:paraId="49760AB8" w14:textId="77777777" w:rsidR="00464D02" w:rsidRDefault="00464D02">
            <w:pPr>
              <w:pStyle w:val="EmptyCellLayoutStyle"/>
              <w:spacing w:after="0" w:line="240" w:lineRule="auto"/>
            </w:pPr>
          </w:p>
        </w:tc>
        <w:tc>
          <w:tcPr>
            <w:tcW w:w="0" w:type="dxa"/>
          </w:tcPr>
          <w:p w14:paraId="508608D6" w14:textId="77777777" w:rsidR="00464D02" w:rsidRDefault="00464D02">
            <w:pPr>
              <w:pStyle w:val="EmptyCellLayoutStyle"/>
              <w:spacing w:after="0" w:line="240" w:lineRule="auto"/>
            </w:pPr>
          </w:p>
        </w:tc>
        <w:tc>
          <w:tcPr>
            <w:tcW w:w="0" w:type="dxa"/>
          </w:tcPr>
          <w:p w14:paraId="410DEB55" w14:textId="77777777" w:rsidR="00464D02" w:rsidRDefault="00464D02">
            <w:pPr>
              <w:pStyle w:val="EmptyCellLayoutStyle"/>
              <w:spacing w:after="0" w:line="240" w:lineRule="auto"/>
            </w:pPr>
          </w:p>
        </w:tc>
        <w:tc>
          <w:tcPr>
            <w:tcW w:w="0" w:type="dxa"/>
          </w:tcPr>
          <w:p w14:paraId="4E0A03CE" w14:textId="77777777" w:rsidR="00464D02" w:rsidRDefault="00464D02">
            <w:pPr>
              <w:pStyle w:val="EmptyCellLayoutStyle"/>
              <w:spacing w:after="0" w:line="240" w:lineRule="auto"/>
            </w:pPr>
          </w:p>
        </w:tc>
        <w:tc>
          <w:tcPr>
            <w:tcW w:w="0" w:type="dxa"/>
          </w:tcPr>
          <w:p w14:paraId="7140CD33" w14:textId="77777777" w:rsidR="00464D02" w:rsidRDefault="00464D02">
            <w:pPr>
              <w:pStyle w:val="EmptyCellLayoutStyle"/>
              <w:spacing w:after="0" w:line="240" w:lineRule="auto"/>
            </w:pPr>
          </w:p>
        </w:tc>
        <w:tc>
          <w:tcPr>
            <w:tcW w:w="2505" w:type="dxa"/>
          </w:tcPr>
          <w:p w14:paraId="5E0D15C9" w14:textId="77777777" w:rsidR="00464D02" w:rsidRDefault="00464D02">
            <w:pPr>
              <w:pStyle w:val="EmptyCellLayoutStyle"/>
              <w:spacing w:after="0" w:line="240" w:lineRule="auto"/>
            </w:pPr>
          </w:p>
        </w:tc>
        <w:tc>
          <w:tcPr>
            <w:tcW w:w="6120" w:type="dxa"/>
          </w:tcPr>
          <w:p w14:paraId="3709AE64" w14:textId="77777777" w:rsidR="00464D02" w:rsidRDefault="00464D02">
            <w:pPr>
              <w:pStyle w:val="EmptyCellLayoutStyle"/>
              <w:spacing w:after="0" w:line="240" w:lineRule="auto"/>
            </w:pPr>
          </w:p>
        </w:tc>
        <w:tc>
          <w:tcPr>
            <w:tcW w:w="2534" w:type="dxa"/>
          </w:tcPr>
          <w:p w14:paraId="0973FB29" w14:textId="77777777" w:rsidR="00464D02" w:rsidRDefault="00464D02">
            <w:pPr>
              <w:pStyle w:val="EmptyCellLayoutStyle"/>
              <w:spacing w:after="0" w:line="240" w:lineRule="auto"/>
            </w:pPr>
          </w:p>
        </w:tc>
        <w:tc>
          <w:tcPr>
            <w:tcW w:w="179" w:type="dxa"/>
          </w:tcPr>
          <w:p w14:paraId="41771CA6" w14:textId="77777777" w:rsidR="00464D02" w:rsidRDefault="00464D02">
            <w:pPr>
              <w:pStyle w:val="EmptyCellLayoutStyle"/>
              <w:spacing w:after="0" w:line="240" w:lineRule="auto"/>
            </w:pPr>
          </w:p>
        </w:tc>
      </w:tr>
      <w:tr w:rsidR="00E741F8" w14:paraId="72AA9266" w14:textId="77777777" w:rsidTr="00E741F8">
        <w:tc>
          <w:tcPr>
            <w:tcW w:w="179" w:type="dxa"/>
          </w:tcPr>
          <w:p w14:paraId="4DB8F269" w14:textId="77777777" w:rsidR="00464D02" w:rsidRDefault="00464D02">
            <w:pPr>
              <w:pStyle w:val="EmptyCellLayoutStyle"/>
              <w:spacing w:after="0" w:line="240" w:lineRule="auto"/>
            </w:pPr>
          </w:p>
        </w:tc>
        <w:tc>
          <w:tcPr>
            <w:tcW w:w="0" w:type="dxa"/>
          </w:tcPr>
          <w:p w14:paraId="4B38920A" w14:textId="77777777" w:rsidR="00464D02" w:rsidRDefault="00464D02">
            <w:pPr>
              <w:pStyle w:val="EmptyCellLayoutStyle"/>
              <w:spacing w:after="0" w:line="240" w:lineRule="auto"/>
            </w:pPr>
          </w:p>
        </w:tc>
        <w:tc>
          <w:tcPr>
            <w:tcW w:w="0" w:type="dxa"/>
          </w:tcPr>
          <w:p w14:paraId="5447790D" w14:textId="77777777" w:rsidR="00464D02" w:rsidRDefault="00464D02">
            <w:pPr>
              <w:pStyle w:val="EmptyCellLayoutStyle"/>
              <w:spacing w:after="0" w:line="240" w:lineRule="auto"/>
            </w:pPr>
          </w:p>
        </w:tc>
        <w:tc>
          <w:tcPr>
            <w:tcW w:w="0" w:type="dxa"/>
          </w:tcPr>
          <w:p w14:paraId="54FBC562" w14:textId="77777777" w:rsidR="00464D02" w:rsidRDefault="00464D02">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2"/>
            </w:tblGrid>
            <w:tr w:rsidR="00464D02" w14:paraId="20347DC2" w14:textId="77777777">
              <w:trPr>
                <w:trHeight w:val="119"/>
              </w:trPr>
              <w:tc>
                <w:tcPr>
                  <w:tcW w:w="0" w:type="dxa"/>
                  <w:tcBorders>
                    <w:top w:val="single" w:sz="15" w:space="0" w:color="000000"/>
                    <w:left w:val="single" w:sz="15" w:space="0" w:color="000000"/>
                  </w:tcBorders>
                </w:tcPr>
                <w:p w14:paraId="59D01C63" w14:textId="77777777" w:rsidR="00464D02" w:rsidRDefault="00464D02">
                  <w:pPr>
                    <w:pStyle w:val="EmptyCellLayoutStyle"/>
                    <w:spacing w:after="0" w:line="240" w:lineRule="auto"/>
                  </w:pPr>
                </w:p>
              </w:tc>
              <w:tc>
                <w:tcPr>
                  <w:tcW w:w="11159" w:type="dxa"/>
                  <w:tcBorders>
                    <w:top w:val="single" w:sz="15" w:space="0" w:color="000000"/>
                    <w:right w:val="single" w:sz="15" w:space="0" w:color="000000"/>
                  </w:tcBorders>
                </w:tcPr>
                <w:p w14:paraId="1FDDEF5D" w14:textId="77777777" w:rsidR="00464D02" w:rsidRDefault="00464D02">
                  <w:pPr>
                    <w:pStyle w:val="EmptyCellLayoutStyle"/>
                    <w:spacing w:after="0" w:line="240" w:lineRule="auto"/>
                  </w:pPr>
                </w:p>
              </w:tc>
            </w:tr>
            <w:tr w:rsidR="00464D02" w14:paraId="6142C7AD" w14:textId="77777777">
              <w:trPr>
                <w:trHeight w:val="270"/>
              </w:trPr>
              <w:tc>
                <w:tcPr>
                  <w:tcW w:w="0" w:type="dxa"/>
                  <w:tcBorders>
                    <w:left w:val="single" w:sz="15" w:space="0" w:color="000000"/>
                  </w:tcBorders>
                </w:tcPr>
                <w:p w14:paraId="18C92D15" w14:textId="77777777" w:rsidR="00464D02" w:rsidRDefault="00464D02">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3"/>
                  </w:tblGrid>
                  <w:tr w:rsidR="00464D02" w14:paraId="5AA0372F" w14:textId="77777777">
                    <w:trPr>
                      <w:trHeight w:val="192"/>
                    </w:trPr>
                    <w:tc>
                      <w:tcPr>
                        <w:tcW w:w="11160" w:type="dxa"/>
                        <w:tcBorders>
                          <w:top w:val="nil"/>
                          <w:left w:val="nil"/>
                          <w:bottom w:val="nil"/>
                          <w:right w:val="nil"/>
                        </w:tcBorders>
                        <w:tcMar>
                          <w:top w:w="39" w:type="dxa"/>
                          <w:left w:w="39" w:type="dxa"/>
                          <w:bottom w:w="39" w:type="dxa"/>
                          <w:right w:w="39" w:type="dxa"/>
                        </w:tcMar>
                      </w:tcPr>
                      <w:p w14:paraId="78D33B8B" w14:textId="77777777" w:rsidR="00464D02" w:rsidRDefault="00233BC3">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4F71F14C" w14:textId="77777777" w:rsidR="00464D02" w:rsidRDefault="00464D02">
                  <w:pPr>
                    <w:spacing w:after="0" w:line="240" w:lineRule="auto"/>
                  </w:pPr>
                </w:p>
              </w:tc>
            </w:tr>
            <w:tr w:rsidR="00464D02" w14:paraId="31667058" w14:textId="77777777">
              <w:trPr>
                <w:trHeight w:val="60"/>
              </w:trPr>
              <w:tc>
                <w:tcPr>
                  <w:tcW w:w="0" w:type="dxa"/>
                  <w:tcBorders>
                    <w:left w:val="single" w:sz="15" w:space="0" w:color="000000"/>
                  </w:tcBorders>
                </w:tcPr>
                <w:p w14:paraId="59F3143C" w14:textId="77777777" w:rsidR="00464D02" w:rsidRDefault="00464D02">
                  <w:pPr>
                    <w:pStyle w:val="EmptyCellLayoutStyle"/>
                    <w:spacing w:after="0" w:line="240" w:lineRule="auto"/>
                  </w:pPr>
                </w:p>
              </w:tc>
              <w:tc>
                <w:tcPr>
                  <w:tcW w:w="11159" w:type="dxa"/>
                  <w:tcBorders>
                    <w:right w:val="single" w:sz="15" w:space="0" w:color="000000"/>
                  </w:tcBorders>
                </w:tcPr>
                <w:p w14:paraId="5D5C1A36" w14:textId="77777777" w:rsidR="00464D02" w:rsidRDefault="00464D02">
                  <w:pPr>
                    <w:pStyle w:val="EmptyCellLayoutStyle"/>
                    <w:spacing w:after="0" w:line="240" w:lineRule="auto"/>
                  </w:pPr>
                </w:p>
              </w:tc>
            </w:tr>
            <w:tr w:rsidR="00E741F8" w14:paraId="3D6AE84E" w14:textId="77777777" w:rsidTr="00E741F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464D02" w14:paraId="4B4029EE" w14:textId="77777777">
                    <w:trPr>
                      <w:trHeight w:val="212"/>
                    </w:trPr>
                    <w:tc>
                      <w:tcPr>
                        <w:tcW w:w="11160" w:type="dxa"/>
                        <w:tcBorders>
                          <w:top w:val="nil"/>
                          <w:left w:val="nil"/>
                          <w:bottom w:val="nil"/>
                          <w:right w:val="nil"/>
                        </w:tcBorders>
                        <w:tcMar>
                          <w:top w:w="39" w:type="dxa"/>
                          <w:left w:w="39" w:type="dxa"/>
                          <w:bottom w:w="39" w:type="dxa"/>
                          <w:right w:w="39" w:type="dxa"/>
                        </w:tcMar>
                      </w:tcPr>
                      <w:p w14:paraId="41F0BAEF" w14:textId="77777777" w:rsidR="00464D02" w:rsidRDefault="00233BC3">
                        <w:pPr>
                          <w:spacing w:after="0" w:line="240" w:lineRule="auto"/>
                        </w:pPr>
                        <w:r>
                          <w:rPr>
                            <w:rFonts w:ascii="Arial" w:eastAsia="Arial" w:hAnsi="Arial"/>
                            <w:color w:val="000000"/>
                          </w:rPr>
                          <w:lastRenderedPageBreak/>
                          <w:t>Student placement within a curriculum, individualized methods of instruction, classroom resources and activity selections, methods and techniques of teaching and discipline.</w:t>
                        </w:r>
                      </w:p>
                    </w:tc>
                  </w:tr>
                </w:tbl>
                <w:p w14:paraId="779577C2" w14:textId="77777777" w:rsidR="00464D02" w:rsidRDefault="00464D02">
                  <w:pPr>
                    <w:spacing w:after="0" w:line="240" w:lineRule="auto"/>
                  </w:pPr>
                </w:p>
              </w:tc>
            </w:tr>
          </w:tbl>
          <w:p w14:paraId="495EC91C" w14:textId="77777777" w:rsidR="00464D02" w:rsidRDefault="00464D02">
            <w:pPr>
              <w:spacing w:after="0" w:line="240" w:lineRule="auto"/>
            </w:pPr>
          </w:p>
        </w:tc>
        <w:tc>
          <w:tcPr>
            <w:tcW w:w="179" w:type="dxa"/>
          </w:tcPr>
          <w:p w14:paraId="416C4BF3" w14:textId="77777777" w:rsidR="00464D02" w:rsidRDefault="00464D02">
            <w:pPr>
              <w:pStyle w:val="EmptyCellLayoutStyle"/>
              <w:spacing w:after="0" w:line="240" w:lineRule="auto"/>
            </w:pPr>
          </w:p>
        </w:tc>
      </w:tr>
      <w:tr w:rsidR="00464D02" w14:paraId="5B03257D" w14:textId="77777777">
        <w:trPr>
          <w:trHeight w:val="99"/>
        </w:trPr>
        <w:tc>
          <w:tcPr>
            <w:tcW w:w="179" w:type="dxa"/>
          </w:tcPr>
          <w:p w14:paraId="14BF4D31" w14:textId="77777777" w:rsidR="00464D02" w:rsidRDefault="00464D02">
            <w:pPr>
              <w:pStyle w:val="EmptyCellLayoutStyle"/>
              <w:spacing w:after="0" w:line="240" w:lineRule="auto"/>
            </w:pPr>
          </w:p>
        </w:tc>
        <w:tc>
          <w:tcPr>
            <w:tcW w:w="0" w:type="dxa"/>
          </w:tcPr>
          <w:p w14:paraId="0A010747" w14:textId="77777777" w:rsidR="00464D02" w:rsidRDefault="00464D02">
            <w:pPr>
              <w:pStyle w:val="EmptyCellLayoutStyle"/>
              <w:spacing w:after="0" w:line="240" w:lineRule="auto"/>
            </w:pPr>
          </w:p>
        </w:tc>
        <w:tc>
          <w:tcPr>
            <w:tcW w:w="0" w:type="dxa"/>
          </w:tcPr>
          <w:p w14:paraId="6480E44A" w14:textId="77777777" w:rsidR="00464D02" w:rsidRDefault="00464D02">
            <w:pPr>
              <w:pStyle w:val="EmptyCellLayoutStyle"/>
              <w:spacing w:after="0" w:line="240" w:lineRule="auto"/>
            </w:pPr>
          </w:p>
        </w:tc>
        <w:tc>
          <w:tcPr>
            <w:tcW w:w="0" w:type="dxa"/>
          </w:tcPr>
          <w:p w14:paraId="3FC2DF3F" w14:textId="77777777" w:rsidR="00464D02" w:rsidRDefault="00464D02">
            <w:pPr>
              <w:pStyle w:val="EmptyCellLayoutStyle"/>
              <w:spacing w:after="0" w:line="240" w:lineRule="auto"/>
            </w:pPr>
          </w:p>
        </w:tc>
        <w:tc>
          <w:tcPr>
            <w:tcW w:w="0" w:type="dxa"/>
          </w:tcPr>
          <w:p w14:paraId="31FB5119" w14:textId="77777777" w:rsidR="00464D02" w:rsidRDefault="00464D02">
            <w:pPr>
              <w:pStyle w:val="EmptyCellLayoutStyle"/>
              <w:spacing w:after="0" w:line="240" w:lineRule="auto"/>
            </w:pPr>
          </w:p>
        </w:tc>
        <w:tc>
          <w:tcPr>
            <w:tcW w:w="0" w:type="dxa"/>
          </w:tcPr>
          <w:p w14:paraId="1163046D" w14:textId="77777777" w:rsidR="00464D02" w:rsidRDefault="00464D02">
            <w:pPr>
              <w:pStyle w:val="EmptyCellLayoutStyle"/>
              <w:spacing w:after="0" w:line="240" w:lineRule="auto"/>
            </w:pPr>
          </w:p>
        </w:tc>
        <w:tc>
          <w:tcPr>
            <w:tcW w:w="0" w:type="dxa"/>
          </w:tcPr>
          <w:p w14:paraId="1EAD82FF" w14:textId="77777777" w:rsidR="00464D02" w:rsidRDefault="00464D02">
            <w:pPr>
              <w:pStyle w:val="EmptyCellLayoutStyle"/>
              <w:spacing w:after="0" w:line="240" w:lineRule="auto"/>
            </w:pPr>
          </w:p>
        </w:tc>
        <w:tc>
          <w:tcPr>
            <w:tcW w:w="2505" w:type="dxa"/>
          </w:tcPr>
          <w:p w14:paraId="0187295D" w14:textId="77777777" w:rsidR="00464D02" w:rsidRDefault="00464D02">
            <w:pPr>
              <w:pStyle w:val="EmptyCellLayoutStyle"/>
              <w:spacing w:after="0" w:line="240" w:lineRule="auto"/>
            </w:pPr>
          </w:p>
        </w:tc>
        <w:tc>
          <w:tcPr>
            <w:tcW w:w="6120" w:type="dxa"/>
          </w:tcPr>
          <w:p w14:paraId="394A7528" w14:textId="77777777" w:rsidR="00464D02" w:rsidRDefault="00464D02">
            <w:pPr>
              <w:pStyle w:val="EmptyCellLayoutStyle"/>
              <w:spacing w:after="0" w:line="240" w:lineRule="auto"/>
            </w:pPr>
          </w:p>
        </w:tc>
        <w:tc>
          <w:tcPr>
            <w:tcW w:w="2534" w:type="dxa"/>
          </w:tcPr>
          <w:p w14:paraId="787D44FD" w14:textId="77777777" w:rsidR="00464D02" w:rsidRDefault="00464D02">
            <w:pPr>
              <w:pStyle w:val="EmptyCellLayoutStyle"/>
              <w:spacing w:after="0" w:line="240" w:lineRule="auto"/>
            </w:pPr>
          </w:p>
        </w:tc>
        <w:tc>
          <w:tcPr>
            <w:tcW w:w="179" w:type="dxa"/>
          </w:tcPr>
          <w:p w14:paraId="78CC91D2" w14:textId="77777777" w:rsidR="00464D02" w:rsidRDefault="00464D02">
            <w:pPr>
              <w:pStyle w:val="EmptyCellLayoutStyle"/>
              <w:spacing w:after="0" w:line="240" w:lineRule="auto"/>
            </w:pPr>
          </w:p>
        </w:tc>
      </w:tr>
      <w:tr w:rsidR="00E741F8" w14:paraId="7886321E" w14:textId="77777777" w:rsidTr="00E741F8">
        <w:tc>
          <w:tcPr>
            <w:tcW w:w="179" w:type="dxa"/>
          </w:tcPr>
          <w:p w14:paraId="22C22486" w14:textId="77777777" w:rsidR="00464D02" w:rsidRDefault="00464D02">
            <w:pPr>
              <w:pStyle w:val="EmptyCellLayoutStyle"/>
              <w:spacing w:after="0" w:line="240" w:lineRule="auto"/>
            </w:pPr>
          </w:p>
        </w:tc>
        <w:tc>
          <w:tcPr>
            <w:tcW w:w="0" w:type="dxa"/>
          </w:tcPr>
          <w:p w14:paraId="0CFFE2AD" w14:textId="77777777" w:rsidR="00464D02" w:rsidRDefault="00464D02">
            <w:pPr>
              <w:pStyle w:val="EmptyCellLayoutStyle"/>
              <w:spacing w:after="0" w:line="240" w:lineRule="auto"/>
            </w:pPr>
          </w:p>
        </w:tc>
        <w:tc>
          <w:tcPr>
            <w:tcW w:w="0" w:type="dxa"/>
          </w:tcPr>
          <w:p w14:paraId="4FA7D0F3" w14:textId="77777777" w:rsidR="00464D02" w:rsidRDefault="00464D02">
            <w:pPr>
              <w:pStyle w:val="EmptyCellLayoutStyle"/>
              <w:spacing w:after="0" w:line="240" w:lineRule="auto"/>
            </w:pPr>
          </w:p>
        </w:tc>
        <w:tc>
          <w:tcPr>
            <w:tcW w:w="0" w:type="dxa"/>
          </w:tcPr>
          <w:p w14:paraId="7407ECC4" w14:textId="77777777" w:rsidR="00464D02" w:rsidRDefault="00464D02">
            <w:pPr>
              <w:pStyle w:val="EmptyCellLayoutStyle"/>
              <w:spacing w:after="0" w:line="240" w:lineRule="auto"/>
            </w:pPr>
          </w:p>
        </w:tc>
        <w:tc>
          <w:tcPr>
            <w:tcW w:w="0" w:type="dxa"/>
          </w:tcPr>
          <w:p w14:paraId="6F130A05" w14:textId="77777777" w:rsidR="00464D02" w:rsidRDefault="00464D02">
            <w:pPr>
              <w:pStyle w:val="EmptyCellLayoutStyle"/>
              <w:spacing w:after="0" w:line="240" w:lineRule="auto"/>
            </w:pPr>
          </w:p>
        </w:tc>
        <w:tc>
          <w:tcPr>
            <w:tcW w:w="0" w:type="dxa"/>
          </w:tcPr>
          <w:p w14:paraId="48745488" w14:textId="77777777" w:rsidR="00464D02" w:rsidRDefault="00464D02">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0"/>
            </w:tblGrid>
            <w:tr w:rsidR="00464D02" w14:paraId="4FC41317" w14:textId="77777777">
              <w:trPr>
                <w:trHeight w:val="38"/>
              </w:trPr>
              <w:tc>
                <w:tcPr>
                  <w:tcW w:w="0" w:type="dxa"/>
                  <w:tcBorders>
                    <w:top w:val="single" w:sz="15" w:space="0" w:color="000000"/>
                    <w:left w:val="single" w:sz="15" w:space="0" w:color="000000"/>
                  </w:tcBorders>
                </w:tcPr>
                <w:p w14:paraId="31DBC2D8" w14:textId="77777777" w:rsidR="00464D02" w:rsidRDefault="00464D02">
                  <w:pPr>
                    <w:pStyle w:val="EmptyCellLayoutStyle"/>
                    <w:spacing w:after="0" w:line="240" w:lineRule="auto"/>
                  </w:pPr>
                </w:p>
              </w:tc>
              <w:tc>
                <w:tcPr>
                  <w:tcW w:w="11159" w:type="dxa"/>
                  <w:tcBorders>
                    <w:top w:val="single" w:sz="15" w:space="0" w:color="000000"/>
                    <w:right w:val="single" w:sz="15" w:space="0" w:color="000000"/>
                  </w:tcBorders>
                </w:tcPr>
                <w:p w14:paraId="56CE9F5A" w14:textId="77777777" w:rsidR="00464D02" w:rsidRDefault="00464D02">
                  <w:pPr>
                    <w:pStyle w:val="EmptyCellLayoutStyle"/>
                    <w:spacing w:after="0" w:line="240" w:lineRule="auto"/>
                  </w:pPr>
                </w:p>
              </w:tc>
            </w:tr>
            <w:tr w:rsidR="00464D02" w14:paraId="0A717AB4" w14:textId="77777777">
              <w:trPr>
                <w:trHeight w:val="270"/>
              </w:trPr>
              <w:tc>
                <w:tcPr>
                  <w:tcW w:w="0" w:type="dxa"/>
                  <w:tcBorders>
                    <w:left w:val="single" w:sz="15" w:space="0" w:color="000000"/>
                  </w:tcBorders>
                </w:tcPr>
                <w:p w14:paraId="301D3991" w14:textId="77777777" w:rsidR="00464D02" w:rsidRDefault="00464D02">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1"/>
                  </w:tblGrid>
                  <w:tr w:rsidR="00464D02" w14:paraId="753CD1D6" w14:textId="77777777">
                    <w:trPr>
                      <w:trHeight w:val="192"/>
                    </w:trPr>
                    <w:tc>
                      <w:tcPr>
                        <w:tcW w:w="11160" w:type="dxa"/>
                        <w:tcBorders>
                          <w:top w:val="nil"/>
                          <w:left w:val="nil"/>
                          <w:bottom w:val="nil"/>
                          <w:right w:val="nil"/>
                        </w:tcBorders>
                        <w:tcMar>
                          <w:top w:w="39" w:type="dxa"/>
                          <w:left w:w="39" w:type="dxa"/>
                          <w:bottom w:w="39" w:type="dxa"/>
                          <w:right w:w="39" w:type="dxa"/>
                        </w:tcMar>
                      </w:tcPr>
                      <w:p w14:paraId="6C362BD7" w14:textId="77777777" w:rsidR="00464D02" w:rsidRDefault="00233BC3">
                        <w:pPr>
                          <w:spacing w:after="0" w:line="240" w:lineRule="auto"/>
                        </w:pPr>
                        <w:r>
                          <w:rPr>
                            <w:rFonts w:ascii="Arial" w:eastAsia="Arial" w:hAnsi="Arial"/>
                            <w:b/>
                            <w:color w:val="000000"/>
                            <w:sz w:val="16"/>
                          </w:rPr>
                          <w:t xml:space="preserve">17. Describe the types of decisions that require the supervisor's review. </w:t>
                        </w:r>
                      </w:p>
                    </w:tc>
                  </w:tr>
                </w:tbl>
                <w:p w14:paraId="394AECF6" w14:textId="77777777" w:rsidR="00464D02" w:rsidRDefault="00464D02">
                  <w:pPr>
                    <w:spacing w:after="0" w:line="240" w:lineRule="auto"/>
                  </w:pPr>
                </w:p>
              </w:tc>
            </w:tr>
            <w:tr w:rsidR="00464D02" w14:paraId="66E437E9" w14:textId="77777777">
              <w:trPr>
                <w:trHeight w:val="40"/>
              </w:trPr>
              <w:tc>
                <w:tcPr>
                  <w:tcW w:w="0" w:type="dxa"/>
                  <w:tcBorders>
                    <w:left w:val="single" w:sz="15" w:space="0" w:color="000000"/>
                  </w:tcBorders>
                </w:tcPr>
                <w:p w14:paraId="3E7CFCFE" w14:textId="77777777" w:rsidR="00464D02" w:rsidRDefault="00464D02">
                  <w:pPr>
                    <w:pStyle w:val="EmptyCellLayoutStyle"/>
                    <w:spacing w:after="0" w:line="240" w:lineRule="auto"/>
                  </w:pPr>
                </w:p>
              </w:tc>
              <w:tc>
                <w:tcPr>
                  <w:tcW w:w="11159" w:type="dxa"/>
                  <w:tcBorders>
                    <w:right w:val="single" w:sz="15" w:space="0" w:color="000000"/>
                  </w:tcBorders>
                </w:tcPr>
                <w:p w14:paraId="5C027F8D" w14:textId="77777777" w:rsidR="00464D02" w:rsidRDefault="00464D02">
                  <w:pPr>
                    <w:pStyle w:val="EmptyCellLayoutStyle"/>
                    <w:spacing w:after="0" w:line="240" w:lineRule="auto"/>
                  </w:pPr>
                </w:p>
              </w:tc>
            </w:tr>
            <w:tr w:rsidR="00E741F8" w14:paraId="354FB48A" w14:textId="77777777" w:rsidTr="00E741F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8"/>
                  </w:tblGrid>
                  <w:tr w:rsidR="00464D02" w14:paraId="63F6ABB7" w14:textId="77777777">
                    <w:trPr>
                      <w:trHeight w:val="212"/>
                    </w:trPr>
                    <w:tc>
                      <w:tcPr>
                        <w:tcW w:w="11160" w:type="dxa"/>
                        <w:tcBorders>
                          <w:top w:val="nil"/>
                          <w:left w:val="nil"/>
                          <w:bottom w:val="nil"/>
                          <w:right w:val="nil"/>
                        </w:tcBorders>
                        <w:tcMar>
                          <w:top w:w="39" w:type="dxa"/>
                          <w:left w:w="39" w:type="dxa"/>
                          <w:bottom w:w="39" w:type="dxa"/>
                          <w:right w:w="39" w:type="dxa"/>
                        </w:tcMar>
                      </w:tcPr>
                      <w:p w14:paraId="5C41D0DE" w14:textId="77777777" w:rsidR="00464D02" w:rsidRDefault="00233BC3">
                        <w:pPr>
                          <w:spacing w:after="0" w:line="240" w:lineRule="auto"/>
                        </w:pPr>
                        <w:r>
                          <w:rPr>
                            <w:rFonts w:ascii="Arial" w:eastAsia="Arial" w:hAnsi="Arial"/>
                            <w:color w:val="000000"/>
                          </w:rPr>
                          <w:t xml:space="preserve">Student scheduling, prisoner evaluations, </w:t>
                        </w:r>
                        <w:proofErr w:type="gramStart"/>
                        <w:r>
                          <w:rPr>
                            <w:rFonts w:ascii="Arial" w:eastAsia="Arial" w:hAnsi="Arial"/>
                            <w:color w:val="000000"/>
                          </w:rPr>
                          <w:t>IEP’s</w:t>
                        </w:r>
                        <w:proofErr w:type="gramEnd"/>
                        <w:r>
                          <w:rPr>
                            <w:rFonts w:ascii="Arial" w:eastAsia="Arial" w:hAnsi="Arial"/>
                            <w:color w:val="000000"/>
                          </w:rPr>
                          <w:t xml:space="preserve"> for special educations students.</w:t>
                        </w:r>
                      </w:p>
                    </w:tc>
                  </w:tr>
                </w:tbl>
                <w:p w14:paraId="092667DF" w14:textId="77777777" w:rsidR="00464D02" w:rsidRDefault="00464D02">
                  <w:pPr>
                    <w:spacing w:after="0" w:line="240" w:lineRule="auto"/>
                  </w:pPr>
                </w:p>
              </w:tc>
            </w:tr>
          </w:tbl>
          <w:p w14:paraId="4DCDED18" w14:textId="77777777" w:rsidR="00464D02" w:rsidRDefault="00464D02">
            <w:pPr>
              <w:spacing w:after="0" w:line="240" w:lineRule="auto"/>
            </w:pPr>
          </w:p>
        </w:tc>
        <w:tc>
          <w:tcPr>
            <w:tcW w:w="179" w:type="dxa"/>
          </w:tcPr>
          <w:p w14:paraId="366FC285" w14:textId="77777777" w:rsidR="00464D02" w:rsidRDefault="00464D02">
            <w:pPr>
              <w:pStyle w:val="EmptyCellLayoutStyle"/>
              <w:spacing w:after="0" w:line="240" w:lineRule="auto"/>
            </w:pPr>
          </w:p>
        </w:tc>
      </w:tr>
      <w:tr w:rsidR="00464D02" w14:paraId="033C2978" w14:textId="77777777">
        <w:trPr>
          <w:trHeight w:val="100"/>
        </w:trPr>
        <w:tc>
          <w:tcPr>
            <w:tcW w:w="179" w:type="dxa"/>
          </w:tcPr>
          <w:p w14:paraId="4F3DA5E1" w14:textId="77777777" w:rsidR="00464D02" w:rsidRDefault="00464D02">
            <w:pPr>
              <w:pStyle w:val="EmptyCellLayoutStyle"/>
              <w:spacing w:after="0" w:line="240" w:lineRule="auto"/>
            </w:pPr>
          </w:p>
        </w:tc>
        <w:tc>
          <w:tcPr>
            <w:tcW w:w="0" w:type="dxa"/>
          </w:tcPr>
          <w:p w14:paraId="0B1181AF" w14:textId="77777777" w:rsidR="00464D02" w:rsidRDefault="00464D02">
            <w:pPr>
              <w:pStyle w:val="EmptyCellLayoutStyle"/>
              <w:spacing w:after="0" w:line="240" w:lineRule="auto"/>
            </w:pPr>
          </w:p>
        </w:tc>
        <w:tc>
          <w:tcPr>
            <w:tcW w:w="0" w:type="dxa"/>
          </w:tcPr>
          <w:p w14:paraId="39A8BAFD" w14:textId="77777777" w:rsidR="00464D02" w:rsidRDefault="00464D02">
            <w:pPr>
              <w:pStyle w:val="EmptyCellLayoutStyle"/>
              <w:spacing w:after="0" w:line="240" w:lineRule="auto"/>
            </w:pPr>
          </w:p>
        </w:tc>
        <w:tc>
          <w:tcPr>
            <w:tcW w:w="0" w:type="dxa"/>
          </w:tcPr>
          <w:p w14:paraId="191A6064" w14:textId="77777777" w:rsidR="00464D02" w:rsidRDefault="00464D02">
            <w:pPr>
              <w:pStyle w:val="EmptyCellLayoutStyle"/>
              <w:spacing w:after="0" w:line="240" w:lineRule="auto"/>
            </w:pPr>
          </w:p>
        </w:tc>
        <w:tc>
          <w:tcPr>
            <w:tcW w:w="0" w:type="dxa"/>
          </w:tcPr>
          <w:p w14:paraId="23F0A60F" w14:textId="77777777" w:rsidR="00464D02" w:rsidRDefault="00464D02">
            <w:pPr>
              <w:pStyle w:val="EmptyCellLayoutStyle"/>
              <w:spacing w:after="0" w:line="240" w:lineRule="auto"/>
            </w:pPr>
          </w:p>
        </w:tc>
        <w:tc>
          <w:tcPr>
            <w:tcW w:w="0" w:type="dxa"/>
          </w:tcPr>
          <w:p w14:paraId="621F5D19" w14:textId="77777777" w:rsidR="00464D02" w:rsidRDefault="00464D02">
            <w:pPr>
              <w:pStyle w:val="EmptyCellLayoutStyle"/>
              <w:spacing w:after="0" w:line="240" w:lineRule="auto"/>
            </w:pPr>
          </w:p>
        </w:tc>
        <w:tc>
          <w:tcPr>
            <w:tcW w:w="0" w:type="dxa"/>
          </w:tcPr>
          <w:p w14:paraId="68436524" w14:textId="77777777" w:rsidR="00464D02" w:rsidRDefault="00464D02">
            <w:pPr>
              <w:pStyle w:val="EmptyCellLayoutStyle"/>
              <w:spacing w:after="0" w:line="240" w:lineRule="auto"/>
            </w:pPr>
          </w:p>
        </w:tc>
        <w:tc>
          <w:tcPr>
            <w:tcW w:w="2505" w:type="dxa"/>
          </w:tcPr>
          <w:p w14:paraId="7C8C06D8" w14:textId="77777777" w:rsidR="00464D02" w:rsidRDefault="00464D02">
            <w:pPr>
              <w:pStyle w:val="EmptyCellLayoutStyle"/>
              <w:spacing w:after="0" w:line="240" w:lineRule="auto"/>
            </w:pPr>
          </w:p>
        </w:tc>
        <w:tc>
          <w:tcPr>
            <w:tcW w:w="6120" w:type="dxa"/>
          </w:tcPr>
          <w:p w14:paraId="22EF7479" w14:textId="77777777" w:rsidR="00464D02" w:rsidRDefault="00464D02">
            <w:pPr>
              <w:pStyle w:val="EmptyCellLayoutStyle"/>
              <w:spacing w:after="0" w:line="240" w:lineRule="auto"/>
            </w:pPr>
          </w:p>
        </w:tc>
        <w:tc>
          <w:tcPr>
            <w:tcW w:w="2534" w:type="dxa"/>
          </w:tcPr>
          <w:p w14:paraId="5753FDED" w14:textId="77777777" w:rsidR="00464D02" w:rsidRDefault="00464D02">
            <w:pPr>
              <w:pStyle w:val="EmptyCellLayoutStyle"/>
              <w:spacing w:after="0" w:line="240" w:lineRule="auto"/>
            </w:pPr>
          </w:p>
        </w:tc>
        <w:tc>
          <w:tcPr>
            <w:tcW w:w="179" w:type="dxa"/>
          </w:tcPr>
          <w:p w14:paraId="4C41613C" w14:textId="77777777" w:rsidR="00464D02" w:rsidRDefault="00464D02">
            <w:pPr>
              <w:pStyle w:val="EmptyCellLayoutStyle"/>
              <w:spacing w:after="0" w:line="240" w:lineRule="auto"/>
            </w:pPr>
          </w:p>
        </w:tc>
      </w:tr>
      <w:tr w:rsidR="00E741F8" w14:paraId="66DA7CCB" w14:textId="77777777" w:rsidTr="00E741F8">
        <w:tc>
          <w:tcPr>
            <w:tcW w:w="179" w:type="dxa"/>
          </w:tcPr>
          <w:p w14:paraId="360F9EEF" w14:textId="77777777" w:rsidR="00464D02" w:rsidRDefault="00464D02">
            <w:pPr>
              <w:pStyle w:val="EmptyCellLayoutStyle"/>
              <w:spacing w:after="0" w:line="240" w:lineRule="auto"/>
            </w:pPr>
          </w:p>
        </w:tc>
        <w:tc>
          <w:tcPr>
            <w:tcW w:w="0" w:type="dxa"/>
          </w:tcPr>
          <w:p w14:paraId="10511577" w14:textId="77777777" w:rsidR="00464D02" w:rsidRDefault="00464D02">
            <w:pPr>
              <w:pStyle w:val="EmptyCellLayoutStyle"/>
              <w:spacing w:after="0" w:line="240" w:lineRule="auto"/>
            </w:pPr>
          </w:p>
        </w:tc>
        <w:tc>
          <w:tcPr>
            <w:tcW w:w="0" w:type="dxa"/>
          </w:tcPr>
          <w:p w14:paraId="11B12A29" w14:textId="77777777" w:rsidR="00464D02" w:rsidRDefault="00464D02">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464D02" w14:paraId="596C0F02" w14:textId="77777777">
              <w:trPr>
                <w:trHeight w:val="459"/>
              </w:trPr>
              <w:tc>
                <w:tcPr>
                  <w:tcW w:w="0" w:type="dxa"/>
                  <w:tcBorders>
                    <w:top w:val="single" w:sz="15" w:space="0" w:color="000000"/>
                    <w:left w:val="single" w:sz="15" w:space="0" w:color="000000"/>
                  </w:tcBorders>
                </w:tcPr>
                <w:p w14:paraId="54AB15A6" w14:textId="77777777" w:rsidR="00464D02" w:rsidRDefault="00464D02">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64D02" w14:paraId="0731555B" w14:textId="77777777">
                    <w:trPr>
                      <w:trHeight w:val="381"/>
                    </w:trPr>
                    <w:tc>
                      <w:tcPr>
                        <w:tcW w:w="11160" w:type="dxa"/>
                        <w:tcBorders>
                          <w:top w:val="nil"/>
                          <w:left w:val="nil"/>
                          <w:bottom w:val="nil"/>
                          <w:right w:val="nil"/>
                        </w:tcBorders>
                        <w:tcMar>
                          <w:top w:w="39" w:type="dxa"/>
                          <w:left w:w="39" w:type="dxa"/>
                          <w:bottom w:w="39" w:type="dxa"/>
                          <w:right w:w="39" w:type="dxa"/>
                        </w:tcMar>
                      </w:tcPr>
                      <w:p w14:paraId="426A6855" w14:textId="77777777" w:rsidR="00464D02" w:rsidRDefault="00233BC3">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0AA43AAF" w14:textId="77777777" w:rsidR="00464D02" w:rsidRDefault="00464D02">
                  <w:pPr>
                    <w:spacing w:after="0" w:line="240" w:lineRule="auto"/>
                  </w:pPr>
                </w:p>
              </w:tc>
            </w:tr>
            <w:tr w:rsidR="00464D02" w14:paraId="06C11A0C" w14:textId="77777777">
              <w:trPr>
                <w:trHeight w:val="80"/>
              </w:trPr>
              <w:tc>
                <w:tcPr>
                  <w:tcW w:w="0" w:type="dxa"/>
                  <w:tcBorders>
                    <w:left w:val="single" w:sz="15" w:space="0" w:color="000000"/>
                  </w:tcBorders>
                </w:tcPr>
                <w:p w14:paraId="2188ABDA" w14:textId="77777777" w:rsidR="00464D02" w:rsidRDefault="00464D02">
                  <w:pPr>
                    <w:pStyle w:val="EmptyCellLayoutStyle"/>
                    <w:spacing w:after="0" w:line="240" w:lineRule="auto"/>
                  </w:pPr>
                </w:p>
              </w:tc>
              <w:tc>
                <w:tcPr>
                  <w:tcW w:w="11159" w:type="dxa"/>
                  <w:tcBorders>
                    <w:right w:val="single" w:sz="15" w:space="0" w:color="000000"/>
                  </w:tcBorders>
                </w:tcPr>
                <w:p w14:paraId="133581CC" w14:textId="77777777" w:rsidR="00464D02" w:rsidRDefault="00464D02">
                  <w:pPr>
                    <w:pStyle w:val="EmptyCellLayoutStyle"/>
                    <w:spacing w:after="0" w:line="240" w:lineRule="auto"/>
                  </w:pPr>
                </w:p>
              </w:tc>
            </w:tr>
            <w:tr w:rsidR="00E741F8" w14:paraId="4DF9569D" w14:textId="77777777" w:rsidTr="00E741F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64D02" w14:paraId="5A904B1C" w14:textId="77777777">
                    <w:trPr>
                      <w:trHeight w:val="212"/>
                    </w:trPr>
                    <w:tc>
                      <w:tcPr>
                        <w:tcW w:w="11160" w:type="dxa"/>
                        <w:tcBorders>
                          <w:top w:val="nil"/>
                          <w:left w:val="nil"/>
                          <w:bottom w:val="nil"/>
                          <w:right w:val="nil"/>
                        </w:tcBorders>
                        <w:tcMar>
                          <w:top w:w="39" w:type="dxa"/>
                          <w:left w:w="39" w:type="dxa"/>
                          <w:bottom w:w="39" w:type="dxa"/>
                          <w:right w:w="39" w:type="dxa"/>
                        </w:tcMar>
                      </w:tcPr>
                      <w:p w14:paraId="3910F4E8" w14:textId="77777777" w:rsidR="00464D02" w:rsidRDefault="00233BC3">
                        <w:pPr>
                          <w:spacing w:after="0" w:line="240" w:lineRule="auto"/>
                        </w:pPr>
                        <w:r>
                          <w:rPr>
                            <w:rFonts w:ascii="Arial" w:eastAsia="Arial" w:hAnsi="Arial"/>
                            <w:color w:val="000000"/>
                          </w:rPr>
                          <w:t>Walking within the secure perimeter of three state prisons, carrying books and other classroom materials and daily and recurring supervision of prisoners which requires mental alertness.</w:t>
                        </w:r>
                      </w:p>
                    </w:tc>
                  </w:tr>
                </w:tbl>
                <w:p w14:paraId="6C9E6169" w14:textId="77777777" w:rsidR="00464D02" w:rsidRDefault="00464D02">
                  <w:pPr>
                    <w:spacing w:after="0" w:line="240" w:lineRule="auto"/>
                  </w:pPr>
                </w:p>
              </w:tc>
            </w:tr>
          </w:tbl>
          <w:p w14:paraId="717C9727" w14:textId="77777777" w:rsidR="00464D02" w:rsidRDefault="00464D02">
            <w:pPr>
              <w:spacing w:after="0" w:line="240" w:lineRule="auto"/>
            </w:pPr>
          </w:p>
        </w:tc>
        <w:tc>
          <w:tcPr>
            <w:tcW w:w="179" w:type="dxa"/>
          </w:tcPr>
          <w:p w14:paraId="09E665C2" w14:textId="77777777" w:rsidR="00464D02" w:rsidRDefault="00464D02">
            <w:pPr>
              <w:pStyle w:val="EmptyCellLayoutStyle"/>
              <w:spacing w:after="0" w:line="240" w:lineRule="auto"/>
            </w:pPr>
          </w:p>
        </w:tc>
      </w:tr>
      <w:tr w:rsidR="00464D02" w14:paraId="63982F30" w14:textId="77777777">
        <w:trPr>
          <w:trHeight w:val="99"/>
        </w:trPr>
        <w:tc>
          <w:tcPr>
            <w:tcW w:w="179" w:type="dxa"/>
          </w:tcPr>
          <w:p w14:paraId="66F27639" w14:textId="77777777" w:rsidR="00464D02" w:rsidRDefault="00464D02">
            <w:pPr>
              <w:pStyle w:val="EmptyCellLayoutStyle"/>
              <w:spacing w:after="0" w:line="240" w:lineRule="auto"/>
            </w:pPr>
          </w:p>
        </w:tc>
        <w:tc>
          <w:tcPr>
            <w:tcW w:w="0" w:type="dxa"/>
          </w:tcPr>
          <w:p w14:paraId="7EAE59EC" w14:textId="77777777" w:rsidR="00464D02" w:rsidRDefault="00464D02">
            <w:pPr>
              <w:pStyle w:val="EmptyCellLayoutStyle"/>
              <w:spacing w:after="0" w:line="240" w:lineRule="auto"/>
            </w:pPr>
          </w:p>
        </w:tc>
        <w:tc>
          <w:tcPr>
            <w:tcW w:w="0" w:type="dxa"/>
          </w:tcPr>
          <w:p w14:paraId="01BC9E30" w14:textId="77777777" w:rsidR="00464D02" w:rsidRDefault="00464D02">
            <w:pPr>
              <w:pStyle w:val="EmptyCellLayoutStyle"/>
              <w:spacing w:after="0" w:line="240" w:lineRule="auto"/>
            </w:pPr>
          </w:p>
        </w:tc>
        <w:tc>
          <w:tcPr>
            <w:tcW w:w="0" w:type="dxa"/>
          </w:tcPr>
          <w:p w14:paraId="3C0D36D5" w14:textId="77777777" w:rsidR="00464D02" w:rsidRDefault="00464D02">
            <w:pPr>
              <w:pStyle w:val="EmptyCellLayoutStyle"/>
              <w:spacing w:after="0" w:line="240" w:lineRule="auto"/>
            </w:pPr>
          </w:p>
        </w:tc>
        <w:tc>
          <w:tcPr>
            <w:tcW w:w="0" w:type="dxa"/>
          </w:tcPr>
          <w:p w14:paraId="61FD6757" w14:textId="77777777" w:rsidR="00464D02" w:rsidRDefault="00464D02">
            <w:pPr>
              <w:pStyle w:val="EmptyCellLayoutStyle"/>
              <w:spacing w:after="0" w:line="240" w:lineRule="auto"/>
            </w:pPr>
          </w:p>
        </w:tc>
        <w:tc>
          <w:tcPr>
            <w:tcW w:w="0" w:type="dxa"/>
          </w:tcPr>
          <w:p w14:paraId="51725CE8" w14:textId="77777777" w:rsidR="00464D02" w:rsidRDefault="00464D02">
            <w:pPr>
              <w:pStyle w:val="EmptyCellLayoutStyle"/>
              <w:spacing w:after="0" w:line="240" w:lineRule="auto"/>
            </w:pPr>
          </w:p>
        </w:tc>
        <w:tc>
          <w:tcPr>
            <w:tcW w:w="0" w:type="dxa"/>
          </w:tcPr>
          <w:p w14:paraId="2B630421" w14:textId="77777777" w:rsidR="00464D02" w:rsidRDefault="00464D02">
            <w:pPr>
              <w:pStyle w:val="EmptyCellLayoutStyle"/>
              <w:spacing w:after="0" w:line="240" w:lineRule="auto"/>
            </w:pPr>
          </w:p>
        </w:tc>
        <w:tc>
          <w:tcPr>
            <w:tcW w:w="2505" w:type="dxa"/>
          </w:tcPr>
          <w:p w14:paraId="10A22348" w14:textId="77777777" w:rsidR="00464D02" w:rsidRDefault="00464D02">
            <w:pPr>
              <w:pStyle w:val="EmptyCellLayoutStyle"/>
              <w:spacing w:after="0" w:line="240" w:lineRule="auto"/>
            </w:pPr>
          </w:p>
        </w:tc>
        <w:tc>
          <w:tcPr>
            <w:tcW w:w="6120" w:type="dxa"/>
          </w:tcPr>
          <w:p w14:paraId="37304AF6" w14:textId="77777777" w:rsidR="00464D02" w:rsidRDefault="00464D02">
            <w:pPr>
              <w:pStyle w:val="EmptyCellLayoutStyle"/>
              <w:spacing w:after="0" w:line="240" w:lineRule="auto"/>
            </w:pPr>
          </w:p>
        </w:tc>
        <w:tc>
          <w:tcPr>
            <w:tcW w:w="2534" w:type="dxa"/>
          </w:tcPr>
          <w:p w14:paraId="52B895FC" w14:textId="77777777" w:rsidR="00464D02" w:rsidRDefault="00464D02">
            <w:pPr>
              <w:pStyle w:val="EmptyCellLayoutStyle"/>
              <w:spacing w:after="0" w:line="240" w:lineRule="auto"/>
            </w:pPr>
          </w:p>
        </w:tc>
        <w:tc>
          <w:tcPr>
            <w:tcW w:w="179" w:type="dxa"/>
          </w:tcPr>
          <w:p w14:paraId="0E5EBD7D" w14:textId="77777777" w:rsidR="00464D02" w:rsidRDefault="00464D02">
            <w:pPr>
              <w:pStyle w:val="EmptyCellLayoutStyle"/>
              <w:spacing w:after="0" w:line="240" w:lineRule="auto"/>
            </w:pPr>
          </w:p>
        </w:tc>
      </w:tr>
      <w:tr w:rsidR="00E741F8" w14:paraId="77C29D1C" w14:textId="77777777" w:rsidTr="00E741F8">
        <w:tc>
          <w:tcPr>
            <w:tcW w:w="179" w:type="dxa"/>
          </w:tcPr>
          <w:p w14:paraId="605728EA" w14:textId="77777777" w:rsidR="00464D02" w:rsidRDefault="00464D02">
            <w:pPr>
              <w:pStyle w:val="EmptyCellLayoutStyle"/>
              <w:spacing w:after="0" w:line="240" w:lineRule="auto"/>
            </w:pPr>
          </w:p>
        </w:tc>
        <w:tc>
          <w:tcPr>
            <w:tcW w:w="0" w:type="dxa"/>
          </w:tcPr>
          <w:p w14:paraId="0AC9891B" w14:textId="77777777" w:rsidR="00464D02" w:rsidRDefault="00464D02">
            <w:pPr>
              <w:pStyle w:val="EmptyCellLayoutStyle"/>
              <w:spacing w:after="0" w:line="240" w:lineRule="auto"/>
            </w:pPr>
          </w:p>
        </w:tc>
        <w:tc>
          <w:tcPr>
            <w:tcW w:w="0" w:type="dxa"/>
          </w:tcPr>
          <w:p w14:paraId="709D7A17" w14:textId="77777777" w:rsidR="00464D02" w:rsidRDefault="00464D02">
            <w:pPr>
              <w:pStyle w:val="EmptyCellLayoutStyle"/>
              <w:spacing w:after="0" w:line="240" w:lineRule="auto"/>
            </w:pPr>
          </w:p>
        </w:tc>
        <w:tc>
          <w:tcPr>
            <w:tcW w:w="0" w:type="dxa"/>
          </w:tcPr>
          <w:p w14:paraId="6461C7C7" w14:textId="77777777" w:rsidR="00464D02" w:rsidRDefault="00464D02">
            <w:pPr>
              <w:pStyle w:val="EmptyCellLayoutStyle"/>
              <w:spacing w:after="0" w:line="240" w:lineRule="auto"/>
            </w:pPr>
          </w:p>
        </w:tc>
        <w:tc>
          <w:tcPr>
            <w:tcW w:w="0" w:type="dxa"/>
          </w:tcPr>
          <w:p w14:paraId="163A0E36" w14:textId="77777777" w:rsidR="00464D02" w:rsidRDefault="00464D02">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10744"/>
              <w:gridCol w:w="179"/>
            </w:tblGrid>
            <w:tr w:rsidR="00E741F8" w14:paraId="01E8FA25" w14:textId="77777777" w:rsidTr="00E741F8">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464D02" w14:paraId="4DE116E5" w14:textId="77777777">
                    <w:trPr>
                      <w:trHeight w:val="462"/>
                    </w:trPr>
                    <w:tc>
                      <w:tcPr>
                        <w:tcW w:w="11160" w:type="dxa"/>
                        <w:tcBorders>
                          <w:top w:val="nil"/>
                          <w:left w:val="nil"/>
                          <w:bottom w:val="nil"/>
                          <w:right w:val="nil"/>
                        </w:tcBorders>
                        <w:tcMar>
                          <w:top w:w="39" w:type="dxa"/>
                          <w:left w:w="39" w:type="dxa"/>
                          <w:bottom w:w="39" w:type="dxa"/>
                          <w:right w:w="39" w:type="dxa"/>
                        </w:tcMar>
                      </w:tcPr>
                      <w:p w14:paraId="4C3FFD31" w14:textId="77777777" w:rsidR="00464D02" w:rsidRDefault="00233BC3">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4F381DB7" w14:textId="77777777" w:rsidR="00464D02" w:rsidRDefault="00464D02">
                  <w:pPr>
                    <w:spacing w:after="0" w:line="240" w:lineRule="auto"/>
                  </w:pPr>
                </w:p>
              </w:tc>
            </w:tr>
            <w:tr w:rsidR="00464D02" w14:paraId="37687BF9" w14:textId="77777777">
              <w:trPr>
                <w:trHeight w:val="180"/>
              </w:trPr>
              <w:tc>
                <w:tcPr>
                  <w:tcW w:w="179" w:type="dxa"/>
                  <w:tcBorders>
                    <w:left w:val="single" w:sz="15" w:space="0" w:color="000000"/>
                  </w:tcBorders>
                </w:tcPr>
                <w:p w14:paraId="61D0FD82" w14:textId="77777777" w:rsidR="00464D02" w:rsidRDefault="00464D02">
                  <w:pPr>
                    <w:pStyle w:val="EmptyCellLayoutStyle"/>
                    <w:spacing w:after="0" w:line="240" w:lineRule="auto"/>
                  </w:pPr>
                </w:p>
              </w:tc>
              <w:tc>
                <w:tcPr>
                  <w:tcW w:w="10800" w:type="dxa"/>
                </w:tcPr>
                <w:p w14:paraId="299A5A8B" w14:textId="77777777" w:rsidR="00464D02" w:rsidRDefault="00464D02">
                  <w:pPr>
                    <w:pStyle w:val="EmptyCellLayoutStyle"/>
                    <w:spacing w:after="0" w:line="240" w:lineRule="auto"/>
                  </w:pPr>
                </w:p>
              </w:tc>
              <w:tc>
                <w:tcPr>
                  <w:tcW w:w="180" w:type="dxa"/>
                  <w:tcBorders>
                    <w:right w:val="single" w:sz="15" w:space="0" w:color="000000"/>
                  </w:tcBorders>
                </w:tcPr>
                <w:p w14:paraId="219049B5" w14:textId="77777777" w:rsidR="00464D02" w:rsidRDefault="00464D02">
                  <w:pPr>
                    <w:pStyle w:val="EmptyCellLayoutStyle"/>
                    <w:spacing w:after="0" w:line="240" w:lineRule="auto"/>
                  </w:pPr>
                </w:p>
              </w:tc>
            </w:tr>
            <w:tr w:rsidR="00E741F8" w14:paraId="0D049FB0" w14:textId="77777777" w:rsidTr="00E741F8">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3"/>
                  </w:tblGrid>
                  <w:tr w:rsidR="00464D02" w14:paraId="541DB00B" w14:textId="77777777">
                    <w:trPr>
                      <w:trHeight w:val="176"/>
                    </w:trPr>
                    <w:tc>
                      <w:tcPr>
                        <w:tcW w:w="10980" w:type="dxa"/>
                        <w:tcBorders>
                          <w:top w:val="nil"/>
                          <w:left w:val="nil"/>
                          <w:bottom w:val="nil"/>
                          <w:right w:val="nil"/>
                        </w:tcBorders>
                        <w:tcMar>
                          <w:top w:w="39" w:type="dxa"/>
                          <w:left w:w="39" w:type="dxa"/>
                          <w:bottom w:w="39" w:type="dxa"/>
                          <w:right w:w="39" w:type="dxa"/>
                        </w:tcMar>
                      </w:tcPr>
                      <w:p w14:paraId="3E68C36B" w14:textId="77777777" w:rsidR="00464D02" w:rsidRDefault="00233BC3">
                        <w:pPr>
                          <w:spacing w:after="0" w:line="240" w:lineRule="auto"/>
                        </w:pPr>
                        <w:r>
                          <w:rPr>
                            <w:rFonts w:ascii="Arial" w:eastAsia="Arial" w:hAnsi="Arial"/>
                            <w:b/>
                            <w:color w:val="000000"/>
                            <w:sz w:val="16"/>
                          </w:rPr>
                          <w:t>Additional Subordinates</w:t>
                        </w:r>
                      </w:p>
                    </w:tc>
                  </w:tr>
                </w:tbl>
                <w:p w14:paraId="11F77D7A" w14:textId="77777777" w:rsidR="00464D02" w:rsidRDefault="00464D02">
                  <w:pPr>
                    <w:spacing w:after="0" w:line="240" w:lineRule="auto"/>
                  </w:pPr>
                </w:p>
              </w:tc>
              <w:tc>
                <w:tcPr>
                  <w:tcW w:w="180" w:type="dxa"/>
                  <w:tcBorders>
                    <w:right w:val="single" w:sz="15" w:space="0" w:color="000000"/>
                  </w:tcBorders>
                </w:tcPr>
                <w:p w14:paraId="2365A200" w14:textId="77777777" w:rsidR="00464D02" w:rsidRDefault="00464D02">
                  <w:pPr>
                    <w:pStyle w:val="EmptyCellLayoutStyle"/>
                    <w:spacing w:after="0" w:line="240" w:lineRule="auto"/>
                  </w:pPr>
                </w:p>
              </w:tc>
            </w:tr>
            <w:tr w:rsidR="00464D02" w14:paraId="3CE453F7" w14:textId="77777777">
              <w:trPr>
                <w:trHeight w:val="40"/>
              </w:trPr>
              <w:tc>
                <w:tcPr>
                  <w:tcW w:w="179" w:type="dxa"/>
                  <w:tcBorders>
                    <w:left w:val="single" w:sz="15" w:space="0" w:color="000000"/>
                  </w:tcBorders>
                </w:tcPr>
                <w:p w14:paraId="056ED392" w14:textId="77777777" w:rsidR="00464D02" w:rsidRDefault="00464D02">
                  <w:pPr>
                    <w:pStyle w:val="EmptyCellLayoutStyle"/>
                    <w:spacing w:after="0" w:line="240" w:lineRule="auto"/>
                  </w:pPr>
                </w:p>
              </w:tc>
              <w:tc>
                <w:tcPr>
                  <w:tcW w:w="10800" w:type="dxa"/>
                </w:tcPr>
                <w:p w14:paraId="07B73719" w14:textId="77777777" w:rsidR="00464D02" w:rsidRDefault="00464D02">
                  <w:pPr>
                    <w:pStyle w:val="EmptyCellLayoutStyle"/>
                    <w:spacing w:after="0" w:line="240" w:lineRule="auto"/>
                  </w:pPr>
                </w:p>
              </w:tc>
              <w:tc>
                <w:tcPr>
                  <w:tcW w:w="180" w:type="dxa"/>
                  <w:tcBorders>
                    <w:right w:val="single" w:sz="15" w:space="0" w:color="000000"/>
                  </w:tcBorders>
                </w:tcPr>
                <w:p w14:paraId="1AC97042" w14:textId="77777777" w:rsidR="00464D02" w:rsidRDefault="00464D02">
                  <w:pPr>
                    <w:pStyle w:val="EmptyCellLayoutStyle"/>
                    <w:spacing w:after="0" w:line="240" w:lineRule="auto"/>
                  </w:pPr>
                </w:p>
              </w:tc>
            </w:tr>
            <w:tr w:rsidR="00464D02" w14:paraId="71F99C5E" w14:textId="77777777">
              <w:trPr>
                <w:trHeight w:val="290"/>
              </w:trPr>
              <w:tc>
                <w:tcPr>
                  <w:tcW w:w="179" w:type="dxa"/>
                  <w:tcBorders>
                    <w:left w:val="single" w:sz="15" w:space="0" w:color="000000"/>
                  </w:tcBorders>
                </w:tcPr>
                <w:p w14:paraId="1E760938" w14:textId="77777777" w:rsidR="00464D02" w:rsidRDefault="00464D0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44"/>
                  </w:tblGrid>
                  <w:tr w:rsidR="00464D02" w14:paraId="59D992BA" w14:textId="77777777">
                    <w:trPr>
                      <w:trHeight w:val="212"/>
                    </w:trPr>
                    <w:tc>
                      <w:tcPr>
                        <w:tcW w:w="10800" w:type="dxa"/>
                        <w:tcBorders>
                          <w:top w:val="nil"/>
                          <w:left w:val="nil"/>
                          <w:bottom w:val="nil"/>
                          <w:right w:val="nil"/>
                        </w:tcBorders>
                        <w:tcMar>
                          <w:top w:w="39" w:type="dxa"/>
                          <w:left w:w="39" w:type="dxa"/>
                          <w:bottom w:w="39" w:type="dxa"/>
                          <w:right w:w="39" w:type="dxa"/>
                        </w:tcMar>
                      </w:tcPr>
                      <w:p w14:paraId="314C5EB2" w14:textId="77777777" w:rsidR="00464D02" w:rsidRDefault="00464D02">
                        <w:pPr>
                          <w:spacing w:after="0" w:line="240" w:lineRule="auto"/>
                        </w:pPr>
                      </w:p>
                    </w:tc>
                  </w:tr>
                </w:tbl>
                <w:p w14:paraId="0ADECF07" w14:textId="77777777" w:rsidR="00464D02" w:rsidRDefault="00464D02">
                  <w:pPr>
                    <w:spacing w:after="0" w:line="240" w:lineRule="auto"/>
                  </w:pPr>
                </w:p>
              </w:tc>
              <w:tc>
                <w:tcPr>
                  <w:tcW w:w="180" w:type="dxa"/>
                  <w:tcBorders>
                    <w:right w:val="single" w:sz="15" w:space="0" w:color="000000"/>
                  </w:tcBorders>
                </w:tcPr>
                <w:p w14:paraId="20B8F0C6" w14:textId="77777777" w:rsidR="00464D02" w:rsidRDefault="00464D02">
                  <w:pPr>
                    <w:pStyle w:val="EmptyCellLayoutStyle"/>
                    <w:spacing w:after="0" w:line="240" w:lineRule="auto"/>
                  </w:pPr>
                </w:p>
              </w:tc>
            </w:tr>
            <w:tr w:rsidR="00464D02" w14:paraId="5FBD2F54" w14:textId="77777777">
              <w:trPr>
                <w:trHeight w:val="104"/>
              </w:trPr>
              <w:tc>
                <w:tcPr>
                  <w:tcW w:w="179" w:type="dxa"/>
                  <w:tcBorders>
                    <w:left w:val="single" w:sz="15" w:space="0" w:color="000000"/>
                    <w:bottom w:val="single" w:sz="15" w:space="0" w:color="000000"/>
                  </w:tcBorders>
                </w:tcPr>
                <w:p w14:paraId="0FF0A415" w14:textId="77777777" w:rsidR="00464D02" w:rsidRDefault="00464D02">
                  <w:pPr>
                    <w:pStyle w:val="EmptyCellLayoutStyle"/>
                    <w:spacing w:after="0" w:line="240" w:lineRule="auto"/>
                  </w:pPr>
                </w:p>
              </w:tc>
              <w:tc>
                <w:tcPr>
                  <w:tcW w:w="10800" w:type="dxa"/>
                  <w:tcBorders>
                    <w:bottom w:val="single" w:sz="15" w:space="0" w:color="000000"/>
                  </w:tcBorders>
                </w:tcPr>
                <w:p w14:paraId="1DD37CB1"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55635B94" w14:textId="77777777" w:rsidR="00464D02" w:rsidRDefault="00464D02">
                  <w:pPr>
                    <w:pStyle w:val="EmptyCellLayoutStyle"/>
                    <w:spacing w:after="0" w:line="240" w:lineRule="auto"/>
                  </w:pPr>
                </w:p>
              </w:tc>
            </w:tr>
          </w:tbl>
          <w:p w14:paraId="77CD9F4D" w14:textId="77777777" w:rsidR="00464D02" w:rsidRDefault="00464D02">
            <w:pPr>
              <w:spacing w:after="0" w:line="240" w:lineRule="auto"/>
            </w:pPr>
          </w:p>
        </w:tc>
        <w:tc>
          <w:tcPr>
            <w:tcW w:w="179" w:type="dxa"/>
          </w:tcPr>
          <w:p w14:paraId="163B308F" w14:textId="77777777" w:rsidR="00464D02" w:rsidRDefault="00464D02">
            <w:pPr>
              <w:pStyle w:val="EmptyCellLayoutStyle"/>
              <w:spacing w:after="0" w:line="240" w:lineRule="auto"/>
            </w:pPr>
          </w:p>
        </w:tc>
      </w:tr>
      <w:tr w:rsidR="00464D02" w14:paraId="3C885C6E" w14:textId="77777777">
        <w:trPr>
          <w:trHeight w:val="123"/>
        </w:trPr>
        <w:tc>
          <w:tcPr>
            <w:tcW w:w="179" w:type="dxa"/>
          </w:tcPr>
          <w:p w14:paraId="00124019" w14:textId="77777777" w:rsidR="00464D02" w:rsidRDefault="00464D02">
            <w:pPr>
              <w:pStyle w:val="EmptyCellLayoutStyle"/>
              <w:spacing w:after="0" w:line="240" w:lineRule="auto"/>
            </w:pPr>
          </w:p>
        </w:tc>
        <w:tc>
          <w:tcPr>
            <w:tcW w:w="0" w:type="dxa"/>
          </w:tcPr>
          <w:p w14:paraId="5731BB8C" w14:textId="77777777" w:rsidR="00464D02" w:rsidRDefault="00464D02">
            <w:pPr>
              <w:pStyle w:val="EmptyCellLayoutStyle"/>
              <w:spacing w:after="0" w:line="240" w:lineRule="auto"/>
            </w:pPr>
          </w:p>
        </w:tc>
        <w:tc>
          <w:tcPr>
            <w:tcW w:w="0" w:type="dxa"/>
          </w:tcPr>
          <w:p w14:paraId="29F4DA1B" w14:textId="77777777" w:rsidR="00464D02" w:rsidRDefault="00464D02">
            <w:pPr>
              <w:pStyle w:val="EmptyCellLayoutStyle"/>
              <w:spacing w:after="0" w:line="240" w:lineRule="auto"/>
            </w:pPr>
          </w:p>
        </w:tc>
        <w:tc>
          <w:tcPr>
            <w:tcW w:w="0" w:type="dxa"/>
          </w:tcPr>
          <w:p w14:paraId="316002AB" w14:textId="77777777" w:rsidR="00464D02" w:rsidRDefault="00464D02">
            <w:pPr>
              <w:pStyle w:val="EmptyCellLayoutStyle"/>
              <w:spacing w:after="0" w:line="240" w:lineRule="auto"/>
            </w:pPr>
          </w:p>
        </w:tc>
        <w:tc>
          <w:tcPr>
            <w:tcW w:w="0" w:type="dxa"/>
          </w:tcPr>
          <w:p w14:paraId="4B533130" w14:textId="77777777" w:rsidR="00464D02" w:rsidRDefault="00464D02">
            <w:pPr>
              <w:pStyle w:val="EmptyCellLayoutStyle"/>
              <w:spacing w:after="0" w:line="240" w:lineRule="auto"/>
            </w:pPr>
          </w:p>
        </w:tc>
        <w:tc>
          <w:tcPr>
            <w:tcW w:w="0" w:type="dxa"/>
          </w:tcPr>
          <w:p w14:paraId="5192DAD3" w14:textId="77777777" w:rsidR="00464D02" w:rsidRDefault="00464D02">
            <w:pPr>
              <w:pStyle w:val="EmptyCellLayoutStyle"/>
              <w:spacing w:after="0" w:line="240" w:lineRule="auto"/>
            </w:pPr>
          </w:p>
        </w:tc>
        <w:tc>
          <w:tcPr>
            <w:tcW w:w="0" w:type="dxa"/>
          </w:tcPr>
          <w:p w14:paraId="09E1A912" w14:textId="77777777" w:rsidR="00464D02" w:rsidRDefault="00464D02">
            <w:pPr>
              <w:pStyle w:val="EmptyCellLayoutStyle"/>
              <w:spacing w:after="0" w:line="240" w:lineRule="auto"/>
            </w:pPr>
          </w:p>
        </w:tc>
        <w:tc>
          <w:tcPr>
            <w:tcW w:w="2505" w:type="dxa"/>
          </w:tcPr>
          <w:p w14:paraId="311FD7E7" w14:textId="77777777" w:rsidR="00464D02" w:rsidRDefault="00464D02">
            <w:pPr>
              <w:pStyle w:val="EmptyCellLayoutStyle"/>
              <w:spacing w:after="0" w:line="240" w:lineRule="auto"/>
            </w:pPr>
          </w:p>
        </w:tc>
        <w:tc>
          <w:tcPr>
            <w:tcW w:w="6120" w:type="dxa"/>
          </w:tcPr>
          <w:p w14:paraId="2DAA93E2" w14:textId="77777777" w:rsidR="00464D02" w:rsidRDefault="00464D02">
            <w:pPr>
              <w:pStyle w:val="EmptyCellLayoutStyle"/>
              <w:spacing w:after="0" w:line="240" w:lineRule="auto"/>
            </w:pPr>
          </w:p>
        </w:tc>
        <w:tc>
          <w:tcPr>
            <w:tcW w:w="2534" w:type="dxa"/>
          </w:tcPr>
          <w:p w14:paraId="03F80C36" w14:textId="77777777" w:rsidR="00464D02" w:rsidRDefault="00464D02">
            <w:pPr>
              <w:pStyle w:val="EmptyCellLayoutStyle"/>
              <w:spacing w:after="0" w:line="240" w:lineRule="auto"/>
            </w:pPr>
          </w:p>
        </w:tc>
        <w:tc>
          <w:tcPr>
            <w:tcW w:w="179" w:type="dxa"/>
          </w:tcPr>
          <w:p w14:paraId="5DF9358D" w14:textId="77777777" w:rsidR="00464D02" w:rsidRDefault="00464D02">
            <w:pPr>
              <w:pStyle w:val="EmptyCellLayoutStyle"/>
              <w:spacing w:after="0" w:line="240" w:lineRule="auto"/>
            </w:pPr>
          </w:p>
        </w:tc>
      </w:tr>
      <w:tr w:rsidR="00E741F8" w14:paraId="1308F024" w14:textId="77777777" w:rsidTr="00E741F8">
        <w:tc>
          <w:tcPr>
            <w:tcW w:w="179" w:type="dxa"/>
          </w:tcPr>
          <w:p w14:paraId="564ECB9D" w14:textId="77777777" w:rsidR="00464D02" w:rsidRDefault="00464D0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7"/>
              <w:gridCol w:w="359"/>
              <w:gridCol w:w="179"/>
              <w:gridCol w:w="3232"/>
              <w:gridCol w:w="2152"/>
              <w:gridCol w:w="359"/>
              <w:gridCol w:w="179"/>
              <w:gridCol w:w="3231"/>
              <w:gridCol w:w="537"/>
            </w:tblGrid>
            <w:tr w:rsidR="00E741F8" w14:paraId="14D0B675" w14:textId="77777777" w:rsidTr="00E741F8">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64D02" w14:paraId="45BA3F82" w14:textId="77777777">
                    <w:trPr>
                      <w:trHeight w:val="192"/>
                    </w:trPr>
                    <w:tc>
                      <w:tcPr>
                        <w:tcW w:w="11160" w:type="dxa"/>
                        <w:tcBorders>
                          <w:top w:val="nil"/>
                          <w:left w:val="nil"/>
                          <w:bottom w:val="nil"/>
                          <w:right w:val="nil"/>
                        </w:tcBorders>
                        <w:tcMar>
                          <w:top w:w="39" w:type="dxa"/>
                          <w:left w:w="39" w:type="dxa"/>
                          <w:bottom w:w="39" w:type="dxa"/>
                          <w:right w:w="39" w:type="dxa"/>
                        </w:tcMar>
                      </w:tcPr>
                      <w:p w14:paraId="27E63634" w14:textId="77777777" w:rsidR="00464D02" w:rsidRDefault="00233BC3">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1523372B" w14:textId="77777777" w:rsidR="00464D02" w:rsidRDefault="00464D02">
                  <w:pPr>
                    <w:spacing w:after="0" w:line="240" w:lineRule="auto"/>
                  </w:pPr>
                </w:p>
              </w:tc>
            </w:tr>
            <w:tr w:rsidR="00464D02" w14:paraId="578CD7CB" w14:textId="77777777">
              <w:trPr>
                <w:trHeight w:val="80"/>
              </w:trPr>
              <w:tc>
                <w:tcPr>
                  <w:tcW w:w="900" w:type="dxa"/>
                  <w:tcBorders>
                    <w:left w:val="single" w:sz="15" w:space="0" w:color="000000"/>
                  </w:tcBorders>
                </w:tcPr>
                <w:p w14:paraId="25F4704F" w14:textId="77777777" w:rsidR="00464D02" w:rsidRDefault="00464D02">
                  <w:pPr>
                    <w:pStyle w:val="EmptyCellLayoutStyle"/>
                    <w:spacing w:after="0" w:line="240" w:lineRule="auto"/>
                  </w:pPr>
                </w:p>
              </w:tc>
              <w:tc>
                <w:tcPr>
                  <w:tcW w:w="359" w:type="dxa"/>
                </w:tcPr>
                <w:p w14:paraId="2D855D51" w14:textId="77777777" w:rsidR="00464D02" w:rsidRDefault="00464D02">
                  <w:pPr>
                    <w:pStyle w:val="EmptyCellLayoutStyle"/>
                    <w:spacing w:after="0" w:line="240" w:lineRule="auto"/>
                  </w:pPr>
                </w:p>
              </w:tc>
              <w:tc>
                <w:tcPr>
                  <w:tcW w:w="180" w:type="dxa"/>
                </w:tcPr>
                <w:p w14:paraId="7059C55D" w14:textId="77777777" w:rsidR="00464D02" w:rsidRDefault="00464D02">
                  <w:pPr>
                    <w:pStyle w:val="EmptyCellLayoutStyle"/>
                    <w:spacing w:after="0" w:line="240" w:lineRule="auto"/>
                  </w:pPr>
                </w:p>
              </w:tc>
              <w:tc>
                <w:tcPr>
                  <w:tcW w:w="3240" w:type="dxa"/>
                </w:tcPr>
                <w:p w14:paraId="3EF571ED" w14:textId="77777777" w:rsidR="00464D02" w:rsidRDefault="00464D02">
                  <w:pPr>
                    <w:pStyle w:val="EmptyCellLayoutStyle"/>
                    <w:spacing w:after="0" w:line="240" w:lineRule="auto"/>
                  </w:pPr>
                </w:p>
              </w:tc>
              <w:tc>
                <w:tcPr>
                  <w:tcW w:w="2160" w:type="dxa"/>
                </w:tcPr>
                <w:p w14:paraId="692075B9" w14:textId="77777777" w:rsidR="00464D02" w:rsidRDefault="00464D02">
                  <w:pPr>
                    <w:pStyle w:val="EmptyCellLayoutStyle"/>
                    <w:spacing w:after="0" w:line="240" w:lineRule="auto"/>
                  </w:pPr>
                </w:p>
              </w:tc>
              <w:tc>
                <w:tcPr>
                  <w:tcW w:w="359" w:type="dxa"/>
                </w:tcPr>
                <w:p w14:paraId="1D51383D" w14:textId="77777777" w:rsidR="00464D02" w:rsidRDefault="00464D02">
                  <w:pPr>
                    <w:pStyle w:val="EmptyCellLayoutStyle"/>
                    <w:spacing w:after="0" w:line="240" w:lineRule="auto"/>
                  </w:pPr>
                </w:p>
              </w:tc>
              <w:tc>
                <w:tcPr>
                  <w:tcW w:w="180" w:type="dxa"/>
                </w:tcPr>
                <w:p w14:paraId="4FE74391" w14:textId="77777777" w:rsidR="00464D02" w:rsidRDefault="00464D02">
                  <w:pPr>
                    <w:pStyle w:val="EmptyCellLayoutStyle"/>
                    <w:spacing w:after="0" w:line="240" w:lineRule="auto"/>
                  </w:pPr>
                </w:p>
              </w:tc>
              <w:tc>
                <w:tcPr>
                  <w:tcW w:w="3240" w:type="dxa"/>
                </w:tcPr>
                <w:p w14:paraId="7617EF7C" w14:textId="77777777" w:rsidR="00464D02" w:rsidRDefault="00464D02">
                  <w:pPr>
                    <w:pStyle w:val="EmptyCellLayoutStyle"/>
                    <w:spacing w:after="0" w:line="240" w:lineRule="auto"/>
                  </w:pPr>
                </w:p>
              </w:tc>
              <w:tc>
                <w:tcPr>
                  <w:tcW w:w="539" w:type="dxa"/>
                  <w:tcBorders>
                    <w:right w:val="single" w:sz="15" w:space="0" w:color="000000"/>
                  </w:tcBorders>
                </w:tcPr>
                <w:p w14:paraId="0F4B51C6" w14:textId="77777777" w:rsidR="00464D02" w:rsidRDefault="00464D02">
                  <w:pPr>
                    <w:pStyle w:val="EmptyCellLayoutStyle"/>
                    <w:spacing w:after="0" w:line="240" w:lineRule="auto"/>
                  </w:pPr>
                </w:p>
              </w:tc>
            </w:tr>
            <w:tr w:rsidR="00464D02" w14:paraId="6E9BCABB" w14:textId="77777777">
              <w:trPr>
                <w:trHeight w:val="269"/>
              </w:trPr>
              <w:tc>
                <w:tcPr>
                  <w:tcW w:w="900" w:type="dxa"/>
                  <w:tcBorders>
                    <w:left w:val="single" w:sz="15" w:space="0" w:color="000000"/>
                  </w:tcBorders>
                </w:tcPr>
                <w:p w14:paraId="513F6FCB"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5AA61873" w14:textId="77777777">
                    <w:trPr>
                      <w:trHeight w:val="212"/>
                    </w:trPr>
                    <w:tc>
                      <w:tcPr>
                        <w:tcW w:w="360" w:type="dxa"/>
                        <w:tcBorders>
                          <w:top w:val="nil"/>
                          <w:left w:val="nil"/>
                          <w:bottom w:val="nil"/>
                          <w:right w:val="nil"/>
                        </w:tcBorders>
                        <w:tcMar>
                          <w:top w:w="39" w:type="dxa"/>
                          <w:left w:w="39" w:type="dxa"/>
                          <w:bottom w:w="39" w:type="dxa"/>
                          <w:right w:w="39" w:type="dxa"/>
                        </w:tcMar>
                      </w:tcPr>
                      <w:p w14:paraId="09B0B1EA" w14:textId="77777777" w:rsidR="00464D02" w:rsidRDefault="00233BC3">
                        <w:pPr>
                          <w:spacing w:after="0" w:line="240" w:lineRule="auto"/>
                        </w:pPr>
                        <w:r>
                          <w:rPr>
                            <w:rFonts w:ascii="Arial" w:eastAsia="Arial" w:hAnsi="Arial"/>
                            <w:color w:val="000000"/>
                          </w:rPr>
                          <w:t>N</w:t>
                        </w:r>
                      </w:p>
                    </w:tc>
                  </w:tr>
                </w:tbl>
                <w:p w14:paraId="3104E7B1" w14:textId="77777777" w:rsidR="00464D02" w:rsidRDefault="00464D02">
                  <w:pPr>
                    <w:spacing w:after="0" w:line="240" w:lineRule="auto"/>
                  </w:pPr>
                </w:p>
              </w:tc>
              <w:tc>
                <w:tcPr>
                  <w:tcW w:w="180" w:type="dxa"/>
                </w:tcPr>
                <w:p w14:paraId="24394B11"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64D02" w14:paraId="68DFB63F" w14:textId="77777777">
                    <w:trPr>
                      <w:trHeight w:val="192"/>
                    </w:trPr>
                    <w:tc>
                      <w:tcPr>
                        <w:tcW w:w="3240" w:type="dxa"/>
                        <w:tcBorders>
                          <w:top w:val="nil"/>
                          <w:left w:val="nil"/>
                          <w:bottom w:val="nil"/>
                          <w:right w:val="nil"/>
                        </w:tcBorders>
                        <w:tcMar>
                          <w:top w:w="39" w:type="dxa"/>
                          <w:left w:w="39" w:type="dxa"/>
                          <w:bottom w:w="39" w:type="dxa"/>
                          <w:right w:w="39" w:type="dxa"/>
                        </w:tcMar>
                      </w:tcPr>
                      <w:p w14:paraId="450195E1" w14:textId="77777777" w:rsidR="00464D02" w:rsidRDefault="00233BC3">
                        <w:pPr>
                          <w:spacing w:after="0" w:line="240" w:lineRule="auto"/>
                        </w:pPr>
                        <w:r>
                          <w:rPr>
                            <w:rFonts w:ascii="Arial" w:eastAsia="Arial" w:hAnsi="Arial"/>
                            <w:color w:val="000000"/>
                            <w:sz w:val="16"/>
                          </w:rPr>
                          <w:t>Complete and sign service ratings.</w:t>
                        </w:r>
                      </w:p>
                    </w:tc>
                  </w:tr>
                </w:tbl>
                <w:p w14:paraId="695F8319" w14:textId="77777777" w:rsidR="00464D02" w:rsidRDefault="00464D02">
                  <w:pPr>
                    <w:spacing w:after="0" w:line="240" w:lineRule="auto"/>
                  </w:pPr>
                </w:p>
              </w:tc>
              <w:tc>
                <w:tcPr>
                  <w:tcW w:w="2160" w:type="dxa"/>
                </w:tcPr>
                <w:p w14:paraId="10354BB9"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0117DE9C" w14:textId="77777777">
                    <w:trPr>
                      <w:trHeight w:val="212"/>
                    </w:trPr>
                    <w:tc>
                      <w:tcPr>
                        <w:tcW w:w="360" w:type="dxa"/>
                        <w:tcBorders>
                          <w:top w:val="nil"/>
                          <w:left w:val="nil"/>
                          <w:bottom w:val="nil"/>
                          <w:right w:val="nil"/>
                        </w:tcBorders>
                        <w:tcMar>
                          <w:top w:w="39" w:type="dxa"/>
                          <w:left w:w="39" w:type="dxa"/>
                          <w:bottom w:w="39" w:type="dxa"/>
                          <w:right w:w="39" w:type="dxa"/>
                        </w:tcMar>
                      </w:tcPr>
                      <w:p w14:paraId="67A6B26D" w14:textId="77777777" w:rsidR="00464D02" w:rsidRDefault="00233BC3">
                        <w:pPr>
                          <w:spacing w:after="0" w:line="240" w:lineRule="auto"/>
                        </w:pPr>
                        <w:r>
                          <w:rPr>
                            <w:rFonts w:ascii="Arial" w:eastAsia="Arial" w:hAnsi="Arial"/>
                            <w:color w:val="000000"/>
                          </w:rPr>
                          <w:t>N</w:t>
                        </w:r>
                      </w:p>
                    </w:tc>
                  </w:tr>
                </w:tbl>
                <w:p w14:paraId="0BC3C670" w14:textId="77777777" w:rsidR="00464D02" w:rsidRDefault="00464D02">
                  <w:pPr>
                    <w:spacing w:after="0" w:line="240" w:lineRule="auto"/>
                  </w:pPr>
                </w:p>
              </w:tc>
              <w:tc>
                <w:tcPr>
                  <w:tcW w:w="180" w:type="dxa"/>
                </w:tcPr>
                <w:p w14:paraId="70A08044"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64D02" w14:paraId="4E5C2BDB" w14:textId="77777777">
                    <w:trPr>
                      <w:trHeight w:val="192"/>
                    </w:trPr>
                    <w:tc>
                      <w:tcPr>
                        <w:tcW w:w="3240" w:type="dxa"/>
                        <w:tcBorders>
                          <w:top w:val="nil"/>
                          <w:left w:val="nil"/>
                          <w:bottom w:val="nil"/>
                          <w:right w:val="nil"/>
                        </w:tcBorders>
                        <w:tcMar>
                          <w:top w:w="39" w:type="dxa"/>
                          <w:left w:w="39" w:type="dxa"/>
                          <w:bottom w:w="39" w:type="dxa"/>
                          <w:right w:w="39" w:type="dxa"/>
                        </w:tcMar>
                      </w:tcPr>
                      <w:p w14:paraId="5865A447" w14:textId="77777777" w:rsidR="00464D02" w:rsidRDefault="00233BC3">
                        <w:pPr>
                          <w:spacing w:after="0" w:line="240" w:lineRule="auto"/>
                        </w:pPr>
                        <w:r>
                          <w:rPr>
                            <w:rFonts w:ascii="Arial" w:eastAsia="Arial" w:hAnsi="Arial"/>
                            <w:color w:val="000000"/>
                            <w:sz w:val="16"/>
                          </w:rPr>
                          <w:t>Assign work.</w:t>
                        </w:r>
                      </w:p>
                    </w:tc>
                  </w:tr>
                </w:tbl>
                <w:p w14:paraId="410B5842" w14:textId="77777777" w:rsidR="00464D02" w:rsidRDefault="00464D02">
                  <w:pPr>
                    <w:spacing w:after="0" w:line="240" w:lineRule="auto"/>
                  </w:pPr>
                </w:p>
              </w:tc>
              <w:tc>
                <w:tcPr>
                  <w:tcW w:w="539" w:type="dxa"/>
                  <w:tcBorders>
                    <w:right w:val="single" w:sz="15" w:space="0" w:color="000000"/>
                  </w:tcBorders>
                </w:tcPr>
                <w:p w14:paraId="6B45C4CD" w14:textId="77777777" w:rsidR="00464D02" w:rsidRDefault="00464D02">
                  <w:pPr>
                    <w:pStyle w:val="EmptyCellLayoutStyle"/>
                    <w:spacing w:after="0" w:line="240" w:lineRule="auto"/>
                  </w:pPr>
                </w:p>
              </w:tc>
            </w:tr>
            <w:tr w:rsidR="00464D02" w14:paraId="702FAAC3" w14:textId="77777777">
              <w:trPr>
                <w:trHeight w:val="20"/>
              </w:trPr>
              <w:tc>
                <w:tcPr>
                  <w:tcW w:w="900" w:type="dxa"/>
                  <w:tcBorders>
                    <w:left w:val="single" w:sz="15" w:space="0" w:color="000000"/>
                  </w:tcBorders>
                </w:tcPr>
                <w:p w14:paraId="69BD5540" w14:textId="77777777" w:rsidR="00464D02" w:rsidRDefault="00464D02">
                  <w:pPr>
                    <w:pStyle w:val="EmptyCellLayoutStyle"/>
                    <w:spacing w:after="0" w:line="240" w:lineRule="auto"/>
                  </w:pPr>
                </w:p>
              </w:tc>
              <w:tc>
                <w:tcPr>
                  <w:tcW w:w="359" w:type="dxa"/>
                  <w:vMerge/>
                </w:tcPr>
                <w:p w14:paraId="1F7C790E" w14:textId="77777777" w:rsidR="00464D02" w:rsidRDefault="00464D02">
                  <w:pPr>
                    <w:pStyle w:val="EmptyCellLayoutStyle"/>
                    <w:spacing w:after="0" w:line="240" w:lineRule="auto"/>
                  </w:pPr>
                </w:p>
              </w:tc>
              <w:tc>
                <w:tcPr>
                  <w:tcW w:w="180" w:type="dxa"/>
                </w:tcPr>
                <w:p w14:paraId="053CCAC8" w14:textId="77777777" w:rsidR="00464D02" w:rsidRDefault="00464D02">
                  <w:pPr>
                    <w:pStyle w:val="EmptyCellLayoutStyle"/>
                    <w:spacing w:after="0" w:line="240" w:lineRule="auto"/>
                  </w:pPr>
                </w:p>
              </w:tc>
              <w:tc>
                <w:tcPr>
                  <w:tcW w:w="3240" w:type="dxa"/>
                </w:tcPr>
                <w:p w14:paraId="083C1315" w14:textId="77777777" w:rsidR="00464D02" w:rsidRDefault="00464D02">
                  <w:pPr>
                    <w:pStyle w:val="EmptyCellLayoutStyle"/>
                    <w:spacing w:after="0" w:line="240" w:lineRule="auto"/>
                  </w:pPr>
                </w:p>
              </w:tc>
              <w:tc>
                <w:tcPr>
                  <w:tcW w:w="2160" w:type="dxa"/>
                </w:tcPr>
                <w:p w14:paraId="03B4B77E" w14:textId="77777777" w:rsidR="00464D02" w:rsidRDefault="00464D02">
                  <w:pPr>
                    <w:pStyle w:val="EmptyCellLayoutStyle"/>
                    <w:spacing w:after="0" w:line="240" w:lineRule="auto"/>
                  </w:pPr>
                </w:p>
              </w:tc>
              <w:tc>
                <w:tcPr>
                  <w:tcW w:w="359" w:type="dxa"/>
                  <w:vMerge/>
                </w:tcPr>
                <w:p w14:paraId="46F00C5A" w14:textId="77777777" w:rsidR="00464D02" w:rsidRDefault="00464D02">
                  <w:pPr>
                    <w:pStyle w:val="EmptyCellLayoutStyle"/>
                    <w:spacing w:after="0" w:line="240" w:lineRule="auto"/>
                  </w:pPr>
                </w:p>
              </w:tc>
              <w:tc>
                <w:tcPr>
                  <w:tcW w:w="180" w:type="dxa"/>
                </w:tcPr>
                <w:p w14:paraId="0216BFA7" w14:textId="77777777" w:rsidR="00464D02" w:rsidRDefault="00464D02">
                  <w:pPr>
                    <w:pStyle w:val="EmptyCellLayoutStyle"/>
                    <w:spacing w:after="0" w:line="240" w:lineRule="auto"/>
                  </w:pPr>
                </w:p>
              </w:tc>
              <w:tc>
                <w:tcPr>
                  <w:tcW w:w="3240" w:type="dxa"/>
                </w:tcPr>
                <w:p w14:paraId="3DC30CCF" w14:textId="77777777" w:rsidR="00464D02" w:rsidRDefault="00464D02">
                  <w:pPr>
                    <w:pStyle w:val="EmptyCellLayoutStyle"/>
                    <w:spacing w:after="0" w:line="240" w:lineRule="auto"/>
                  </w:pPr>
                </w:p>
              </w:tc>
              <w:tc>
                <w:tcPr>
                  <w:tcW w:w="539" w:type="dxa"/>
                  <w:tcBorders>
                    <w:right w:val="single" w:sz="15" w:space="0" w:color="000000"/>
                  </w:tcBorders>
                </w:tcPr>
                <w:p w14:paraId="7ECF424E" w14:textId="77777777" w:rsidR="00464D02" w:rsidRDefault="00464D02">
                  <w:pPr>
                    <w:pStyle w:val="EmptyCellLayoutStyle"/>
                    <w:spacing w:after="0" w:line="240" w:lineRule="auto"/>
                  </w:pPr>
                </w:p>
              </w:tc>
            </w:tr>
            <w:tr w:rsidR="00464D02" w14:paraId="2E604980" w14:textId="77777777">
              <w:trPr>
                <w:trHeight w:val="69"/>
              </w:trPr>
              <w:tc>
                <w:tcPr>
                  <w:tcW w:w="900" w:type="dxa"/>
                  <w:tcBorders>
                    <w:left w:val="single" w:sz="15" w:space="0" w:color="000000"/>
                  </w:tcBorders>
                </w:tcPr>
                <w:p w14:paraId="6FB6E190" w14:textId="77777777" w:rsidR="00464D02" w:rsidRDefault="00464D02">
                  <w:pPr>
                    <w:pStyle w:val="EmptyCellLayoutStyle"/>
                    <w:spacing w:after="0" w:line="240" w:lineRule="auto"/>
                  </w:pPr>
                </w:p>
              </w:tc>
              <w:tc>
                <w:tcPr>
                  <w:tcW w:w="359" w:type="dxa"/>
                </w:tcPr>
                <w:p w14:paraId="55F852B6" w14:textId="77777777" w:rsidR="00464D02" w:rsidRDefault="00464D02">
                  <w:pPr>
                    <w:pStyle w:val="EmptyCellLayoutStyle"/>
                    <w:spacing w:after="0" w:line="240" w:lineRule="auto"/>
                  </w:pPr>
                </w:p>
              </w:tc>
              <w:tc>
                <w:tcPr>
                  <w:tcW w:w="180" w:type="dxa"/>
                </w:tcPr>
                <w:p w14:paraId="328A04A2" w14:textId="77777777" w:rsidR="00464D02" w:rsidRDefault="00464D02">
                  <w:pPr>
                    <w:pStyle w:val="EmptyCellLayoutStyle"/>
                    <w:spacing w:after="0" w:line="240" w:lineRule="auto"/>
                  </w:pPr>
                </w:p>
              </w:tc>
              <w:tc>
                <w:tcPr>
                  <w:tcW w:w="3240" w:type="dxa"/>
                </w:tcPr>
                <w:p w14:paraId="73E07FA2" w14:textId="77777777" w:rsidR="00464D02" w:rsidRDefault="00464D02">
                  <w:pPr>
                    <w:pStyle w:val="EmptyCellLayoutStyle"/>
                    <w:spacing w:after="0" w:line="240" w:lineRule="auto"/>
                  </w:pPr>
                </w:p>
              </w:tc>
              <w:tc>
                <w:tcPr>
                  <w:tcW w:w="2160" w:type="dxa"/>
                </w:tcPr>
                <w:p w14:paraId="068D6051" w14:textId="77777777" w:rsidR="00464D02" w:rsidRDefault="00464D02">
                  <w:pPr>
                    <w:pStyle w:val="EmptyCellLayoutStyle"/>
                    <w:spacing w:after="0" w:line="240" w:lineRule="auto"/>
                  </w:pPr>
                </w:p>
              </w:tc>
              <w:tc>
                <w:tcPr>
                  <w:tcW w:w="359" w:type="dxa"/>
                </w:tcPr>
                <w:p w14:paraId="78B4BDA4" w14:textId="77777777" w:rsidR="00464D02" w:rsidRDefault="00464D02">
                  <w:pPr>
                    <w:pStyle w:val="EmptyCellLayoutStyle"/>
                    <w:spacing w:after="0" w:line="240" w:lineRule="auto"/>
                  </w:pPr>
                </w:p>
              </w:tc>
              <w:tc>
                <w:tcPr>
                  <w:tcW w:w="180" w:type="dxa"/>
                </w:tcPr>
                <w:p w14:paraId="48DC41F3" w14:textId="77777777" w:rsidR="00464D02" w:rsidRDefault="00464D02">
                  <w:pPr>
                    <w:pStyle w:val="EmptyCellLayoutStyle"/>
                    <w:spacing w:after="0" w:line="240" w:lineRule="auto"/>
                  </w:pPr>
                </w:p>
              </w:tc>
              <w:tc>
                <w:tcPr>
                  <w:tcW w:w="3240" w:type="dxa"/>
                </w:tcPr>
                <w:p w14:paraId="44DAED68" w14:textId="77777777" w:rsidR="00464D02" w:rsidRDefault="00464D02">
                  <w:pPr>
                    <w:pStyle w:val="EmptyCellLayoutStyle"/>
                    <w:spacing w:after="0" w:line="240" w:lineRule="auto"/>
                  </w:pPr>
                </w:p>
              </w:tc>
              <w:tc>
                <w:tcPr>
                  <w:tcW w:w="539" w:type="dxa"/>
                  <w:tcBorders>
                    <w:right w:val="single" w:sz="15" w:space="0" w:color="000000"/>
                  </w:tcBorders>
                </w:tcPr>
                <w:p w14:paraId="1DD2785D" w14:textId="77777777" w:rsidR="00464D02" w:rsidRDefault="00464D02">
                  <w:pPr>
                    <w:pStyle w:val="EmptyCellLayoutStyle"/>
                    <w:spacing w:after="0" w:line="240" w:lineRule="auto"/>
                  </w:pPr>
                </w:p>
              </w:tc>
            </w:tr>
            <w:tr w:rsidR="00464D02" w14:paraId="31193B13" w14:textId="77777777">
              <w:trPr>
                <w:trHeight w:val="270"/>
              </w:trPr>
              <w:tc>
                <w:tcPr>
                  <w:tcW w:w="900" w:type="dxa"/>
                  <w:tcBorders>
                    <w:left w:val="single" w:sz="15" w:space="0" w:color="000000"/>
                  </w:tcBorders>
                </w:tcPr>
                <w:p w14:paraId="3EF07271"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5B37426F" w14:textId="77777777">
                    <w:trPr>
                      <w:trHeight w:val="212"/>
                    </w:trPr>
                    <w:tc>
                      <w:tcPr>
                        <w:tcW w:w="360" w:type="dxa"/>
                        <w:tcBorders>
                          <w:top w:val="nil"/>
                          <w:left w:val="nil"/>
                          <w:bottom w:val="nil"/>
                          <w:right w:val="nil"/>
                        </w:tcBorders>
                        <w:tcMar>
                          <w:top w:w="39" w:type="dxa"/>
                          <w:left w:w="39" w:type="dxa"/>
                          <w:bottom w:w="39" w:type="dxa"/>
                          <w:right w:w="39" w:type="dxa"/>
                        </w:tcMar>
                      </w:tcPr>
                      <w:p w14:paraId="296322B5" w14:textId="77777777" w:rsidR="00464D02" w:rsidRDefault="00233BC3">
                        <w:pPr>
                          <w:spacing w:after="0" w:line="240" w:lineRule="auto"/>
                        </w:pPr>
                        <w:r>
                          <w:rPr>
                            <w:rFonts w:ascii="Arial" w:eastAsia="Arial" w:hAnsi="Arial"/>
                            <w:color w:val="000000"/>
                          </w:rPr>
                          <w:t>N</w:t>
                        </w:r>
                      </w:p>
                    </w:tc>
                  </w:tr>
                </w:tbl>
                <w:p w14:paraId="71FC7D81" w14:textId="77777777" w:rsidR="00464D02" w:rsidRDefault="00464D02">
                  <w:pPr>
                    <w:spacing w:after="0" w:line="240" w:lineRule="auto"/>
                  </w:pPr>
                </w:p>
              </w:tc>
              <w:tc>
                <w:tcPr>
                  <w:tcW w:w="180" w:type="dxa"/>
                </w:tcPr>
                <w:p w14:paraId="7E67AE41"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64D02" w14:paraId="6C410E5D" w14:textId="77777777">
                    <w:trPr>
                      <w:trHeight w:val="192"/>
                    </w:trPr>
                    <w:tc>
                      <w:tcPr>
                        <w:tcW w:w="3240" w:type="dxa"/>
                        <w:tcBorders>
                          <w:top w:val="nil"/>
                          <w:left w:val="nil"/>
                          <w:bottom w:val="nil"/>
                          <w:right w:val="nil"/>
                        </w:tcBorders>
                        <w:tcMar>
                          <w:top w:w="39" w:type="dxa"/>
                          <w:left w:w="39" w:type="dxa"/>
                          <w:bottom w:w="39" w:type="dxa"/>
                          <w:right w:w="39" w:type="dxa"/>
                        </w:tcMar>
                      </w:tcPr>
                      <w:p w14:paraId="6A94DF22" w14:textId="77777777" w:rsidR="00464D02" w:rsidRDefault="00233BC3">
                        <w:pPr>
                          <w:spacing w:after="0" w:line="240" w:lineRule="auto"/>
                        </w:pPr>
                        <w:r>
                          <w:rPr>
                            <w:rFonts w:ascii="Arial" w:eastAsia="Arial" w:hAnsi="Arial"/>
                            <w:color w:val="000000"/>
                            <w:sz w:val="16"/>
                          </w:rPr>
                          <w:t>Provide formal written counseling.</w:t>
                        </w:r>
                      </w:p>
                    </w:tc>
                  </w:tr>
                </w:tbl>
                <w:p w14:paraId="16D0FF06" w14:textId="77777777" w:rsidR="00464D02" w:rsidRDefault="00464D02">
                  <w:pPr>
                    <w:spacing w:after="0" w:line="240" w:lineRule="auto"/>
                  </w:pPr>
                </w:p>
              </w:tc>
              <w:tc>
                <w:tcPr>
                  <w:tcW w:w="2160" w:type="dxa"/>
                </w:tcPr>
                <w:p w14:paraId="6AD438C2"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0A4AB29E" w14:textId="77777777">
                    <w:trPr>
                      <w:trHeight w:val="212"/>
                    </w:trPr>
                    <w:tc>
                      <w:tcPr>
                        <w:tcW w:w="360" w:type="dxa"/>
                        <w:tcBorders>
                          <w:top w:val="nil"/>
                          <w:left w:val="nil"/>
                          <w:bottom w:val="nil"/>
                          <w:right w:val="nil"/>
                        </w:tcBorders>
                        <w:tcMar>
                          <w:top w:w="39" w:type="dxa"/>
                          <w:left w:w="39" w:type="dxa"/>
                          <w:bottom w:w="39" w:type="dxa"/>
                          <w:right w:w="39" w:type="dxa"/>
                        </w:tcMar>
                      </w:tcPr>
                      <w:p w14:paraId="6A92516D" w14:textId="77777777" w:rsidR="00464D02" w:rsidRDefault="00233BC3">
                        <w:pPr>
                          <w:spacing w:after="0" w:line="240" w:lineRule="auto"/>
                        </w:pPr>
                        <w:r>
                          <w:rPr>
                            <w:rFonts w:ascii="Arial" w:eastAsia="Arial" w:hAnsi="Arial"/>
                            <w:color w:val="000000"/>
                          </w:rPr>
                          <w:t>N</w:t>
                        </w:r>
                      </w:p>
                    </w:tc>
                  </w:tr>
                </w:tbl>
                <w:p w14:paraId="6EB32014" w14:textId="77777777" w:rsidR="00464D02" w:rsidRDefault="00464D02">
                  <w:pPr>
                    <w:spacing w:after="0" w:line="240" w:lineRule="auto"/>
                  </w:pPr>
                </w:p>
              </w:tc>
              <w:tc>
                <w:tcPr>
                  <w:tcW w:w="180" w:type="dxa"/>
                </w:tcPr>
                <w:p w14:paraId="68E28072"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64D02" w14:paraId="7C2AFB3A" w14:textId="77777777">
                    <w:trPr>
                      <w:trHeight w:val="192"/>
                    </w:trPr>
                    <w:tc>
                      <w:tcPr>
                        <w:tcW w:w="3240" w:type="dxa"/>
                        <w:tcBorders>
                          <w:top w:val="nil"/>
                          <w:left w:val="nil"/>
                          <w:bottom w:val="nil"/>
                          <w:right w:val="nil"/>
                        </w:tcBorders>
                        <w:tcMar>
                          <w:top w:w="39" w:type="dxa"/>
                          <w:left w:w="39" w:type="dxa"/>
                          <w:bottom w:w="39" w:type="dxa"/>
                          <w:right w:w="39" w:type="dxa"/>
                        </w:tcMar>
                      </w:tcPr>
                      <w:p w14:paraId="546685E1" w14:textId="77777777" w:rsidR="00464D02" w:rsidRDefault="00233BC3">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17F4CEE4" w14:textId="77777777" w:rsidR="00464D02" w:rsidRDefault="00464D02">
                  <w:pPr>
                    <w:spacing w:after="0" w:line="240" w:lineRule="auto"/>
                  </w:pPr>
                </w:p>
              </w:tc>
              <w:tc>
                <w:tcPr>
                  <w:tcW w:w="539" w:type="dxa"/>
                  <w:tcBorders>
                    <w:right w:val="single" w:sz="15" w:space="0" w:color="000000"/>
                  </w:tcBorders>
                </w:tcPr>
                <w:p w14:paraId="25B1CD2F" w14:textId="77777777" w:rsidR="00464D02" w:rsidRDefault="00464D02">
                  <w:pPr>
                    <w:pStyle w:val="EmptyCellLayoutStyle"/>
                    <w:spacing w:after="0" w:line="240" w:lineRule="auto"/>
                  </w:pPr>
                </w:p>
              </w:tc>
            </w:tr>
            <w:tr w:rsidR="00464D02" w14:paraId="20DA736B" w14:textId="77777777">
              <w:trPr>
                <w:trHeight w:val="20"/>
              </w:trPr>
              <w:tc>
                <w:tcPr>
                  <w:tcW w:w="900" w:type="dxa"/>
                  <w:tcBorders>
                    <w:left w:val="single" w:sz="15" w:space="0" w:color="000000"/>
                  </w:tcBorders>
                </w:tcPr>
                <w:p w14:paraId="2FFC07D1" w14:textId="77777777" w:rsidR="00464D02" w:rsidRDefault="00464D02">
                  <w:pPr>
                    <w:pStyle w:val="EmptyCellLayoutStyle"/>
                    <w:spacing w:after="0" w:line="240" w:lineRule="auto"/>
                  </w:pPr>
                </w:p>
              </w:tc>
              <w:tc>
                <w:tcPr>
                  <w:tcW w:w="359" w:type="dxa"/>
                  <w:vMerge/>
                </w:tcPr>
                <w:p w14:paraId="72C4B470" w14:textId="77777777" w:rsidR="00464D02" w:rsidRDefault="00464D02">
                  <w:pPr>
                    <w:pStyle w:val="EmptyCellLayoutStyle"/>
                    <w:spacing w:after="0" w:line="240" w:lineRule="auto"/>
                  </w:pPr>
                </w:p>
              </w:tc>
              <w:tc>
                <w:tcPr>
                  <w:tcW w:w="180" w:type="dxa"/>
                </w:tcPr>
                <w:p w14:paraId="7F4B32E1" w14:textId="77777777" w:rsidR="00464D02" w:rsidRDefault="00464D02">
                  <w:pPr>
                    <w:pStyle w:val="EmptyCellLayoutStyle"/>
                    <w:spacing w:after="0" w:line="240" w:lineRule="auto"/>
                  </w:pPr>
                </w:p>
              </w:tc>
              <w:tc>
                <w:tcPr>
                  <w:tcW w:w="3240" w:type="dxa"/>
                </w:tcPr>
                <w:p w14:paraId="02EBEE3C" w14:textId="77777777" w:rsidR="00464D02" w:rsidRDefault="00464D02">
                  <w:pPr>
                    <w:pStyle w:val="EmptyCellLayoutStyle"/>
                    <w:spacing w:after="0" w:line="240" w:lineRule="auto"/>
                  </w:pPr>
                </w:p>
              </w:tc>
              <w:tc>
                <w:tcPr>
                  <w:tcW w:w="2160" w:type="dxa"/>
                </w:tcPr>
                <w:p w14:paraId="301F1717" w14:textId="77777777" w:rsidR="00464D02" w:rsidRDefault="00464D02">
                  <w:pPr>
                    <w:pStyle w:val="EmptyCellLayoutStyle"/>
                    <w:spacing w:after="0" w:line="240" w:lineRule="auto"/>
                  </w:pPr>
                </w:p>
              </w:tc>
              <w:tc>
                <w:tcPr>
                  <w:tcW w:w="359" w:type="dxa"/>
                  <w:vMerge/>
                </w:tcPr>
                <w:p w14:paraId="33C5960A" w14:textId="77777777" w:rsidR="00464D02" w:rsidRDefault="00464D02">
                  <w:pPr>
                    <w:pStyle w:val="EmptyCellLayoutStyle"/>
                    <w:spacing w:after="0" w:line="240" w:lineRule="auto"/>
                  </w:pPr>
                </w:p>
              </w:tc>
              <w:tc>
                <w:tcPr>
                  <w:tcW w:w="180" w:type="dxa"/>
                </w:tcPr>
                <w:p w14:paraId="3E19CF74" w14:textId="77777777" w:rsidR="00464D02" w:rsidRDefault="00464D02">
                  <w:pPr>
                    <w:pStyle w:val="EmptyCellLayoutStyle"/>
                    <w:spacing w:after="0" w:line="240" w:lineRule="auto"/>
                  </w:pPr>
                </w:p>
              </w:tc>
              <w:tc>
                <w:tcPr>
                  <w:tcW w:w="3240" w:type="dxa"/>
                </w:tcPr>
                <w:p w14:paraId="7F387C77" w14:textId="77777777" w:rsidR="00464D02" w:rsidRDefault="00464D02">
                  <w:pPr>
                    <w:pStyle w:val="EmptyCellLayoutStyle"/>
                    <w:spacing w:after="0" w:line="240" w:lineRule="auto"/>
                  </w:pPr>
                </w:p>
              </w:tc>
              <w:tc>
                <w:tcPr>
                  <w:tcW w:w="539" w:type="dxa"/>
                  <w:tcBorders>
                    <w:right w:val="single" w:sz="15" w:space="0" w:color="000000"/>
                  </w:tcBorders>
                </w:tcPr>
                <w:p w14:paraId="350BCD94" w14:textId="77777777" w:rsidR="00464D02" w:rsidRDefault="00464D02">
                  <w:pPr>
                    <w:pStyle w:val="EmptyCellLayoutStyle"/>
                    <w:spacing w:after="0" w:line="240" w:lineRule="auto"/>
                  </w:pPr>
                </w:p>
              </w:tc>
            </w:tr>
            <w:tr w:rsidR="00464D02" w14:paraId="3F1FA754" w14:textId="77777777">
              <w:trPr>
                <w:trHeight w:val="13"/>
              </w:trPr>
              <w:tc>
                <w:tcPr>
                  <w:tcW w:w="900" w:type="dxa"/>
                  <w:tcBorders>
                    <w:left w:val="single" w:sz="15" w:space="0" w:color="000000"/>
                  </w:tcBorders>
                </w:tcPr>
                <w:p w14:paraId="778AA2BD" w14:textId="77777777" w:rsidR="00464D02" w:rsidRDefault="00464D02">
                  <w:pPr>
                    <w:pStyle w:val="EmptyCellLayoutStyle"/>
                    <w:spacing w:after="0" w:line="240" w:lineRule="auto"/>
                  </w:pPr>
                </w:p>
              </w:tc>
              <w:tc>
                <w:tcPr>
                  <w:tcW w:w="359" w:type="dxa"/>
                </w:tcPr>
                <w:p w14:paraId="1C9228D2" w14:textId="77777777" w:rsidR="00464D02" w:rsidRDefault="00464D02">
                  <w:pPr>
                    <w:pStyle w:val="EmptyCellLayoutStyle"/>
                    <w:spacing w:after="0" w:line="240" w:lineRule="auto"/>
                  </w:pPr>
                </w:p>
              </w:tc>
              <w:tc>
                <w:tcPr>
                  <w:tcW w:w="180" w:type="dxa"/>
                </w:tcPr>
                <w:p w14:paraId="2E34B304" w14:textId="77777777" w:rsidR="00464D02" w:rsidRDefault="00464D02">
                  <w:pPr>
                    <w:pStyle w:val="EmptyCellLayoutStyle"/>
                    <w:spacing w:after="0" w:line="240" w:lineRule="auto"/>
                  </w:pPr>
                </w:p>
              </w:tc>
              <w:tc>
                <w:tcPr>
                  <w:tcW w:w="3240" w:type="dxa"/>
                </w:tcPr>
                <w:p w14:paraId="36C4792B" w14:textId="77777777" w:rsidR="00464D02" w:rsidRDefault="00464D02">
                  <w:pPr>
                    <w:pStyle w:val="EmptyCellLayoutStyle"/>
                    <w:spacing w:after="0" w:line="240" w:lineRule="auto"/>
                  </w:pPr>
                </w:p>
              </w:tc>
              <w:tc>
                <w:tcPr>
                  <w:tcW w:w="2160" w:type="dxa"/>
                </w:tcPr>
                <w:p w14:paraId="2A6942DC" w14:textId="77777777" w:rsidR="00464D02" w:rsidRDefault="00464D02">
                  <w:pPr>
                    <w:pStyle w:val="EmptyCellLayoutStyle"/>
                    <w:spacing w:after="0" w:line="240" w:lineRule="auto"/>
                  </w:pPr>
                </w:p>
              </w:tc>
              <w:tc>
                <w:tcPr>
                  <w:tcW w:w="359" w:type="dxa"/>
                </w:tcPr>
                <w:p w14:paraId="2336BC67" w14:textId="77777777" w:rsidR="00464D02" w:rsidRDefault="00464D02">
                  <w:pPr>
                    <w:pStyle w:val="EmptyCellLayoutStyle"/>
                    <w:spacing w:after="0" w:line="240" w:lineRule="auto"/>
                  </w:pPr>
                </w:p>
              </w:tc>
              <w:tc>
                <w:tcPr>
                  <w:tcW w:w="180" w:type="dxa"/>
                </w:tcPr>
                <w:p w14:paraId="05E68407" w14:textId="77777777" w:rsidR="00464D02" w:rsidRDefault="00464D02">
                  <w:pPr>
                    <w:pStyle w:val="EmptyCellLayoutStyle"/>
                    <w:spacing w:after="0" w:line="240" w:lineRule="auto"/>
                  </w:pPr>
                </w:p>
              </w:tc>
              <w:tc>
                <w:tcPr>
                  <w:tcW w:w="3240" w:type="dxa"/>
                </w:tcPr>
                <w:p w14:paraId="7763B464" w14:textId="77777777" w:rsidR="00464D02" w:rsidRDefault="00464D02">
                  <w:pPr>
                    <w:pStyle w:val="EmptyCellLayoutStyle"/>
                    <w:spacing w:after="0" w:line="240" w:lineRule="auto"/>
                  </w:pPr>
                </w:p>
              </w:tc>
              <w:tc>
                <w:tcPr>
                  <w:tcW w:w="539" w:type="dxa"/>
                  <w:tcBorders>
                    <w:right w:val="single" w:sz="15" w:space="0" w:color="000000"/>
                  </w:tcBorders>
                </w:tcPr>
                <w:p w14:paraId="470C54D7" w14:textId="77777777" w:rsidR="00464D02" w:rsidRDefault="00464D02">
                  <w:pPr>
                    <w:pStyle w:val="EmptyCellLayoutStyle"/>
                    <w:spacing w:after="0" w:line="240" w:lineRule="auto"/>
                  </w:pPr>
                </w:p>
              </w:tc>
            </w:tr>
            <w:tr w:rsidR="00464D02" w14:paraId="06CBDA6A" w14:textId="77777777">
              <w:trPr>
                <w:trHeight w:val="55"/>
              </w:trPr>
              <w:tc>
                <w:tcPr>
                  <w:tcW w:w="900" w:type="dxa"/>
                  <w:tcBorders>
                    <w:left w:val="single" w:sz="15" w:space="0" w:color="000000"/>
                  </w:tcBorders>
                </w:tcPr>
                <w:p w14:paraId="3C631895" w14:textId="77777777" w:rsidR="00464D02" w:rsidRDefault="00464D02">
                  <w:pPr>
                    <w:pStyle w:val="EmptyCellLayoutStyle"/>
                    <w:spacing w:after="0" w:line="240" w:lineRule="auto"/>
                  </w:pPr>
                </w:p>
              </w:tc>
              <w:tc>
                <w:tcPr>
                  <w:tcW w:w="359" w:type="dxa"/>
                </w:tcPr>
                <w:p w14:paraId="40B2E884" w14:textId="77777777" w:rsidR="00464D02" w:rsidRDefault="00464D02">
                  <w:pPr>
                    <w:pStyle w:val="EmptyCellLayoutStyle"/>
                    <w:spacing w:after="0" w:line="240" w:lineRule="auto"/>
                  </w:pPr>
                </w:p>
              </w:tc>
              <w:tc>
                <w:tcPr>
                  <w:tcW w:w="180" w:type="dxa"/>
                </w:tcPr>
                <w:p w14:paraId="2A8EE85F" w14:textId="77777777" w:rsidR="00464D02" w:rsidRDefault="00464D02">
                  <w:pPr>
                    <w:pStyle w:val="EmptyCellLayoutStyle"/>
                    <w:spacing w:after="0" w:line="240" w:lineRule="auto"/>
                  </w:pPr>
                </w:p>
              </w:tc>
              <w:tc>
                <w:tcPr>
                  <w:tcW w:w="3240" w:type="dxa"/>
                </w:tcPr>
                <w:p w14:paraId="477544E0" w14:textId="77777777" w:rsidR="00464D02" w:rsidRDefault="00464D02">
                  <w:pPr>
                    <w:pStyle w:val="EmptyCellLayoutStyle"/>
                    <w:spacing w:after="0" w:line="240" w:lineRule="auto"/>
                  </w:pPr>
                </w:p>
              </w:tc>
              <w:tc>
                <w:tcPr>
                  <w:tcW w:w="2160" w:type="dxa"/>
                </w:tcPr>
                <w:p w14:paraId="78E02056"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0801DE7F" w14:textId="77777777">
                    <w:trPr>
                      <w:trHeight w:val="212"/>
                    </w:trPr>
                    <w:tc>
                      <w:tcPr>
                        <w:tcW w:w="360" w:type="dxa"/>
                        <w:tcBorders>
                          <w:top w:val="nil"/>
                          <w:left w:val="nil"/>
                          <w:bottom w:val="nil"/>
                          <w:right w:val="nil"/>
                        </w:tcBorders>
                        <w:tcMar>
                          <w:top w:w="39" w:type="dxa"/>
                          <w:left w:w="39" w:type="dxa"/>
                          <w:bottom w:w="39" w:type="dxa"/>
                          <w:right w:w="39" w:type="dxa"/>
                        </w:tcMar>
                      </w:tcPr>
                      <w:p w14:paraId="494570B6" w14:textId="77777777" w:rsidR="00464D02" w:rsidRDefault="00233BC3">
                        <w:pPr>
                          <w:spacing w:after="0" w:line="240" w:lineRule="auto"/>
                        </w:pPr>
                        <w:r>
                          <w:rPr>
                            <w:rFonts w:ascii="Arial" w:eastAsia="Arial" w:hAnsi="Arial"/>
                            <w:color w:val="000000"/>
                          </w:rPr>
                          <w:t>N</w:t>
                        </w:r>
                      </w:p>
                    </w:tc>
                  </w:tr>
                </w:tbl>
                <w:p w14:paraId="4AC16296" w14:textId="77777777" w:rsidR="00464D02" w:rsidRDefault="00464D02">
                  <w:pPr>
                    <w:spacing w:after="0" w:line="240" w:lineRule="auto"/>
                  </w:pPr>
                </w:p>
              </w:tc>
              <w:tc>
                <w:tcPr>
                  <w:tcW w:w="180" w:type="dxa"/>
                </w:tcPr>
                <w:p w14:paraId="77EFF406" w14:textId="77777777" w:rsidR="00464D02" w:rsidRDefault="00464D02">
                  <w:pPr>
                    <w:pStyle w:val="EmptyCellLayoutStyle"/>
                    <w:spacing w:after="0" w:line="240" w:lineRule="auto"/>
                  </w:pPr>
                </w:p>
              </w:tc>
              <w:tc>
                <w:tcPr>
                  <w:tcW w:w="3240" w:type="dxa"/>
                </w:tcPr>
                <w:p w14:paraId="4B717AB9" w14:textId="77777777" w:rsidR="00464D02" w:rsidRDefault="00464D02">
                  <w:pPr>
                    <w:pStyle w:val="EmptyCellLayoutStyle"/>
                    <w:spacing w:after="0" w:line="240" w:lineRule="auto"/>
                  </w:pPr>
                </w:p>
              </w:tc>
              <w:tc>
                <w:tcPr>
                  <w:tcW w:w="539" w:type="dxa"/>
                  <w:tcBorders>
                    <w:right w:val="single" w:sz="15" w:space="0" w:color="000000"/>
                  </w:tcBorders>
                </w:tcPr>
                <w:p w14:paraId="5B7DDE73" w14:textId="77777777" w:rsidR="00464D02" w:rsidRDefault="00464D02">
                  <w:pPr>
                    <w:pStyle w:val="EmptyCellLayoutStyle"/>
                    <w:spacing w:after="0" w:line="240" w:lineRule="auto"/>
                  </w:pPr>
                </w:p>
              </w:tc>
            </w:tr>
            <w:tr w:rsidR="00464D02" w14:paraId="49172ED5" w14:textId="77777777">
              <w:trPr>
                <w:trHeight w:val="235"/>
              </w:trPr>
              <w:tc>
                <w:tcPr>
                  <w:tcW w:w="900" w:type="dxa"/>
                  <w:tcBorders>
                    <w:left w:val="single" w:sz="15" w:space="0" w:color="000000"/>
                  </w:tcBorders>
                </w:tcPr>
                <w:p w14:paraId="5586D8EB"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797A1905" w14:textId="77777777">
                    <w:trPr>
                      <w:trHeight w:val="212"/>
                    </w:trPr>
                    <w:tc>
                      <w:tcPr>
                        <w:tcW w:w="360" w:type="dxa"/>
                        <w:tcBorders>
                          <w:top w:val="nil"/>
                          <w:left w:val="nil"/>
                          <w:bottom w:val="nil"/>
                          <w:right w:val="nil"/>
                        </w:tcBorders>
                        <w:tcMar>
                          <w:top w:w="39" w:type="dxa"/>
                          <w:left w:w="39" w:type="dxa"/>
                          <w:bottom w:w="39" w:type="dxa"/>
                          <w:right w:w="39" w:type="dxa"/>
                        </w:tcMar>
                      </w:tcPr>
                      <w:p w14:paraId="313C82FE" w14:textId="77777777" w:rsidR="00464D02" w:rsidRDefault="00233BC3">
                        <w:pPr>
                          <w:spacing w:after="0" w:line="240" w:lineRule="auto"/>
                        </w:pPr>
                        <w:r>
                          <w:rPr>
                            <w:rFonts w:ascii="Arial" w:eastAsia="Arial" w:hAnsi="Arial"/>
                            <w:color w:val="000000"/>
                          </w:rPr>
                          <w:t>N</w:t>
                        </w:r>
                      </w:p>
                    </w:tc>
                  </w:tr>
                </w:tbl>
                <w:p w14:paraId="5C1ED159" w14:textId="77777777" w:rsidR="00464D02" w:rsidRDefault="00464D02">
                  <w:pPr>
                    <w:spacing w:after="0" w:line="240" w:lineRule="auto"/>
                  </w:pPr>
                </w:p>
              </w:tc>
              <w:tc>
                <w:tcPr>
                  <w:tcW w:w="180" w:type="dxa"/>
                </w:tcPr>
                <w:p w14:paraId="255218FA" w14:textId="77777777" w:rsidR="00464D02" w:rsidRDefault="00464D02">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464D02" w14:paraId="4343C68B" w14:textId="77777777">
                    <w:trPr>
                      <w:trHeight w:val="192"/>
                    </w:trPr>
                    <w:tc>
                      <w:tcPr>
                        <w:tcW w:w="3240" w:type="dxa"/>
                        <w:tcBorders>
                          <w:top w:val="nil"/>
                          <w:left w:val="nil"/>
                          <w:bottom w:val="nil"/>
                          <w:right w:val="nil"/>
                        </w:tcBorders>
                        <w:tcMar>
                          <w:top w:w="39" w:type="dxa"/>
                          <w:left w:w="39" w:type="dxa"/>
                          <w:bottom w:w="39" w:type="dxa"/>
                          <w:right w:w="39" w:type="dxa"/>
                        </w:tcMar>
                      </w:tcPr>
                      <w:p w14:paraId="5994F9E6" w14:textId="77777777" w:rsidR="00464D02" w:rsidRDefault="00233BC3">
                        <w:pPr>
                          <w:spacing w:after="0" w:line="240" w:lineRule="auto"/>
                        </w:pPr>
                        <w:r>
                          <w:rPr>
                            <w:rFonts w:ascii="Arial" w:eastAsia="Arial" w:hAnsi="Arial"/>
                            <w:color w:val="000000"/>
                            <w:sz w:val="16"/>
                          </w:rPr>
                          <w:t>Approve leave requests.</w:t>
                        </w:r>
                      </w:p>
                    </w:tc>
                  </w:tr>
                </w:tbl>
                <w:p w14:paraId="1A24A21B" w14:textId="77777777" w:rsidR="00464D02" w:rsidRDefault="00464D02">
                  <w:pPr>
                    <w:spacing w:after="0" w:line="240" w:lineRule="auto"/>
                  </w:pPr>
                </w:p>
              </w:tc>
              <w:tc>
                <w:tcPr>
                  <w:tcW w:w="2160" w:type="dxa"/>
                </w:tcPr>
                <w:p w14:paraId="0A6BB6F6" w14:textId="77777777" w:rsidR="00464D02" w:rsidRDefault="00464D02">
                  <w:pPr>
                    <w:pStyle w:val="EmptyCellLayoutStyle"/>
                    <w:spacing w:after="0" w:line="240" w:lineRule="auto"/>
                  </w:pPr>
                </w:p>
              </w:tc>
              <w:tc>
                <w:tcPr>
                  <w:tcW w:w="359" w:type="dxa"/>
                  <w:vMerge/>
                </w:tcPr>
                <w:p w14:paraId="6156A3FA" w14:textId="77777777" w:rsidR="00464D02" w:rsidRDefault="00464D02">
                  <w:pPr>
                    <w:pStyle w:val="EmptyCellLayoutStyle"/>
                    <w:spacing w:after="0" w:line="240" w:lineRule="auto"/>
                  </w:pPr>
                </w:p>
              </w:tc>
              <w:tc>
                <w:tcPr>
                  <w:tcW w:w="180" w:type="dxa"/>
                </w:tcPr>
                <w:p w14:paraId="53DD98E4" w14:textId="77777777" w:rsidR="00464D02" w:rsidRDefault="00464D02">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1"/>
                  </w:tblGrid>
                  <w:tr w:rsidR="00464D02" w14:paraId="5345F86B" w14:textId="77777777">
                    <w:trPr>
                      <w:trHeight w:val="192"/>
                    </w:trPr>
                    <w:tc>
                      <w:tcPr>
                        <w:tcW w:w="3240" w:type="dxa"/>
                        <w:tcBorders>
                          <w:top w:val="nil"/>
                          <w:left w:val="nil"/>
                          <w:bottom w:val="nil"/>
                          <w:right w:val="nil"/>
                        </w:tcBorders>
                        <w:tcMar>
                          <w:top w:w="39" w:type="dxa"/>
                          <w:left w:w="39" w:type="dxa"/>
                          <w:bottom w:w="39" w:type="dxa"/>
                          <w:right w:w="39" w:type="dxa"/>
                        </w:tcMar>
                      </w:tcPr>
                      <w:p w14:paraId="773F5252" w14:textId="77777777" w:rsidR="00464D02" w:rsidRDefault="00233BC3">
                        <w:pPr>
                          <w:spacing w:after="0" w:line="240" w:lineRule="auto"/>
                        </w:pPr>
                        <w:r>
                          <w:rPr>
                            <w:rFonts w:ascii="Arial" w:eastAsia="Arial" w:hAnsi="Arial"/>
                            <w:color w:val="000000"/>
                            <w:sz w:val="16"/>
                          </w:rPr>
                          <w:t>Review work.</w:t>
                        </w:r>
                      </w:p>
                    </w:tc>
                  </w:tr>
                </w:tbl>
                <w:p w14:paraId="3E57F89D" w14:textId="77777777" w:rsidR="00464D02" w:rsidRDefault="00464D02">
                  <w:pPr>
                    <w:spacing w:after="0" w:line="240" w:lineRule="auto"/>
                  </w:pPr>
                </w:p>
              </w:tc>
              <w:tc>
                <w:tcPr>
                  <w:tcW w:w="539" w:type="dxa"/>
                  <w:tcBorders>
                    <w:right w:val="single" w:sz="15" w:space="0" w:color="000000"/>
                  </w:tcBorders>
                </w:tcPr>
                <w:p w14:paraId="4FE96D69" w14:textId="77777777" w:rsidR="00464D02" w:rsidRDefault="00464D02">
                  <w:pPr>
                    <w:pStyle w:val="EmptyCellLayoutStyle"/>
                    <w:spacing w:after="0" w:line="240" w:lineRule="auto"/>
                  </w:pPr>
                </w:p>
              </w:tc>
            </w:tr>
            <w:tr w:rsidR="00464D02" w14:paraId="0A21927F" w14:textId="77777777">
              <w:trPr>
                <w:trHeight w:val="34"/>
              </w:trPr>
              <w:tc>
                <w:tcPr>
                  <w:tcW w:w="900" w:type="dxa"/>
                  <w:tcBorders>
                    <w:left w:val="single" w:sz="15" w:space="0" w:color="000000"/>
                  </w:tcBorders>
                </w:tcPr>
                <w:p w14:paraId="196C8B7B" w14:textId="77777777" w:rsidR="00464D02" w:rsidRDefault="00464D02">
                  <w:pPr>
                    <w:pStyle w:val="EmptyCellLayoutStyle"/>
                    <w:spacing w:after="0" w:line="240" w:lineRule="auto"/>
                  </w:pPr>
                </w:p>
              </w:tc>
              <w:tc>
                <w:tcPr>
                  <w:tcW w:w="359" w:type="dxa"/>
                  <w:vMerge/>
                </w:tcPr>
                <w:p w14:paraId="742FA8F3" w14:textId="77777777" w:rsidR="00464D02" w:rsidRDefault="00464D02">
                  <w:pPr>
                    <w:pStyle w:val="EmptyCellLayoutStyle"/>
                    <w:spacing w:after="0" w:line="240" w:lineRule="auto"/>
                  </w:pPr>
                </w:p>
              </w:tc>
              <w:tc>
                <w:tcPr>
                  <w:tcW w:w="180" w:type="dxa"/>
                </w:tcPr>
                <w:p w14:paraId="6371661D" w14:textId="77777777" w:rsidR="00464D02" w:rsidRDefault="00464D02">
                  <w:pPr>
                    <w:pStyle w:val="EmptyCellLayoutStyle"/>
                    <w:spacing w:after="0" w:line="240" w:lineRule="auto"/>
                  </w:pPr>
                </w:p>
              </w:tc>
              <w:tc>
                <w:tcPr>
                  <w:tcW w:w="3240" w:type="dxa"/>
                  <w:vMerge/>
                </w:tcPr>
                <w:p w14:paraId="10675FD9" w14:textId="77777777" w:rsidR="00464D02" w:rsidRDefault="00464D02">
                  <w:pPr>
                    <w:pStyle w:val="EmptyCellLayoutStyle"/>
                    <w:spacing w:after="0" w:line="240" w:lineRule="auto"/>
                  </w:pPr>
                </w:p>
              </w:tc>
              <w:tc>
                <w:tcPr>
                  <w:tcW w:w="2160" w:type="dxa"/>
                </w:tcPr>
                <w:p w14:paraId="68D4BE3A" w14:textId="77777777" w:rsidR="00464D02" w:rsidRDefault="00464D02">
                  <w:pPr>
                    <w:pStyle w:val="EmptyCellLayoutStyle"/>
                    <w:spacing w:after="0" w:line="240" w:lineRule="auto"/>
                  </w:pPr>
                </w:p>
              </w:tc>
              <w:tc>
                <w:tcPr>
                  <w:tcW w:w="359" w:type="dxa"/>
                </w:tcPr>
                <w:p w14:paraId="4492B254" w14:textId="77777777" w:rsidR="00464D02" w:rsidRDefault="00464D02">
                  <w:pPr>
                    <w:pStyle w:val="EmptyCellLayoutStyle"/>
                    <w:spacing w:after="0" w:line="240" w:lineRule="auto"/>
                  </w:pPr>
                </w:p>
              </w:tc>
              <w:tc>
                <w:tcPr>
                  <w:tcW w:w="180" w:type="dxa"/>
                </w:tcPr>
                <w:p w14:paraId="4AD012A3" w14:textId="77777777" w:rsidR="00464D02" w:rsidRDefault="00464D02">
                  <w:pPr>
                    <w:pStyle w:val="EmptyCellLayoutStyle"/>
                    <w:spacing w:after="0" w:line="240" w:lineRule="auto"/>
                  </w:pPr>
                </w:p>
              </w:tc>
              <w:tc>
                <w:tcPr>
                  <w:tcW w:w="3240" w:type="dxa"/>
                  <w:vMerge/>
                </w:tcPr>
                <w:p w14:paraId="2B67D40D" w14:textId="77777777" w:rsidR="00464D02" w:rsidRDefault="00464D02">
                  <w:pPr>
                    <w:pStyle w:val="EmptyCellLayoutStyle"/>
                    <w:spacing w:after="0" w:line="240" w:lineRule="auto"/>
                  </w:pPr>
                </w:p>
              </w:tc>
              <w:tc>
                <w:tcPr>
                  <w:tcW w:w="539" w:type="dxa"/>
                  <w:tcBorders>
                    <w:right w:val="single" w:sz="15" w:space="0" w:color="000000"/>
                  </w:tcBorders>
                </w:tcPr>
                <w:p w14:paraId="493ED296" w14:textId="77777777" w:rsidR="00464D02" w:rsidRDefault="00464D02">
                  <w:pPr>
                    <w:pStyle w:val="EmptyCellLayoutStyle"/>
                    <w:spacing w:after="0" w:line="240" w:lineRule="auto"/>
                  </w:pPr>
                </w:p>
              </w:tc>
            </w:tr>
            <w:tr w:rsidR="00464D02" w14:paraId="0684711E" w14:textId="77777777">
              <w:trPr>
                <w:trHeight w:val="20"/>
              </w:trPr>
              <w:tc>
                <w:tcPr>
                  <w:tcW w:w="900" w:type="dxa"/>
                  <w:tcBorders>
                    <w:left w:val="single" w:sz="15" w:space="0" w:color="000000"/>
                  </w:tcBorders>
                </w:tcPr>
                <w:p w14:paraId="44FDC8FC" w14:textId="77777777" w:rsidR="00464D02" w:rsidRDefault="00464D02">
                  <w:pPr>
                    <w:pStyle w:val="EmptyCellLayoutStyle"/>
                    <w:spacing w:after="0" w:line="240" w:lineRule="auto"/>
                  </w:pPr>
                </w:p>
              </w:tc>
              <w:tc>
                <w:tcPr>
                  <w:tcW w:w="359" w:type="dxa"/>
                  <w:vMerge/>
                </w:tcPr>
                <w:p w14:paraId="571443E3" w14:textId="77777777" w:rsidR="00464D02" w:rsidRDefault="00464D02">
                  <w:pPr>
                    <w:pStyle w:val="EmptyCellLayoutStyle"/>
                    <w:spacing w:after="0" w:line="240" w:lineRule="auto"/>
                  </w:pPr>
                </w:p>
              </w:tc>
              <w:tc>
                <w:tcPr>
                  <w:tcW w:w="180" w:type="dxa"/>
                </w:tcPr>
                <w:p w14:paraId="3F7D3B39" w14:textId="77777777" w:rsidR="00464D02" w:rsidRDefault="00464D02">
                  <w:pPr>
                    <w:pStyle w:val="EmptyCellLayoutStyle"/>
                    <w:spacing w:after="0" w:line="240" w:lineRule="auto"/>
                  </w:pPr>
                </w:p>
              </w:tc>
              <w:tc>
                <w:tcPr>
                  <w:tcW w:w="3240" w:type="dxa"/>
                </w:tcPr>
                <w:p w14:paraId="4255D8CB" w14:textId="77777777" w:rsidR="00464D02" w:rsidRDefault="00464D02">
                  <w:pPr>
                    <w:pStyle w:val="EmptyCellLayoutStyle"/>
                    <w:spacing w:after="0" w:line="240" w:lineRule="auto"/>
                  </w:pPr>
                </w:p>
              </w:tc>
              <w:tc>
                <w:tcPr>
                  <w:tcW w:w="2160" w:type="dxa"/>
                </w:tcPr>
                <w:p w14:paraId="726AAA7A" w14:textId="77777777" w:rsidR="00464D02" w:rsidRDefault="00464D02">
                  <w:pPr>
                    <w:pStyle w:val="EmptyCellLayoutStyle"/>
                    <w:spacing w:after="0" w:line="240" w:lineRule="auto"/>
                  </w:pPr>
                </w:p>
              </w:tc>
              <w:tc>
                <w:tcPr>
                  <w:tcW w:w="359" w:type="dxa"/>
                </w:tcPr>
                <w:p w14:paraId="011AF625" w14:textId="77777777" w:rsidR="00464D02" w:rsidRDefault="00464D02">
                  <w:pPr>
                    <w:pStyle w:val="EmptyCellLayoutStyle"/>
                    <w:spacing w:after="0" w:line="240" w:lineRule="auto"/>
                  </w:pPr>
                </w:p>
              </w:tc>
              <w:tc>
                <w:tcPr>
                  <w:tcW w:w="180" w:type="dxa"/>
                </w:tcPr>
                <w:p w14:paraId="0261AB9B" w14:textId="77777777" w:rsidR="00464D02" w:rsidRDefault="00464D02">
                  <w:pPr>
                    <w:pStyle w:val="EmptyCellLayoutStyle"/>
                    <w:spacing w:after="0" w:line="240" w:lineRule="auto"/>
                  </w:pPr>
                </w:p>
              </w:tc>
              <w:tc>
                <w:tcPr>
                  <w:tcW w:w="3240" w:type="dxa"/>
                </w:tcPr>
                <w:p w14:paraId="78011BB1" w14:textId="77777777" w:rsidR="00464D02" w:rsidRDefault="00464D02">
                  <w:pPr>
                    <w:pStyle w:val="EmptyCellLayoutStyle"/>
                    <w:spacing w:after="0" w:line="240" w:lineRule="auto"/>
                  </w:pPr>
                </w:p>
              </w:tc>
              <w:tc>
                <w:tcPr>
                  <w:tcW w:w="539" w:type="dxa"/>
                  <w:tcBorders>
                    <w:right w:val="single" w:sz="15" w:space="0" w:color="000000"/>
                  </w:tcBorders>
                </w:tcPr>
                <w:p w14:paraId="5D905E74" w14:textId="77777777" w:rsidR="00464D02" w:rsidRDefault="00464D02">
                  <w:pPr>
                    <w:pStyle w:val="EmptyCellLayoutStyle"/>
                    <w:spacing w:after="0" w:line="240" w:lineRule="auto"/>
                  </w:pPr>
                </w:p>
              </w:tc>
            </w:tr>
            <w:tr w:rsidR="00464D02" w14:paraId="3A7CF707" w14:textId="77777777">
              <w:trPr>
                <w:trHeight w:val="69"/>
              </w:trPr>
              <w:tc>
                <w:tcPr>
                  <w:tcW w:w="900" w:type="dxa"/>
                  <w:tcBorders>
                    <w:left w:val="single" w:sz="15" w:space="0" w:color="000000"/>
                  </w:tcBorders>
                </w:tcPr>
                <w:p w14:paraId="21F451BC" w14:textId="77777777" w:rsidR="00464D02" w:rsidRDefault="00464D02">
                  <w:pPr>
                    <w:pStyle w:val="EmptyCellLayoutStyle"/>
                    <w:spacing w:after="0" w:line="240" w:lineRule="auto"/>
                  </w:pPr>
                </w:p>
              </w:tc>
              <w:tc>
                <w:tcPr>
                  <w:tcW w:w="359" w:type="dxa"/>
                </w:tcPr>
                <w:p w14:paraId="34F057DD" w14:textId="77777777" w:rsidR="00464D02" w:rsidRDefault="00464D02">
                  <w:pPr>
                    <w:pStyle w:val="EmptyCellLayoutStyle"/>
                    <w:spacing w:after="0" w:line="240" w:lineRule="auto"/>
                  </w:pPr>
                </w:p>
              </w:tc>
              <w:tc>
                <w:tcPr>
                  <w:tcW w:w="180" w:type="dxa"/>
                </w:tcPr>
                <w:p w14:paraId="03678677" w14:textId="77777777" w:rsidR="00464D02" w:rsidRDefault="00464D02">
                  <w:pPr>
                    <w:pStyle w:val="EmptyCellLayoutStyle"/>
                    <w:spacing w:after="0" w:line="240" w:lineRule="auto"/>
                  </w:pPr>
                </w:p>
              </w:tc>
              <w:tc>
                <w:tcPr>
                  <w:tcW w:w="3240" w:type="dxa"/>
                </w:tcPr>
                <w:p w14:paraId="359E3A27" w14:textId="77777777" w:rsidR="00464D02" w:rsidRDefault="00464D02">
                  <w:pPr>
                    <w:pStyle w:val="EmptyCellLayoutStyle"/>
                    <w:spacing w:after="0" w:line="240" w:lineRule="auto"/>
                  </w:pPr>
                </w:p>
              </w:tc>
              <w:tc>
                <w:tcPr>
                  <w:tcW w:w="2160" w:type="dxa"/>
                </w:tcPr>
                <w:p w14:paraId="1229C97B" w14:textId="77777777" w:rsidR="00464D02" w:rsidRDefault="00464D02">
                  <w:pPr>
                    <w:pStyle w:val="EmptyCellLayoutStyle"/>
                    <w:spacing w:after="0" w:line="240" w:lineRule="auto"/>
                  </w:pPr>
                </w:p>
              </w:tc>
              <w:tc>
                <w:tcPr>
                  <w:tcW w:w="359" w:type="dxa"/>
                </w:tcPr>
                <w:p w14:paraId="682328F5" w14:textId="77777777" w:rsidR="00464D02" w:rsidRDefault="00464D02">
                  <w:pPr>
                    <w:pStyle w:val="EmptyCellLayoutStyle"/>
                    <w:spacing w:after="0" w:line="240" w:lineRule="auto"/>
                  </w:pPr>
                </w:p>
              </w:tc>
              <w:tc>
                <w:tcPr>
                  <w:tcW w:w="180" w:type="dxa"/>
                </w:tcPr>
                <w:p w14:paraId="27E71E77" w14:textId="77777777" w:rsidR="00464D02" w:rsidRDefault="00464D02">
                  <w:pPr>
                    <w:pStyle w:val="EmptyCellLayoutStyle"/>
                    <w:spacing w:after="0" w:line="240" w:lineRule="auto"/>
                  </w:pPr>
                </w:p>
              </w:tc>
              <w:tc>
                <w:tcPr>
                  <w:tcW w:w="3240" w:type="dxa"/>
                </w:tcPr>
                <w:p w14:paraId="68887E70" w14:textId="77777777" w:rsidR="00464D02" w:rsidRDefault="00464D02">
                  <w:pPr>
                    <w:pStyle w:val="EmptyCellLayoutStyle"/>
                    <w:spacing w:after="0" w:line="240" w:lineRule="auto"/>
                  </w:pPr>
                </w:p>
              </w:tc>
              <w:tc>
                <w:tcPr>
                  <w:tcW w:w="539" w:type="dxa"/>
                  <w:tcBorders>
                    <w:right w:val="single" w:sz="15" w:space="0" w:color="000000"/>
                  </w:tcBorders>
                </w:tcPr>
                <w:p w14:paraId="57678C44" w14:textId="77777777" w:rsidR="00464D02" w:rsidRDefault="00464D02">
                  <w:pPr>
                    <w:pStyle w:val="EmptyCellLayoutStyle"/>
                    <w:spacing w:after="0" w:line="240" w:lineRule="auto"/>
                  </w:pPr>
                </w:p>
              </w:tc>
            </w:tr>
            <w:tr w:rsidR="00464D02" w14:paraId="4E3C6C1C" w14:textId="77777777">
              <w:trPr>
                <w:trHeight w:val="269"/>
              </w:trPr>
              <w:tc>
                <w:tcPr>
                  <w:tcW w:w="900" w:type="dxa"/>
                  <w:tcBorders>
                    <w:left w:val="single" w:sz="15" w:space="0" w:color="000000"/>
                  </w:tcBorders>
                </w:tcPr>
                <w:p w14:paraId="671D97B7"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6CE040EC" w14:textId="77777777">
                    <w:trPr>
                      <w:trHeight w:val="212"/>
                    </w:trPr>
                    <w:tc>
                      <w:tcPr>
                        <w:tcW w:w="360" w:type="dxa"/>
                        <w:tcBorders>
                          <w:top w:val="nil"/>
                          <w:left w:val="nil"/>
                          <w:bottom w:val="nil"/>
                          <w:right w:val="nil"/>
                        </w:tcBorders>
                        <w:tcMar>
                          <w:top w:w="39" w:type="dxa"/>
                          <w:left w:w="39" w:type="dxa"/>
                          <w:bottom w:w="39" w:type="dxa"/>
                          <w:right w:w="39" w:type="dxa"/>
                        </w:tcMar>
                      </w:tcPr>
                      <w:p w14:paraId="75522EF4" w14:textId="77777777" w:rsidR="00464D02" w:rsidRDefault="00233BC3">
                        <w:pPr>
                          <w:spacing w:after="0" w:line="240" w:lineRule="auto"/>
                        </w:pPr>
                        <w:r>
                          <w:rPr>
                            <w:rFonts w:ascii="Arial" w:eastAsia="Arial" w:hAnsi="Arial"/>
                            <w:color w:val="000000"/>
                          </w:rPr>
                          <w:t>N</w:t>
                        </w:r>
                      </w:p>
                    </w:tc>
                  </w:tr>
                </w:tbl>
                <w:p w14:paraId="7227885B" w14:textId="77777777" w:rsidR="00464D02" w:rsidRDefault="00464D02">
                  <w:pPr>
                    <w:spacing w:after="0" w:line="240" w:lineRule="auto"/>
                  </w:pPr>
                </w:p>
              </w:tc>
              <w:tc>
                <w:tcPr>
                  <w:tcW w:w="180" w:type="dxa"/>
                </w:tcPr>
                <w:p w14:paraId="71A6F72D"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64D02" w14:paraId="2995E0BB" w14:textId="77777777">
                    <w:trPr>
                      <w:trHeight w:val="192"/>
                    </w:trPr>
                    <w:tc>
                      <w:tcPr>
                        <w:tcW w:w="3240" w:type="dxa"/>
                        <w:tcBorders>
                          <w:top w:val="nil"/>
                          <w:left w:val="nil"/>
                          <w:bottom w:val="nil"/>
                          <w:right w:val="nil"/>
                        </w:tcBorders>
                        <w:tcMar>
                          <w:top w:w="39" w:type="dxa"/>
                          <w:left w:w="39" w:type="dxa"/>
                          <w:bottom w:w="39" w:type="dxa"/>
                          <w:right w:w="39" w:type="dxa"/>
                        </w:tcMar>
                      </w:tcPr>
                      <w:p w14:paraId="2D657DBF" w14:textId="77777777" w:rsidR="00464D02" w:rsidRDefault="00233BC3">
                        <w:pPr>
                          <w:spacing w:after="0" w:line="240" w:lineRule="auto"/>
                        </w:pPr>
                        <w:r>
                          <w:rPr>
                            <w:rFonts w:ascii="Arial" w:eastAsia="Arial" w:hAnsi="Arial"/>
                            <w:color w:val="000000"/>
                            <w:sz w:val="16"/>
                          </w:rPr>
                          <w:t>Approve time and attendance.</w:t>
                        </w:r>
                      </w:p>
                    </w:tc>
                  </w:tr>
                </w:tbl>
                <w:p w14:paraId="75DB1F53" w14:textId="77777777" w:rsidR="00464D02" w:rsidRDefault="00464D02">
                  <w:pPr>
                    <w:spacing w:after="0" w:line="240" w:lineRule="auto"/>
                  </w:pPr>
                </w:p>
              </w:tc>
              <w:tc>
                <w:tcPr>
                  <w:tcW w:w="2160" w:type="dxa"/>
                </w:tcPr>
                <w:p w14:paraId="724DB899"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3169629E" w14:textId="77777777">
                    <w:trPr>
                      <w:trHeight w:val="212"/>
                    </w:trPr>
                    <w:tc>
                      <w:tcPr>
                        <w:tcW w:w="360" w:type="dxa"/>
                        <w:tcBorders>
                          <w:top w:val="nil"/>
                          <w:left w:val="nil"/>
                          <w:bottom w:val="nil"/>
                          <w:right w:val="nil"/>
                        </w:tcBorders>
                        <w:tcMar>
                          <w:top w:w="39" w:type="dxa"/>
                          <w:left w:w="39" w:type="dxa"/>
                          <w:bottom w:w="39" w:type="dxa"/>
                          <w:right w:w="39" w:type="dxa"/>
                        </w:tcMar>
                      </w:tcPr>
                      <w:p w14:paraId="2AAFB2C1" w14:textId="77777777" w:rsidR="00464D02" w:rsidRDefault="00233BC3">
                        <w:pPr>
                          <w:spacing w:after="0" w:line="240" w:lineRule="auto"/>
                        </w:pPr>
                        <w:r>
                          <w:rPr>
                            <w:rFonts w:ascii="Arial" w:eastAsia="Arial" w:hAnsi="Arial"/>
                            <w:color w:val="000000"/>
                          </w:rPr>
                          <w:t>N</w:t>
                        </w:r>
                      </w:p>
                    </w:tc>
                  </w:tr>
                </w:tbl>
                <w:p w14:paraId="32F90C55" w14:textId="77777777" w:rsidR="00464D02" w:rsidRDefault="00464D02">
                  <w:pPr>
                    <w:spacing w:after="0" w:line="240" w:lineRule="auto"/>
                  </w:pPr>
                </w:p>
              </w:tc>
              <w:tc>
                <w:tcPr>
                  <w:tcW w:w="180" w:type="dxa"/>
                </w:tcPr>
                <w:p w14:paraId="175AF6EB"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64D02" w14:paraId="201E2139" w14:textId="77777777">
                    <w:trPr>
                      <w:trHeight w:val="192"/>
                    </w:trPr>
                    <w:tc>
                      <w:tcPr>
                        <w:tcW w:w="3240" w:type="dxa"/>
                        <w:tcBorders>
                          <w:top w:val="nil"/>
                          <w:left w:val="nil"/>
                          <w:bottom w:val="nil"/>
                          <w:right w:val="nil"/>
                        </w:tcBorders>
                        <w:tcMar>
                          <w:top w:w="39" w:type="dxa"/>
                          <w:left w:w="39" w:type="dxa"/>
                          <w:bottom w:w="39" w:type="dxa"/>
                          <w:right w:w="39" w:type="dxa"/>
                        </w:tcMar>
                      </w:tcPr>
                      <w:p w14:paraId="17BF4747" w14:textId="77777777" w:rsidR="00464D02" w:rsidRDefault="00233BC3">
                        <w:pPr>
                          <w:spacing w:after="0" w:line="240" w:lineRule="auto"/>
                        </w:pPr>
                        <w:r>
                          <w:rPr>
                            <w:rFonts w:ascii="Arial" w:eastAsia="Arial" w:hAnsi="Arial"/>
                            <w:color w:val="000000"/>
                            <w:sz w:val="16"/>
                          </w:rPr>
                          <w:t>Provide guidance on work methods.</w:t>
                        </w:r>
                      </w:p>
                    </w:tc>
                  </w:tr>
                </w:tbl>
                <w:p w14:paraId="3EED448D" w14:textId="77777777" w:rsidR="00464D02" w:rsidRDefault="00464D02">
                  <w:pPr>
                    <w:spacing w:after="0" w:line="240" w:lineRule="auto"/>
                  </w:pPr>
                </w:p>
              </w:tc>
              <w:tc>
                <w:tcPr>
                  <w:tcW w:w="539" w:type="dxa"/>
                  <w:tcBorders>
                    <w:right w:val="single" w:sz="15" w:space="0" w:color="000000"/>
                  </w:tcBorders>
                </w:tcPr>
                <w:p w14:paraId="2F6B9B95" w14:textId="77777777" w:rsidR="00464D02" w:rsidRDefault="00464D02">
                  <w:pPr>
                    <w:pStyle w:val="EmptyCellLayoutStyle"/>
                    <w:spacing w:after="0" w:line="240" w:lineRule="auto"/>
                  </w:pPr>
                </w:p>
              </w:tc>
            </w:tr>
            <w:tr w:rsidR="00464D02" w14:paraId="6530BA2C" w14:textId="77777777">
              <w:trPr>
                <w:trHeight w:val="20"/>
              </w:trPr>
              <w:tc>
                <w:tcPr>
                  <w:tcW w:w="900" w:type="dxa"/>
                  <w:tcBorders>
                    <w:left w:val="single" w:sz="15" w:space="0" w:color="000000"/>
                  </w:tcBorders>
                </w:tcPr>
                <w:p w14:paraId="7F0C44DC" w14:textId="77777777" w:rsidR="00464D02" w:rsidRDefault="00464D02">
                  <w:pPr>
                    <w:pStyle w:val="EmptyCellLayoutStyle"/>
                    <w:spacing w:after="0" w:line="240" w:lineRule="auto"/>
                  </w:pPr>
                </w:p>
              </w:tc>
              <w:tc>
                <w:tcPr>
                  <w:tcW w:w="359" w:type="dxa"/>
                  <w:vMerge/>
                </w:tcPr>
                <w:p w14:paraId="14BAB232" w14:textId="77777777" w:rsidR="00464D02" w:rsidRDefault="00464D02">
                  <w:pPr>
                    <w:pStyle w:val="EmptyCellLayoutStyle"/>
                    <w:spacing w:after="0" w:line="240" w:lineRule="auto"/>
                  </w:pPr>
                </w:p>
              </w:tc>
              <w:tc>
                <w:tcPr>
                  <w:tcW w:w="180" w:type="dxa"/>
                </w:tcPr>
                <w:p w14:paraId="5952EED2" w14:textId="77777777" w:rsidR="00464D02" w:rsidRDefault="00464D02">
                  <w:pPr>
                    <w:pStyle w:val="EmptyCellLayoutStyle"/>
                    <w:spacing w:after="0" w:line="240" w:lineRule="auto"/>
                  </w:pPr>
                </w:p>
              </w:tc>
              <w:tc>
                <w:tcPr>
                  <w:tcW w:w="3240" w:type="dxa"/>
                </w:tcPr>
                <w:p w14:paraId="5DA0D324" w14:textId="77777777" w:rsidR="00464D02" w:rsidRDefault="00464D02">
                  <w:pPr>
                    <w:pStyle w:val="EmptyCellLayoutStyle"/>
                    <w:spacing w:after="0" w:line="240" w:lineRule="auto"/>
                  </w:pPr>
                </w:p>
              </w:tc>
              <w:tc>
                <w:tcPr>
                  <w:tcW w:w="2160" w:type="dxa"/>
                </w:tcPr>
                <w:p w14:paraId="7DD0F8A5" w14:textId="77777777" w:rsidR="00464D02" w:rsidRDefault="00464D02">
                  <w:pPr>
                    <w:pStyle w:val="EmptyCellLayoutStyle"/>
                    <w:spacing w:after="0" w:line="240" w:lineRule="auto"/>
                  </w:pPr>
                </w:p>
              </w:tc>
              <w:tc>
                <w:tcPr>
                  <w:tcW w:w="359" w:type="dxa"/>
                  <w:vMerge/>
                </w:tcPr>
                <w:p w14:paraId="54DFD9B6" w14:textId="77777777" w:rsidR="00464D02" w:rsidRDefault="00464D02">
                  <w:pPr>
                    <w:pStyle w:val="EmptyCellLayoutStyle"/>
                    <w:spacing w:after="0" w:line="240" w:lineRule="auto"/>
                  </w:pPr>
                </w:p>
              </w:tc>
              <w:tc>
                <w:tcPr>
                  <w:tcW w:w="180" w:type="dxa"/>
                </w:tcPr>
                <w:p w14:paraId="2AAFFA0E" w14:textId="77777777" w:rsidR="00464D02" w:rsidRDefault="00464D02">
                  <w:pPr>
                    <w:pStyle w:val="EmptyCellLayoutStyle"/>
                    <w:spacing w:after="0" w:line="240" w:lineRule="auto"/>
                  </w:pPr>
                </w:p>
              </w:tc>
              <w:tc>
                <w:tcPr>
                  <w:tcW w:w="3240" w:type="dxa"/>
                </w:tcPr>
                <w:p w14:paraId="3C18A3E2" w14:textId="77777777" w:rsidR="00464D02" w:rsidRDefault="00464D02">
                  <w:pPr>
                    <w:pStyle w:val="EmptyCellLayoutStyle"/>
                    <w:spacing w:after="0" w:line="240" w:lineRule="auto"/>
                  </w:pPr>
                </w:p>
              </w:tc>
              <w:tc>
                <w:tcPr>
                  <w:tcW w:w="539" w:type="dxa"/>
                  <w:tcBorders>
                    <w:right w:val="single" w:sz="15" w:space="0" w:color="000000"/>
                  </w:tcBorders>
                </w:tcPr>
                <w:p w14:paraId="1853E2CE" w14:textId="77777777" w:rsidR="00464D02" w:rsidRDefault="00464D02">
                  <w:pPr>
                    <w:pStyle w:val="EmptyCellLayoutStyle"/>
                    <w:spacing w:after="0" w:line="240" w:lineRule="auto"/>
                  </w:pPr>
                </w:p>
              </w:tc>
            </w:tr>
            <w:tr w:rsidR="00464D02" w14:paraId="64C539C9" w14:textId="77777777">
              <w:trPr>
                <w:trHeight w:val="69"/>
              </w:trPr>
              <w:tc>
                <w:tcPr>
                  <w:tcW w:w="900" w:type="dxa"/>
                  <w:tcBorders>
                    <w:left w:val="single" w:sz="15" w:space="0" w:color="000000"/>
                  </w:tcBorders>
                </w:tcPr>
                <w:p w14:paraId="196312D0" w14:textId="77777777" w:rsidR="00464D02" w:rsidRDefault="00464D02">
                  <w:pPr>
                    <w:pStyle w:val="EmptyCellLayoutStyle"/>
                    <w:spacing w:after="0" w:line="240" w:lineRule="auto"/>
                  </w:pPr>
                </w:p>
              </w:tc>
              <w:tc>
                <w:tcPr>
                  <w:tcW w:w="359" w:type="dxa"/>
                </w:tcPr>
                <w:p w14:paraId="08D56D76" w14:textId="77777777" w:rsidR="00464D02" w:rsidRDefault="00464D02">
                  <w:pPr>
                    <w:pStyle w:val="EmptyCellLayoutStyle"/>
                    <w:spacing w:after="0" w:line="240" w:lineRule="auto"/>
                  </w:pPr>
                </w:p>
              </w:tc>
              <w:tc>
                <w:tcPr>
                  <w:tcW w:w="180" w:type="dxa"/>
                </w:tcPr>
                <w:p w14:paraId="7ED50EAC" w14:textId="77777777" w:rsidR="00464D02" w:rsidRDefault="00464D02">
                  <w:pPr>
                    <w:pStyle w:val="EmptyCellLayoutStyle"/>
                    <w:spacing w:after="0" w:line="240" w:lineRule="auto"/>
                  </w:pPr>
                </w:p>
              </w:tc>
              <w:tc>
                <w:tcPr>
                  <w:tcW w:w="3240" w:type="dxa"/>
                </w:tcPr>
                <w:p w14:paraId="4EA0CF46" w14:textId="77777777" w:rsidR="00464D02" w:rsidRDefault="00464D02">
                  <w:pPr>
                    <w:pStyle w:val="EmptyCellLayoutStyle"/>
                    <w:spacing w:after="0" w:line="240" w:lineRule="auto"/>
                  </w:pPr>
                </w:p>
              </w:tc>
              <w:tc>
                <w:tcPr>
                  <w:tcW w:w="2160" w:type="dxa"/>
                </w:tcPr>
                <w:p w14:paraId="0A3C94C3" w14:textId="77777777" w:rsidR="00464D02" w:rsidRDefault="00464D02">
                  <w:pPr>
                    <w:pStyle w:val="EmptyCellLayoutStyle"/>
                    <w:spacing w:after="0" w:line="240" w:lineRule="auto"/>
                  </w:pPr>
                </w:p>
              </w:tc>
              <w:tc>
                <w:tcPr>
                  <w:tcW w:w="359" w:type="dxa"/>
                </w:tcPr>
                <w:p w14:paraId="5123B8A2" w14:textId="77777777" w:rsidR="00464D02" w:rsidRDefault="00464D02">
                  <w:pPr>
                    <w:pStyle w:val="EmptyCellLayoutStyle"/>
                    <w:spacing w:after="0" w:line="240" w:lineRule="auto"/>
                  </w:pPr>
                </w:p>
              </w:tc>
              <w:tc>
                <w:tcPr>
                  <w:tcW w:w="180" w:type="dxa"/>
                </w:tcPr>
                <w:p w14:paraId="626EF6BE" w14:textId="77777777" w:rsidR="00464D02" w:rsidRDefault="00464D02">
                  <w:pPr>
                    <w:pStyle w:val="EmptyCellLayoutStyle"/>
                    <w:spacing w:after="0" w:line="240" w:lineRule="auto"/>
                  </w:pPr>
                </w:p>
              </w:tc>
              <w:tc>
                <w:tcPr>
                  <w:tcW w:w="3240" w:type="dxa"/>
                </w:tcPr>
                <w:p w14:paraId="55FCB356" w14:textId="77777777" w:rsidR="00464D02" w:rsidRDefault="00464D02">
                  <w:pPr>
                    <w:pStyle w:val="EmptyCellLayoutStyle"/>
                    <w:spacing w:after="0" w:line="240" w:lineRule="auto"/>
                  </w:pPr>
                </w:p>
              </w:tc>
              <w:tc>
                <w:tcPr>
                  <w:tcW w:w="539" w:type="dxa"/>
                  <w:tcBorders>
                    <w:right w:val="single" w:sz="15" w:space="0" w:color="000000"/>
                  </w:tcBorders>
                </w:tcPr>
                <w:p w14:paraId="5A78BBB0" w14:textId="77777777" w:rsidR="00464D02" w:rsidRDefault="00464D02">
                  <w:pPr>
                    <w:pStyle w:val="EmptyCellLayoutStyle"/>
                    <w:spacing w:after="0" w:line="240" w:lineRule="auto"/>
                  </w:pPr>
                </w:p>
              </w:tc>
            </w:tr>
            <w:tr w:rsidR="00464D02" w14:paraId="6533BCFD" w14:textId="77777777">
              <w:trPr>
                <w:trHeight w:val="270"/>
              </w:trPr>
              <w:tc>
                <w:tcPr>
                  <w:tcW w:w="900" w:type="dxa"/>
                  <w:tcBorders>
                    <w:left w:val="single" w:sz="15" w:space="0" w:color="000000"/>
                  </w:tcBorders>
                </w:tcPr>
                <w:p w14:paraId="7D46AE9B"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32929D84" w14:textId="77777777">
                    <w:trPr>
                      <w:trHeight w:val="212"/>
                    </w:trPr>
                    <w:tc>
                      <w:tcPr>
                        <w:tcW w:w="360" w:type="dxa"/>
                        <w:tcBorders>
                          <w:top w:val="nil"/>
                          <w:left w:val="nil"/>
                          <w:bottom w:val="nil"/>
                          <w:right w:val="nil"/>
                        </w:tcBorders>
                        <w:tcMar>
                          <w:top w:w="39" w:type="dxa"/>
                          <w:left w:w="39" w:type="dxa"/>
                          <w:bottom w:w="39" w:type="dxa"/>
                          <w:right w:w="39" w:type="dxa"/>
                        </w:tcMar>
                      </w:tcPr>
                      <w:p w14:paraId="1BA5614E" w14:textId="77777777" w:rsidR="00464D02" w:rsidRDefault="00233BC3">
                        <w:pPr>
                          <w:spacing w:after="0" w:line="240" w:lineRule="auto"/>
                        </w:pPr>
                        <w:r>
                          <w:rPr>
                            <w:rFonts w:ascii="Arial" w:eastAsia="Arial" w:hAnsi="Arial"/>
                            <w:color w:val="000000"/>
                          </w:rPr>
                          <w:t>N</w:t>
                        </w:r>
                      </w:p>
                    </w:tc>
                  </w:tr>
                </w:tbl>
                <w:p w14:paraId="3DB1A2ED" w14:textId="77777777" w:rsidR="00464D02" w:rsidRDefault="00464D02">
                  <w:pPr>
                    <w:spacing w:after="0" w:line="240" w:lineRule="auto"/>
                  </w:pPr>
                </w:p>
              </w:tc>
              <w:tc>
                <w:tcPr>
                  <w:tcW w:w="180" w:type="dxa"/>
                </w:tcPr>
                <w:p w14:paraId="62C42CFF"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464D02" w14:paraId="47184446" w14:textId="77777777">
                    <w:trPr>
                      <w:trHeight w:val="192"/>
                    </w:trPr>
                    <w:tc>
                      <w:tcPr>
                        <w:tcW w:w="3240" w:type="dxa"/>
                        <w:tcBorders>
                          <w:top w:val="nil"/>
                          <w:left w:val="nil"/>
                          <w:bottom w:val="nil"/>
                          <w:right w:val="nil"/>
                        </w:tcBorders>
                        <w:tcMar>
                          <w:top w:w="39" w:type="dxa"/>
                          <w:left w:w="39" w:type="dxa"/>
                          <w:bottom w:w="39" w:type="dxa"/>
                          <w:right w:w="39" w:type="dxa"/>
                        </w:tcMar>
                      </w:tcPr>
                      <w:p w14:paraId="1AFF16BE" w14:textId="77777777" w:rsidR="00464D02" w:rsidRDefault="00233BC3">
                        <w:pPr>
                          <w:spacing w:after="0" w:line="240" w:lineRule="auto"/>
                        </w:pPr>
                        <w:r>
                          <w:rPr>
                            <w:rFonts w:ascii="Arial" w:eastAsia="Arial" w:hAnsi="Arial"/>
                            <w:color w:val="000000"/>
                            <w:sz w:val="16"/>
                          </w:rPr>
                          <w:t>Orally reprimand.</w:t>
                        </w:r>
                      </w:p>
                    </w:tc>
                  </w:tr>
                </w:tbl>
                <w:p w14:paraId="090015B0" w14:textId="77777777" w:rsidR="00464D02" w:rsidRDefault="00464D02">
                  <w:pPr>
                    <w:spacing w:after="0" w:line="240" w:lineRule="auto"/>
                  </w:pPr>
                </w:p>
              </w:tc>
              <w:tc>
                <w:tcPr>
                  <w:tcW w:w="2160" w:type="dxa"/>
                </w:tcPr>
                <w:p w14:paraId="634CB5C3" w14:textId="77777777" w:rsidR="00464D02" w:rsidRDefault="00464D02">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464D02" w14:paraId="5C49E822" w14:textId="77777777">
                    <w:trPr>
                      <w:trHeight w:val="212"/>
                    </w:trPr>
                    <w:tc>
                      <w:tcPr>
                        <w:tcW w:w="360" w:type="dxa"/>
                        <w:tcBorders>
                          <w:top w:val="nil"/>
                          <w:left w:val="nil"/>
                          <w:bottom w:val="nil"/>
                          <w:right w:val="nil"/>
                        </w:tcBorders>
                        <w:tcMar>
                          <w:top w:w="39" w:type="dxa"/>
                          <w:left w:w="39" w:type="dxa"/>
                          <w:bottom w:w="39" w:type="dxa"/>
                          <w:right w:w="39" w:type="dxa"/>
                        </w:tcMar>
                      </w:tcPr>
                      <w:p w14:paraId="10E5D5DB" w14:textId="77777777" w:rsidR="00464D02" w:rsidRDefault="00233BC3">
                        <w:pPr>
                          <w:spacing w:after="0" w:line="240" w:lineRule="auto"/>
                        </w:pPr>
                        <w:r>
                          <w:rPr>
                            <w:rFonts w:ascii="Arial" w:eastAsia="Arial" w:hAnsi="Arial"/>
                            <w:color w:val="000000"/>
                          </w:rPr>
                          <w:t>N</w:t>
                        </w:r>
                      </w:p>
                    </w:tc>
                  </w:tr>
                </w:tbl>
                <w:p w14:paraId="1A5B3553" w14:textId="77777777" w:rsidR="00464D02" w:rsidRDefault="00464D02">
                  <w:pPr>
                    <w:spacing w:after="0" w:line="240" w:lineRule="auto"/>
                  </w:pPr>
                </w:p>
              </w:tc>
              <w:tc>
                <w:tcPr>
                  <w:tcW w:w="180" w:type="dxa"/>
                </w:tcPr>
                <w:p w14:paraId="381963E1" w14:textId="77777777" w:rsidR="00464D02" w:rsidRDefault="00464D02">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1"/>
                  </w:tblGrid>
                  <w:tr w:rsidR="00464D02" w14:paraId="0B6E4962" w14:textId="77777777">
                    <w:trPr>
                      <w:trHeight w:val="192"/>
                    </w:trPr>
                    <w:tc>
                      <w:tcPr>
                        <w:tcW w:w="3240" w:type="dxa"/>
                        <w:tcBorders>
                          <w:top w:val="nil"/>
                          <w:left w:val="nil"/>
                          <w:bottom w:val="nil"/>
                          <w:right w:val="nil"/>
                        </w:tcBorders>
                        <w:tcMar>
                          <w:top w:w="39" w:type="dxa"/>
                          <w:left w:w="39" w:type="dxa"/>
                          <w:bottom w:w="39" w:type="dxa"/>
                          <w:right w:w="39" w:type="dxa"/>
                        </w:tcMar>
                      </w:tcPr>
                      <w:p w14:paraId="41198774" w14:textId="77777777" w:rsidR="00464D02" w:rsidRDefault="00233BC3">
                        <w:pPr>
                          <w:spacing w:after="0" w:line="240" w:lineRule="auto"/>
                        </w:pPr>
                        <w:r>
                          <w:rPr>
                            <w:rFonts w:ascii="Arial" w:eastAsia="Arial" w:hAnsi="Arial"/>
                            <w:color w:val="000000"/>
                            <w:sz w:val="16"/>
                          </w:rPr>
                          <w:t>Train employees in the work.</w:t>
                        </w:r>
                      </w:p>
                    </w:tc>
                  </w:tr>
                </w:tbl>
                <w:p w14:paraId="2101D8B8" w14:textId="77777777" w:rsidR="00464D02" w:rsidRDefault="00464D02">
                  <w:pPr>
                    <w:spacing w:after="0" w:line="240" w:lineRule="auto"/>
                  </w:pPr>
                </w:p>
              </w:tc>
              <w:tc>
                <w:tcPr>
                  <w:tcW w:w="539" w:type="dxa"/>
                  <w:tcBorders>
                    <w:right w:val="single" w:sz="15" w:space="0" w:color="000000"/>
                  </w:tcBorders>
                </w:tcPr>
                <w:p w14:paraId="5EE3D373" w14:textId="77777777" w:rsidR="00464D02" w:rsidRDefault="00464D02">
                  <w:pPr>
                    <w:pStyle w:val="EmptyCellLayoutStyle"/>
                    <w:spacing w:after="0" w:line="240" w:lineRule="auto"/>
                  </w:pPr>
                </w:p>
              </w:tc>
            </w:tr>
            <w:tr w:rsidR="00464D02" w14:paraId="29CB1ED4" w14:textId="77777777">
              <w:trPr>
                <w:trHeight w:val="20"/>
              </w:trPr>
              <w:tc>
                <w:tcPr>
                  <w:tcW w:w="900" w:type="dxa"/>
                  <w:tcBorders>
                    <w:left w:val="single" w:sz="15" w:space="0" w:color="000000"/>
                  </w:tcBorders>
                </w:tcPr>
                <w:p w14:paraId="0CE62A6D" w14:textId="77777777" w:rsidR="00464D02" w:rsidRDefault="00464D02">
                  <w:pPr>
                    <w:pStyle w:val="EmptyCellLayoutStyle"/>
                    <w:spacing w:after="0" w:line="240" w:lineRule="auto"/>
                  </w:pPr>
                </w:p>
              </w:tc>
              <w:tc>
                <w:tcPr>
                  <w:tcW w:w="359" w:type="dxa"/>
                  <w:vMerge/>
                </w:tcPr>
                <w:p w14:paraId="74F65C61" w14:textId="77777777" w:rsidR="00464D02" w:rsidRDefault="00464D02">
                  <w:pPr>
                    <w:pStyle w:val="EmptyCellLayoutStyle"/>
                    <w:spacing w:after="0" w:line="240" w:lineRule="auto"/>
                  </w:pPr>
                </w:p>
              </w:tc>
              <w:tc>
                <w:tcPr>
                  <w:tcW w:w="180" w:type="dxa"/>
                </w:tcPr>
                <w:p w14:paraId="2A42EBB4" w14:textId="77777777" w:rsidR="00464D02" w:rsidRDefault="00464D02">
                  <w:pPr>
                    <w:pStyle w:val="EmptyCellLayoutStyle"/>
                    <w:spacing w:after="0" w:line="240" w:lineRule="auto"/>
                  </w:pPr>
                </w:p>
              </w:tc>
              <w:tc>
                <w:tcPr>
                  <w:tcW w:w="3240" w:type="dxa"/>
                </w:tcPr>
                <w:p w14:paraId="6459129C" w14:textId="77777777" w:rsidR="00464D02" w:rsidRDefault="00464D02">
                  <w:pPr>
                    <w:pStyle w:val="EmptyCellLayoutStyle"/>
                    <w:spacing w:after="0" w:line="240" w:lineRule="auto"/>
                  </w:pPr>
                </w:p>
              </w:tc>
              <w:tc>
                <w:tcPr>
                  <w:tcW w:w="2160" w:type="dxa"/>
                </w:tcPr>
                <w:p w14:paraId="482BC9AE" w14:textId="77777777" w:rsidR="00464D02" w:rsidRDefault="00464D02">
                  <w:pPr>
                    <w:pStyle w:val="EmptyCellLayoutStyle"/>
                    <w:spacing w:after="0" w:line="240" w:lineRule="auto"/>
                  </w:pPr>
                </w:p>
              </w:tc>
              <w:tc>
                <w:tcPr>
                  <w:tcW w:w="359" w:type="dxa"/>
                  <w:vMerge/>
                </w:tcPr>
                <w:p w14:paraId="52E4FE56" w14:textId="77777777" w:rsidR="00464D02" w:rsidRDefault="00464D02">
                  <w:pPr>
                    <w:pStyle w:val="EmptyCellLayoutStyle"/>
                    <w:spacing w:after="0" w:line="240" w:lineRule="auto"/>
                  </w:pPr>
                </w:p>
              </w:tc>
              <w:tc>
                <w:tcPr>
                  <w:tcW w:w="180" w:type="dxa"/>
                </w:tcPr>
                <w:p w14:paraId="35FE1930" w14:textId="77777777" w:rsidR="00464D02" w:rsidRDefault="00464D02">
                  <w:pPr>
                    <w:pStyle w:val="EmptyCellLayoutStyle"/>
                    <w:spacing w:after="0" w:line="240" w:lineRule="auto"/>
                  </w:pPr>
                </w:p>
              </w:tc>
              <w:tc>
                <w:tcPr>
                  <w:tcW w:w="3240" w:type="dxa"/>
                </w:tcPr>
                <w:p w14:paraId="70190826" w14:textId="77777777" w:rsidR="00464D02" w:rsidRDefault="00464D02">
                  <w:pPr>
                    <w:pStyle w:val="EmptyCellLayoutStyle"/>
                    <w:spacing w:after="0" w:line="240" w:lineRule="auto"/>
                  </w:pPr>
                </w:p>
              </w:tc>
              <w:tc>
                <w:tcPr>
                  <w:tcW w:w="539" w:type="dxa"/>
                  <w:tcBorders>
                    <w:right w:val="single" w:sz="15" w:space="0" w:color="000000"/>
                  </w:tcBorders>
                </w:tcPr>
                <w:p w14:paraId="0B5A7F1C" w14:textId="77777777" w:rsidR="00464D02" w:rsidRDefault="00464D02">
                  <w:pPr>
                    <w:pStyle w:val="EmptyCellLayoutStyle"/>
                    <w:spacing w:after="0" w:line="240" w:lineRule="auto"/>
                  </w:pPr>
                </w:p>
              </w:tc>
            </w:tr>
            <w:tr w:rsidR="00464D02" w14:paraId="251DFFAA" w14:textId="77777777">
              <w:trPr>
                <w:trHeight w:val="249"/>
              </w:trPr>
              <w:tc>
                <w:tcPr>
                  <w:tcW w:w="900" w:type="dxa"/>
                  <w:tcBorders>
                    <w:left w:val="single" w:sz="15" w:space="0" w:color="000000"/>
                    <w:bottom w:val="single" w:sz="15" w:space="0" w:color="000000"/>
                  </w:tcBorders>
                </w:tcPr>
                <w:p w14:paraId="706A73B2" w14:textId="77777777" w:rsidR="00464D02" w:rsidRDefault="00464D02">
                  <w:pPr>
                    <w:pStyle w:val="EmptyCellLayoutStyle"/>
                    <w:spacing w:after="0" w:line="240" w:lineRule="auto"/>
                  </w:pPr>
                </w:p>
              </w:tc>
              <w:tc>
                <w:tcPr>
                  <w:tcW w:w="359" w:type="dxa"/>
                  <w:tcBorders>
                    <w:bottom w:val="single" w:sz="15" w:space="0" w:color="000000"/>
                  </w:tcBorders>
                </w:tcPr>
                <w:p w14:paraId="3EE554D9" w14:textId="77777777" w:rsidR="00464D02" w:rsidRDefault="00464D02">
                  <w:pPr>
                    <w:pStyle w:val="EmptyCellLayoutStyle"/>
                    <w:spacing w:after="0" w:line="240" w:lineRule="auto"/>
                  </w:pPr>
                </w:p>
              </w:tc>
              <w:tc>
                <w:tcPr>
                  <w:tcW w:w="180" w:type="dxa"/>
                  <w:tcBorders>
                    <w:bottom w:val="single" w:sz="15" w:space="0" w:color="000000"/>
                  </w:tcBorders>
                </w:tcPr>
                <w:p w14:paraId="7EF4D2EF" w14:textId="77777777" w:rsidR="00464D02" w:rsidRDefault="00464D02">
                  <w:pPr>
                    <w:pStyle w:val="EmptyCellLayoutStyle"/>
                    <w:spacing w:after="0" w:line="240" w:lineRule="auto"/>
                  </w:pPr>
                </w:p>
              </w:tc>
              <w:tc>
                <w:tcPr>
                  <w:tcW w:w="3240" w:type="dxa"/>
                  <w:tcBorders>
                    <w:bottom w:val="single" w:sz="15" w:space="0" w:color="000000"/>
                  </w:tcBorders>
                </w:tcPr>
                <w:p w14:paraId="114D0D51" w14:textId="77777777" w:rsidR="00464D02" w:rsidRDefault="00464D02">
                  <w:pPr>
                    <w:pStyle w:val="EmptyCellLayoutStyle"/>
                    <w:spacing w:after="0" w:line="240" w:lineRule="auto"/>
                  </w:pPr>
                </w:p>
              </w:tc>
              <w:tc>
                <w:tcPr>
                  <w:tcW w:w="2160" w:type="dxa"/>
                  <w:tcBorders>
                    <w:bottom w:val="single" w:sz="15" w:space="0" w:color="000000"/>
                  </w:tcBorders>
                </w:tcPr>
                <w:p w14:paraId="5404A4E1" w14:textId="77777777" w:rsidR="00464D02" w:rsidRDefault="00464D02">
                  <w:pPr>
                    <w:pStyle w:val="EmptyCellLayoutStyle"/>
                    <w:spacing w:after="0" w:line="240" w:lineRule="auto"/>
                  </w:pPr>
                </w:p>
              </w:tc>
              <w:tc>
                <w:tcPr>
                  <w:tcW w:w="359" w:type="dxa"/>
                  <w:tcBorders>
                    <w:bottom w:val="single" w:sz="15" w:space="0" w:color="000000"/>
                  </w:tcBorders>
                </w:tcPr>
                <w:p w14:paraId="51363E61" w14:textId="77777777" w:rsidR="00464D02" w:rsidRDefault="00464D02">
                  <w:pPr>
                    <w:pStyle w:val="EmptyCellLayoutStyle"/>
                    <w:spacing w:after="0" w:line="240" w:lineRule="auto"/>
                  </w:pPr>
                </w:p>
              </w:tc>
              <w:tc>
                <w:tcPr>
                  <w:tcW w:w="180" w:type="dxa"/>
                  <w:tcBorders>
                    <w:bottom w:val="single" w:sz="15" w:space="0" w:color="000000"/>
                  </w:tcBorders>
                </w:tcPr>
                <w:p w14:paraId="2903E5A2" w14:textId="77777777" w:rsidR="00464D02" w:rsidRDefault="00464D02">
                  <w:pPr>
                    <w:pStyle w:val="EmptyCellLayoutStyle"/>
                    <w:spacing w:after="0" w:line="240" w:lineRule="auto"/>
                  </w:pPr>
                </w:p>
              </w:tc>
              <w:tc>
                <w:tcPr>
                  <w:tcW w:w="3240" w:type="dxa"/>
                  <w:tcBorders>
                    <w:bottom w:val="single" w:sz="15" w:space="0" w:color="000000"/>
                  </w:tcBorders>
                </w:tcPr>
                <w:p w14:paraId="158D3BE4" w14:textId="77777777" w:rsidR="00464D02" w:rsidRDefault="00464D02">
                  <w:pPr>
                    <w:pStyle w:val="EmptyCellLayoutStyle"/>
                    <w:spacing w:after="0" w:line="240" w:lineRule="auto"/>
                  </w:pPr>
                </w:p>
              </w:tc>
              <w:tc>
                <w:tcPr>
                  <w:tcW w:w="539" w:type="dxa"/>
                  <w:tcBorders>
                    <w:bottom w:val="single" w:sz="15" w:space="0" w:color="000000"/>
                    <w:right w:val="single" w:sz="15" w:space="0" w:color="000000"/>
                  </w:tcBorders>
                </w:tcPr>
                <w:p w14:paraId="663F4A9B" w14:textId="77777777" w:rsidR="00464D02" w:rsidRDefault="00464D02">
                  <w:pPr>
                    <w:pStyle w:val="EmptyCellLayoutStyle"/>
                    <w:spacing w:after="0" w:line="240" w:lineRule="auto"/>
                  </w:pPr>
                </w:p>
              </w:tc>
            </w:tr>
          </w:tbl>
          <w:p w14:paraId="0AE5F10E" w14:textId="77777777" w:rsidR="00464D02" w:rsidRDefault="00464D02">
            <w:pPr>
              <w:spacing w:after="0" w:line="240" w:lineRule="auto"/>
            </w:pPr>
          </w:p>
        </w:tc>
        <w:tc>
          <w:tcPr>
            <w:tcW w:w="179" w:type="dxa"/>
          </w:tcPr>
          <w:p w14:paraId="499C7A34" w14:textId="77777777" w:rsidR="00464D02" w:rsidRDefault="00464D02">
            <w:pPr>
              <w:pStyle w:val="EmptyCellLayoutStyle"/>
              <w:spacing w:after="0" w:line="240" w:lineRule="auto"/>
            </w:pPr>
          </w:p>
        </w:tc>
      </w:tr>
      <w:tr w:rsidR="00464D02" w14:paraId="14F81D21" w14:textId="77777777">
        <w:trPr>
          <w:trHeight w:val="89"/>
        </w:trPr>
        <w:tc>
          <w:tcPr>
            <w:tcW w:w="179" w:type="dxa"/>
          </w:tcPr>
          <w:p w14:paraId="58F140FC" w14:textId="77777777" w:rsidR="00464D02" w:rsidRDefault="00464D02">
            <w:pPr>
              <w:pStyle w:val="EmptyCellLayoutStyle"/>
              <w:spacing w:after="0" w:line="240" w:lineRule="auto"/>
            </w:pPr>
          </w:p>
        </w:tc>
        <w:tc>
          <w:tcPr>
            <w:tcW w:w="0" w:type="dxa"/>
          </w:tcPr>
          <w:p w14:paraId="3A56EE52" w14:textId="77777777" w:rsidR="00464D02" w:rsidRDefault="00464D02">
            <w:pPr>
              <w:pStyle w:val="EmptyCellLayoutStyle"/>
              <w:spacing w:after="0" w:line="240" w:lineRule="auto"/>
            </w:pPr>
          </w:p>
        </w:tc>
        <w:tc>
          <w:tcPr>
            <w:tcW w:w="0" w:type="dxa"/>
          </w:tcPr>
          <w:p w14:paraId="34019369" w14:textId="77777777" w:rsidR="00464D02" w:rsidRDefault="00464D02">
            <w:pPr>
              <w:pStyle w:val="EmptyCellLayoutStyle"/>
              <w:spacing w:after="0" w:line="240" w:lineRule="auto"/>
            </w:pPr>
          </w:p>
        </w:tc>
        <w:tc>
          <w:tcPr>
            <w:tcW w:w="0" w:type="dxa"/>
          </w:tcPr>
          <w:p w14:paraId="3B80F1E5" w14:textId="77777777" w:rsidR="00464D02" w:rsidRDefault="00464D02">
            <w:pPr>
              <w:pStyle w:val="EmptyCellLayoutStyle"/>
              <w:spacing w:after="0" w:line="240" w:lineRule="auto"/>
            </w:pPr>
          </w:p>
        </w:tc>
        <w:tc>
          <w:tcPr>
            <w:tcW w:w="0" w:type="dxa"/>
          </w:tcPr>
          <w:p w14:paraId="5CCCB45C" w14:textId="77777777" w:rsidR="00464D02" w:rsidRDefault="00464D02">
            <w:pPr>
              <w:pStyle w:val="EmptyCellLayoutStyle"/>
              <w:spacing w:after="0" w:line="240" w:lineRule="auto"/>
            </w:pPr>
          </w:p>
        </w:tc>
        <w:tc>
          <w:tcPr>
            <w:tcW w:w="0" w:type="dxa"/>
          </w:tcPr>
          <w:p w14:paraId="343002EB" w14:textId="77777777" w:rsidR="00464D02" w:rsidRDefault="00464D02">
            <w:pPr>
              <w:pStyle w:val="EmptyCellLayoutStyle"/>
              <w:spacing w:after="0" w:line="240" w:lineRule="auto"/>
            </w:pPr>
          </w:p>
        </w:tc>
        <w:tc>
          <w:tcPr>
            <w:tcW w:w="0" w:type="dxa"/>
          </w:tcPr>
          <w:p w14:paraId="30ECAE84" w14:textId="77777777" w:rsidR="00464D02" w:rsidRDefault="00464D02">
            <w:pPr>
              <w:pStyle w:val="EmptyCellLayoutStyle"/>
              <w:spacing w:after="0" w:line="240" w:lineRule="auto"/>
            </w:pPr>
          </w:p>
        </w:tc>
        <w:tc>
          <w:tcPr>
            <w:tcW w:w="2505" w:type="dxa"/>
          </w:tcPr>
          <w:p w14:paraId="02EFB9D3" w14:textId="77777777" w:rsidR="00464D02" w:rsidRDefault="00464D02">
            <w:pPr>
              <w:pStyle w:val="EmptyCellLayoutStyle"/>
              <w:spacing w:after="0" w:line="240" w:lineRule="auto"/>
            </w:pPr>
          </w:p>
        </w:tc>
        <w:tc>
          <w:tcPr>
            <w:tcW w:w="6120" w:type="dxa"/>
          </w:tcPr>
          <w:p w14:paraId="41B88C26" w14:textId="77777777" w:rsidR="00464D02" w:rsidRDefault="00464D02">
            <w:pPr>
              <w:pStyle w:val="EmptyCellLayoutStyle"/>
              <w:spacing w:after="0" w:line="240" w:lineRule="auto"/>
            </w:pPr>
          </w:p>
        </w:tc>
        <w:tc>
          <w:tcPr>
            <w:tcW w:w="2534" w:type="dxa"/>
          </w:tcPr>
          <w:p w14:paraId="5FE565FF" w14:textId="77777777" w:rsidR="00464D02" w:rsidRDefault="00464D02">
            <w:pPr>
              <w:pStyle w:val="EmptyCellLayoutStyle"/>
              <w:spacing w:after="0" w:line="240" w:lineRule="auto"/>
            </w:pPr>
          </w:p>
        </w:tc>
        <w:tc>
          <w:tcPr>
            <w:tcW w:w="179" w:type="dxa"/>
          </w:tcPr>
          <w:p w14:paraId="7E86D075" w14:textId="77777777" w:rsidR="00464D02" w:rsidRDefault="00464D02">
            <w:pPr>
              <w:pStyle w:val="EmptyCellLayoutStyle"/>
              <w:spacing w:after="0" w:line="240" w:lineRule="auto"/>
            </w:pPr>
          </w:p>
        </w:tc>
      </w:tr>
      <w:tr w:rsidR="00E741F8" w14:paraId="280B04B9" w14:textId="77777777" w:rsidTr="00E741F8">
        <w:tc>
          <w:tcPr>
            <w:tcW w:w="179" w:type="dxa"/>
          </w:tcPr>
          <w:p w14:paraId="0D8241F3" w14:textId="77777777" w:rsidR="00464D02" w:rsidRDefault="00464D0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E741F8" w14:paraId="4CBE50D9" w14:textId="77777777" w:rsidTr="00E741F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64D02" w14:paraId="0AA56EE2" w14:textId="77777777">
                    <w:trPr>
                      <w:trHeight w:val="192"/>
                    </w:trPr>
                    <w:tc>
                      <w:tcPr>
                        <w:tcW w:w="11160" w:type="dxa"/>
                        <w:tcBorders>
                          <w:top w:val="nil"/>
                          <w:left w:val="nil"/>
                          <w:bottom w:val="nil"/>
                          <w:right w:val="nil"/>
                        </w:tcBorders>
                        <w:tcMar>
                          <w:top w:w="39" w:type="dxa"/>
                          <w:left w:w="39" w:type="dxa"/>
                          <w:bottom w:w="39" w:type="dxa"/>
                          <w:right w:w="39" w:type="dxa"/>
                        </w:tcMar>
                      </w:tcPr>
                      <w:p w14:paraId="5928BB47" w14:textId="77777777" w:rsidR="00464D02" w:rsidRDefault="00233BC3">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79B90A6" w14:textId="77777777" w:rsidR="00464D02" w:rsidRDefault="00464D02">
                  <w:pPr>
                    <w:spacing w:after="0" w:line="240" w:lineRule="auto"/>
                  </w:pPr>
                </w:p>
              </w:tc>
            </w:tr>
            <w:tr w:rsidR="00464D02" w14:paraId="6F639C7A" w14:textId="77777777">
              <w:trPr>
                <w:trHeight w:val="99"/>
              </w:trPr>
              <w:tc>
                <w:tcPr>
                  <w:tcW w:w="0" w:type="dxa"/>
                  <w:tcBorders>
                    <w:left w:val="single" w:sz="15" w:space="0" w:color="000000"/>
                  </w:tcBorders>
                </w:tcPr>
                <w:p w14:paraId="3C306A2D" w14:textId="77777777" w:rsidR="00464D02" w:rsidRDefault="00464D02">
                  <w:pPr>
                    <w:pStyle w:val="EmptyCellLayoutStyle"/>
                    <w:spacing w:after="0" w:line="240" w:lineRule="auto"/>
                  </w:pPr>
                </w:p>
              </w:tc>
              <w:tc>
                <w:tcPr>
                  <w:tcW w:w="11159" w:type="dxa"/>
                  <w:tcBorders>
                    <w:right w:val="single" w:sz="15" w:space="0" w:color="000000"/>
                  </w:tcBorders>
                </w:tcPr>
                <w:p w14:paraId="286615EB" w14:textId="77777777" w:rsidR="00464D02" w:rsidRDefault="00464D02">
                  <w:pPr>
                    <w:pStyle w:val="EmptyCellLayoutStyle"/>
                    <w:spacing w:after="0" w:line="240" w:lineRule="auto"/>
                  </w:pPr>
                </w:p>
              </w:tc>
            </w:tr>
            <w:tr w:rsidR="00464D02" w14:paraId="06698DE0" w14:textId="77777777">
              <w:trPr>
                <w:trHeight w:val="290"/>
              </w:trPr>
              <w:tc>
                <w:tcPr>
                  <w:tcW w:w="0" w:type="dxa"/>
                  <w:tcBorders>
                    <w:left w:val="single" w:sz="15" w:space="0" w:color="000000"/>
                    <w:bottom w:val="single" w:sz="15" w:space="0" w:color="000000"/>
                  </w:tcBorders>
                </w:tcPr>
                <w:p w14:paraId="5B76F8CB" w14:textId="77777777" w:rsidR="00464D02" w:rsidRDefault="00464D0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64D02" w14:paraId="14690BDB" w14:textId="77777777">
                    <w:trPr>
                      <w:trHeight w:val="212"/>
                    </w:trPr>
                    <w:tc>
                      <w:tcPr>
                        <w:tcW w:w="11160" w:type="dxa"/>
                        <w:tcBorders>
                          <w:top w:val="nil"/>
                          <w:left w:val="nil"/>
                          <w:bottom w:val="nil"/>
                          <w:right w:val="nil"/>
                        </w:tcBorders>
                        <w:tcMar>
                          <w:top w:w="39" w:type="dxa"/>
                          <w:left w:w="39" w:type="dxa"/>
                          <w:bottom w:w="39" w:type="dxa"/>
                          <w:right w:w="39" w:type="dxa"/>
                        </w:tcMar>
                      </w:tcPr>
                      <w:p w14:paraId="7E3362FA" w14:textId="77777777" w:rsidR="00464D02" w:rsidRDefault="00233BC3">
                        <w:pPr>
                          <w:spacing w:after="0" w:line="240" w:lineRule="auto"/>
                        </w:pPr>
                        <w:r>
                          <w:rPr>
                            <w:rFonts w:ascii="Arial" w:eastAsia="Arial" w:hAnsi="Arial"/>
                            <w:color w:val="000000"/>
                          </w:rPr>
                          <w:t>Yes.</w:t>
                        </w:r>
                      </w:p>
                    </w:tc>
                  </w:tr>
                </w:tbl>
                <w:p w14:paraId="1CF88DED" w14:textId="77777777" w:rsidR="00464D02" w:rsidRDefault="00464D02">
                  <w:pPr>
                    <w:spacing w:after="0" w:line="240" w:lineRule="auto"/>
                  </w:pPr>
                </w:p>
              </w:tc>
            </w:tr>
          </w:tbl>
          <w:p w14:paraId="1A747683" w14:textId="77777777" w:rsidR="00464D02" w:rsidRDefault="00464D02">
            <w:pPr>
              <w:spacing w:after="0" w:line="240" w:lineRule="auto"/>
            </w:pPr>
          </w:p>
        </w:tc>
        <w:tc>
          <w:tcPr>
            <w:tcW w:w="179" w:type="dxa"/>
          </w:tcPr>
          <w:p w14:paraId="48C426A3" w14:textId="77777777" w:rsidR="00464D02" w:rsidRDefault="00464D02">
            <w:pPr>
              <w:pStyle w:val="EmptyCellLayoutStyle"/>
              <w:spacing w:after="0" w:line="240" w:lineRule="auto"/>
            </w:pPr>
          </w:p>
        </w:tc>
      </w:tr>
      <w:tr w:rsidR="00464D02" w14:paraId="59AF1657" w14:textId="77777777">
        <w:trPr>
          <w:trHeight w:val="110"/>
        </w:trPr>
        <w:tc>
          <w:tcPr>
            <w:tcW w:w="179" w:type="dxa"/>
          </w:tcPr>
          <w:p w14:paraId="49C0E7F3" w14:textId="77777777" w:rsidR="00464D02" w:rsidRDefault="00464D02">
            <w:pPr>
              <w:pStyle w:val="EmptyCellLayoutStyle"/>
              <w:spacing w:after="0" w:line="240" w:lineRule="auto"/>
            </w:pPr>
          </w:p>
        </w:tc>
        <w:tc>
          <w:tcPr>
            <w:tcW w:w="0" w:type="dxa"/>
          </w:tcPr>
          <w:p w14:paraId="088F3EB5" w14:textId="77777777" w:rsidR="00464D02" w:rsidRDefault="00464D02">
            <w:pPr>
              <w:pStyle w:val="EmptyCellLayoutStyle"/>
              <w:spacing w:after="0" w:line="240" w:lineRule="auto"/>
            </w:pPr>
          </w:p>
        </w:tc>
        <w:tc>
          <w:tcPr>
            <w:tcW w:w="0" w:type="dxa"/>
          </w:tcPr>
          <w:p w14:paraId="7A6548AB" w14:textId="77777777" w:rsidR="00464D02" w:rsidRDefault="00464D02">
            <w:pPr>
              <w:pStyle w:val="EmptyCellLayoutStyle"/>
              <w:spacing w:after="0" w:line="240" w:lineRule="auto"/>
            </w:pPr>
          </w:p>
        </w:tc>
        <w:tc>
          <w:tcPr>
            <w:tcW w:w="0" w:type="dxa"/>
          </w:tcPr>
          <w:p w14:paraId="1AA1BAB0" w14:textId="77777777" w:rsidR="00464D02" w:rsidRDefault="00464D02">
            <w:pPr>
              <w:pStyle w:val="EmptyCellLayoutStyle"/>
              <w:spacing w:after="0" w:line="240" w:lineRule="auto"/>
            </w:pPr>
          </w:p>
        </w:tc>
        <w:tc>
          <w:tcPr>
            <w:tcW w:w="0" w:type="dxa"/>
          </w:tcPr>
          <w:p w14:paraId="4983C170" w14:textId="77777777" w:rsidR="00464D02" w:rsidRDefault="00464D02">
            <w:pPr>
              <w:pStyle w:val="EmptyCellLayoutStyle"/>
              <w:spacing w:after="0" w:line="240" w:lineRule="auto"/>
            </w:pPr>
          </w:p>
        </w:tc>
        <w:tc>
          <w:tcPr>
            <w:tcW w:w="0" w:type="dxa"/>
          </w:tcPr>
          <w:p w14:paraId="5EA0B4CF" w14:textId="77777777" w:rsidR="00464D02" w:rsidRDefault="00464D02">
            <w:pPr>
              <w:pStyle w:val="EmptyCellLayoutStyle"/>
              <w:spacing w:after="0" w:line="240" w:lineRule="auto"/>
            </w:pPr>
          </w:p>
        </w:tc>
        <w:tc>
          <w:tcPr>
            <w:tcW w:w="0" w:type="dxa"/>
          </w:tcPr>
          <w:p w14:paraId="56456235" w14:textId="77777777" w:rsidR="00464D02" w:rsidRDefault="00464D02">
            <w:pPr>
              <w:pStyle w:val="EmptyCellLayoutStyle"/>
              <w:spacing w:after="0" w:line="240" w:lineRule="auto"/>
            </w:pPr>
          </w:p>
        </w:tc>
        <w:tc>
          <w:tcPr>
            <w:tcW w:w="2505" w:type="dxa"/>
          </w:tcPr>
          <w:p w14:paraId="3ED57281" w14:textId="77777777" w:rsidR="00464D02" w:rsidRDefault="00464D02">
            <w:pPr>
              <w:pStyle w:val="EmptyCellLayoutStyle"/>
              <w:spacing w:after="0" w:line="240" w:lineRule="auto"/>
            </w:pPr>
          </w:p>
        </w:tc>
        <w:tc>
          <w:tcPr>
            <w:tcW w:w="6120" w:type="dxa"/>
          </w:tcPr>
          <w:p w14:paraId="1D96A43E" w14:textId="77777777" w:rsidR="00464D02" w:rsidRDefault="00464D02">
            <w:pPr>
              <w:pStyle w:val="EmptyCellLayoutStyle"/>
              <w:spacing w:after="0" w:line="240" w:lineRule="auto"/>
            </w:pPr>
          </w:p>
        </w:tc>
        <w:tc>
          <w:tcPr>
            <w:tcW w:w="2534" w:type="dxa"/>
          </w:tcPr>
          <w:p w14:paraId="3727AF26" w14:textId="77777777" w:rsidR="00464D02" w:rsidRDefault="00464D02">
            <w:pPr>
              <w:pStyle w:val="EmptyCellLayoutStyle"/>
              <w:spacing w:after="0" w:line="240" w:lineRule="auto"/>
            </w:pPr>
          </w:p>
        </w:tc>
        <w:tc>
          <w:tcPr>
            <w:tcW w:w="179" w:type="dxa"/>
          </w:tcPr>
          <w:p w14:paraId="0877095E" w14:textId="77777777" w:rsidR="00464D02" w:rsidRDefault="00464D02">
            <w:pPr>
              <w:pStyle w:val="EmptyCellLayoutStyle"/>
              <w:spacing w:after="0" w:line="240" w:lineRule="auto"/>
            </w:pPr>
          </w:p>
        </w:tc>
      </w:tr>
      <w:tr w:rsidR="00E741F8" w14:paraId="200A764E" w14:textId="77777777" w:rsidTr="00E741F8">
        <w:tc>
          <w:tcPr>
            <w:tcW w:w="179" w:type="dxa"/>
          </w:tcPr>
          <w:p w14:paraId="2CF8F47A" w14:textId="77777777" w:rsidR="00464D02" w:rsidRDefault="00464D02">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0"/>
            </w:tblGrid>
            <w:tr w:rsidR="00E741F8" w14:paraId="4846C5C8" w14:textId="77777777" w:rsidTr="00E741F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8"/>
                  </w:tblGrid>
                  <w:tr w:rsidR="00464D02" w14:paraId="3B99C99C" w14:textId="77777777">
                    <w:trPr>
                      <w:trHeight w:val="192"/>
                    </w:trPr>
                    <w:tc>
                      <w:tcPr>
                        <w:tcW w:w="11160" w:type="dxa"/>
                        <w:tcBorders>
                          <w:top w:val="nil"/>
                          <w:left w:val="nil"/>
                          <w:bottom w:val="nil"/>
                          <w:right w:val="nil"/>
                        </w:tcBorders>
                        <w:tcMar>
                          <w:top w:w="39" w:type="dxa"/>
                          <w:left w:w="39" w:type="dxa"/>
                          <w:bottom w:w="39" w:type="dxa"/>
                          <w:right w:w="39" w:type="dxa"/>
                        </w:tcMar>
                      </w:tcPr>
                      <w:p w14:paraId="65C7C33C" w14:textId="77777777" w:rsidR="00464D02" w:rsidRDefault="00233BC3">
                        <w:pPr>
                          <w:spacing w:after="0" w:line="240" w:lineRule="auto"/>
                        </w:pPr>
                        <w:r>
                          <w:rPr>
                            <w:rFonts w:ascii="Arial" w:eastAsia="Arial" w:hAnsi="Arial"/>
                            <w:b/>
                            <w:color w:val="000000"/>
                            <w:sz w:val="16"/>
                          </w:rPr>
                          <w:t>23. What are the essential functions of this position?</w:t>
                        </w:r>
                      </w:p>
                    </w:tc>
                  </w:tr>
                </w:tbl>
                <w:p w14:paraId="15D84655" w14:textId="77777777" w:rsidR="00464D02" w:rsidRDefault="00464D02">
                  <w:pPr>
                    <w:spacing w:after="0" w:line="240" w:lineRule="auto"/>
                  </w:pPr>
                </w:p>
              </w:tc>
            </w:tr>
            <w:tr w:rsidR="00464D02" w14:paraId="0F96BDC5" w14:textId="77777777">
              <w:trPr>
                <w:trHeight w:val="80"/>
              </w:trPr>
              <w:tc>
                <w:tcPr>
                  <w:tcW w:w="0" w:type="dxa"/>
                  <w:tcBorders>
                    <w:left w:val="single" w:sz="15" w:space="0" w:color="000000"/>
                  </w:tcBorders>
                </w:tcPr>
                <w:p w14:paraId="5E1E539C" w14:textId="77777777" w:rsidR="00464D02" w:rsidRDefault="00464D02">
                  <w:pPr>
                    <w:pStyle w:val="EmptyCellLayoutStyle"/>
                    <w:spacing w:after="0" w:line="240" w:lineRule="auto"/>
                  </w:pPr>
                </w:p>
              </w:tc>
              <w:tc>
                <w:tcPr>
                  <w:tcW w:w="11159" w:type="dxa"/>
                  <w:tcBorders>
                    <w:right w:val="single" w:sz="15" w:space="0" w:color="000000"/>
                  </w:tcBorders>
                </w:tcPr>
                <w:p w14:paraId="4C7A6C3A" w14:textId="77777777" w:rsidR="00464D02" w:rsidRDefault="00464D02">
                  <w:pPr>
                    <w:pStyle w:val="EmptyCellLayoutStyle"/>
                    <w:spacing w:after="0" w:line="240" w:lineRule="auto"/>
                  </w:pPr>
                </w:p>
              </w:tc>
            </w:tr>
            <w:tr w:rsidR="00464D02" w14:paraId="60A75420" w14:textId="77777777">
              <w:trPr>
                <w:trHeight w:val="290"/>
              </w:trPr>
              <w:tc>
                <w:tcPr>
                  <w:tcW w:w="0" w:type="dxa"/>
                  <w:tcBorders>
                    <w:left w:val="single" w:sz="15" w:space="0" w:color="000000"/>
                    <w:bottom w:val="single" w:sz="15" w:space="0" w:color="000000"/>
                  </w:tcBorders>
                </w:tcPr>
                <w:p w14:paraId="24FAFA19" w14:textId="77777777" w:rsidR="00464D02" w:rsidRDefault="00464D0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464D02" w14:paraId="3B31ED6A" w14:textId="77777777">
                    <w:trPr>
                      <w:trHeight w:val="212"/>
                    </w:trPr>
                    <w:tc>
                      <w:tcPr>
                        <w:tcW w:w="11160" w:type="dxa"/>
                        <w:tcBorders>
                          <w:top w:val="nil"/>
                          <w:left w:val="nil"/>
                          <w:bottom w:val="nil"/>
                          <w:right w:val="nil"/>
                        </w:tcBorders>
                        <w:tcMar>
                          <w:top w:w="39" w:type="dxa"/>
                          <w:left w:w="39" w:type="dxa"/>
                          <w:bottom w:w="39" w:type="dxa"/>
                          <w:right w:w="39" w:type="dxa"/>
                        </w:tcMar>
                      </w:tcPr>
                      <w:p w14:paraId="4B594827" w14:textId="77777777" w:rsidR="00464D02" w:rsidRDefault="00233BC3">
                        <w:pPr>
                          <w:spacing w:after="0" w:line="240" w:lineRule="auto"/>
                        </w:pPr>
                        <w:r>
                          <w:rPr>
                            <w:rFonts w:ascii="Arial" w:eastAsia="Arial" w:hAnsi="Arial"/>
                            <w:color w:val="000000"/>
                          </w:rPr>
                          <w:t xml:space="preserve">To provide special education and academic support instruction in ABE, Special Education and GED preparation classrooms and to maintain supervision of </w:t>
                        </w:r>
                        <w:proofErr w:type="gramStart"/>
                        <w:r>
                          <w:rPr>
                            <w:rFonts w:ascii="Arial" w:eastAsia="Arial" w:hAnsi="Arial"/>
                            <w:color w:val="000000"/>
                          </w:rPr>
                          <w:t>prisoner</w:t>
                        </w:r>
                        <w:proofErr w:type="gramEnd"/>
                        <w:r>
                          <w:rPr>
                            <w:rFonts w:ascii="Arial" w:eastAsia="Arial" w:hAnsi="Arial"/>
                            <w:color w:val="000000"/>
                          </w:rPr>
                          <w:t xml:space="preserve"> in the classrooms.</w:t>
                        </w:r>
                      </w:p>
                    </w:tc>
                  </w:tr>
                </w:tbl>
                <w:p w14:paraId="056DCEE8" w14:textId="77777777" w:rsidR="00464D02" w:rsidRDefault="00464D02">
                  <w:pPr>
                    <w:spacing w:after="0" w:line="240" w:lineRule="auto"/>
                  </w:pPr>
                </w:p>
              </w:tc>
            </w:tr>
          </w:tbl>
          <w:p w14:paraId="0E533229" w14:textId="77777777" w:rsidR="00464D02" w:rsidRDefault="00464D02">
            <w:pPr>
              <w:spacing w:after="0" w:line="240" w:lineRule="auto"/>
            </w:pPr>
          </w:p>
        </w:tc>
        <w:tc>
          <w:tcPr>
            <w:tcW w:w="179" w:type="dxa"/>
          </w:tcPr>
          <w:p w14:paraId="2D4DE301" w14:textId="77777777" w:rsidR="00464D02" w:rsidRDefault="00464D02">
            <w:pPr>
              <w:pStyle w:val="EmptyCellLayoutStyle"/>
              <w:spacing w:after="0" w:line="240" w:lineRule="auto"/>
            </w:pPr>
          </w:p>
        </w:tc>
      </w:tr>
      <w:tr w:rsidR="00464D02" w14:paraId="78D81418" w14:textId="77777777">
        <w:trPr>
          <w:trHeight w:val="99"/>
        </w:trPr>
        <w:tc>
          <w:tcPr>
            <w:tcW w:w="179" w:type="dxa"/>
          </w:tcPr>
          <w:p w14:paraId="4C69591D" w14:textId="77777777" w:rsidR="00464D02" w:rsidRDefault="00464D02">
            <w:pPr>
              <w:pStyle w:val="EmptyCellLayoutStyle"/>
              <w:spacing w:after="0" w:line="240" w:lineRule="auto"/>
            </w:pPr>
          </w:p>
        </w:tc>
        <w:tc>
          <w:tcPr>
            <w:tcW w:w="0" w:type="dxa"/>
          </w:tcPr>
          <w:p w14:paraId="008C9205" w14:textId="77777777" w:rsidR="00464D02" w:rsidRDefault="00464D02">
            <w:pPr>
              <w:pStyle w:val="EmptyCellLayoutStyle"/>
              <w:spacing w:after="0" w:line="240" w:lineRule="auto"/>
            </w:pPr>
          </w:p>
        </w:tc>
        <w:tc>
          <w:tcPr>
            <w:tcW w:w="0" w:type="dxa"/>
          </w:tcPr>
          <w:p w14:paraId="2BCA6D2F" w14:textId="77777777" w:rsidR="00464D02" w:rsidRDefault="00464D02">
            <w:pPr>
              <w:pStyle w:val="EmptyCellLayoutStyle"/>
              <w:spacing w:after="0" w:line="240" w:lineRule="auto"/>
            </w:pPr>
          </w:p>
        </w:tc>
        <w:tc>
          <w:tcPr>
            <w:tcW w:w="0" w:type="dxa"/>
          </w:tcPr>
          <w:p w14:paraId="0FCB73BA" w14:textId="77777777" w:rsidR="00464D02" w:rsidRDefault="00464D02">
            <w:pPr>
              <w:pStyle w:val="EmptyCellLayoutStyle"/>
              <w:spacing w:after="0" w:line="240" w:lineRule="auto"/>
            </w:pPr>
          </w:p>
        </w:tc>
        <w:tc>
          <w:tcPr>
            <w:tcW w:w="0" w:type="dxa"/>
          </w:tcPr>
          <w:p w14:paraId="0B2368C6" w14:textId="77777777" w:rsidR="00464D02" w:rsidRDefault="00464D02">
            <w:pPr>
              <w:pStyle w:val="EmptyCellLayoutStyle"/>
              <w:spacing w:after="0" w:line="240" w:lineRule="auto"/>
            </w:pPr>
          </w:p>
        </w:tc>
        <w:tc>
          <w:tcPr>
            <w:tcW w:w="0" w:type="dxa"/>
          </w:tcPr>
          <w:p w14:paraId="6877269E" w14:textId="77777777" w:rsidR="00464D02" w:rsidRDefault="00464D02">
            <w:pPr>
              <w:pStyle w:val="EmptyCellLayoutStyle"/>
              <w:spacing w:after="0" w:line="240" w:lineRule="auto"/>
            </w:pPr>
          </w:p>
        </w:tc>
        <w:tc>
          <w:tcPr>
            <w:tcW w:w="0" w:type="dxa"/>
          </w:tcPr>
          <w:p w14:paraId="3E1163D0" w14:textId="77777777" w:rsidR="00464D02" w:rsidRDefault="00464D02">
            <w:pPr>
              <w:pStyle w:val="EmptyCellLayoutStyle"/>
              <w:spacing w:after="0" w:line="240" w:lineRule="auto"/>
            </w:pPr>
          </w:p>
        </w:tc>
        <w:tc>
          <w:tcPr>
            <w:tcW w:w="2505" w:type="dxa"/>
          </w:tcPr>
          <w:p w14:paraId="3C2EEDA4" w14:textId="77777777" w:rsidR="00464D02" w:rsidRDefault="00464D02">
            <w:pPr>
              <w:pStyle w:val="EmptyCellLayoutStyle"/>
              <w:spacing w:after="0" w:line="240" w:lineRule="auto"/>
            </w:pPr>
          </w:p>
        </w:tc>
        <w:tc>
          <w:tcPr>
            <w:tcW w:w="6120" w:type="dxa"/>
          </w:tcPr>
          <w:p w14:paraId="6F5F8690" w14:textId="77777777" w:rsidR="00464D02" w:rsidRDefault="00464D02">
            <w:pPr>
              <w:pStyle w:val="EmptyCellLayoutStyle"/>
              <w:spacing w:after="0" w:line="240" w:lineRule="auto"/>
            </w:pPr>
          </w:p>
        </w:tc>
        <w:tc>
          <w:tcPr>
            <w:tcW w:w="2534" w:type="dxa"/>
          </w:tcPr>
          <w:p w14:paraId="3EBA4849" w14:textId="77777777" w:rsidR="00464D02" w:rsidRDefault="00464D02">
            <w:pPr>
              <w:pStyle w:val="EmptyCellLayoutStyle"/>
              <w:spacing w:after="0" w:line="240" w:lineRule="auto"/>
            </w:pPr>
          </w:p>
        </w:tc>
        <w:tc>
          <w:tcPr>
            <w:tcW w:w="179" w:type="dxa"/>
          </w:tcPr>
          <w:p w14:paraId="0B73E9AC" w14:textId="77777777" w:rsidR="00464D02" w:rsidRDefault="00464D02">
            <w:pPr>
              <w:pStyle w:val="EmptyCellLayoutStyle"/>
              <w:spacing w:after="0" w:line="240" w:lineRule="auto"/>
            </w:pPr>
          </w:p>
        </w:tc>
      </w:tr>
      <w:tr w:rsidR="00E741F8" w14:paraId="47E68F4D" w14:textId="77777777" w:rsidTr="00E741F8">
        <w:tc>
          <w:tcPr>
            <w:tcW w:w="179" w:type="dxa"/>
          </w:tcPr>
          <w:p w14:paraId="1487C7CB" w14:textId="77777777" w:rsidR="00464D02" w:rsidRDefault="00464D02">
            <w:pPr>
              <w:pStyle w:val="EmptyCellLayoutStyle"/>
              <w:spacing w:after="0" w:line="240" w:lineRule="auto"/>
            </w:pPr>
          </w:p>
        </w:tc>
        <w:tc>
          <w:tcPr>
            <w:tcW w:w="0" w:type="dxa"/>
          </w:tcPr>
          <w:p w14:paraId="38087FF4" w14:textId="77777777" w:rsidR="00464D02" w:rsidRDefault="00464D02">
            <w:pPr>
              <w:pStyle w:val="EmptyCellLayoutStyle"/>
              <w:spacing w:after="0" w:line="240" w:lineRule="auto"/>
            </w:pPr>
          </w:p>
        </w:tc>
        <w:tc>
          <w:tcPr>
            <w:tcW w:w="0" w:type="dxa"/>
          </w:tcPr>
          <w:p w14:paraId="392178E0" w14:textId="77777777" w:rsidR="00464D02" w:rsidRDefault="00464D02">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8"/>
            </w:tblGrid>
            <w:tr w:rsidR="00E741F8" w14:paraId="0415448E" w14:textId="77777777" w:rsidTr="00E741F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464D02" w14:paraId="76C1B183" w14:textId="77777777">
                    <w:trPr>
                      <w:trHeight w:val="192"/>
                    </w:trPr>
                    <w:tc>
                      <w:tcPr>
                        <w:tcW w:w="11160" w:type="dxa"/>
                        <w:tcBorders>
                          <w:top w:val="nil"/>
                          <w:left w:val="nil"/>
                          <w:bottom w:val="nil"/>
                          <w:right w:val="nil"/>
                        </w:tcBorders>
                        <w:tcMar>
                          <w:top w:w="39" w:type="dxa"/>
                          <w:left w:w="39" w:type="dxa"/>
                          <w:bottom w:w="39" w:type="dxa"/>
                          <w:right w:w="39" w:type="dxa"/>
                        </w:tcMar>
                      </w:tcPr>
                      <w:p w14:paraId="5426FCEB" w14:textId="77777777" w:rsidR="00464D02" w:rsidRDefault="00233BC3">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7FC3EF3D" w14:textId="77777777" w:rsidR="00464D02" w:rsidRDefault="00464D02">
                  <w:pPr>
                    <w:spacing w:after="0" w:line="240" w:lineRule="auto"/>
                  </w:pPr>
                </w:p>
              </w:tc>
            </w:tr>
            <w:tr w:rsidR="00464D02" w14:paraId="1E69D3F3" w14:textId="77777777">
              <w:trPr>
                <w:trHeight w:val="90"/>
              </w:trPr>
              <w:tc>
                <w:tcPr>
                  <w:tcW w:w="0" w:type="dxa"/>
                  <w:tcBorders>
                    <w:left w:val="single" w:sz="15" w:space="0" w:color="000000"/>
                  </w:tcBorders>
                </w:tcPr>
                <w:p w14:paraId="3EF3A88B" w14:textId="77777777" w:rsidR="00464D02" w:rsidRDefault="00464D02">
                  <w:pPr>
                    <w:pStyle w:val="EmptyCellLayoutStyle"/>
                    <w:spacing w:after="0" w:line="240" w:lineRule="auto"/>
                  </w:pPr>
                </w:p>
              </w:tc>
              <w:tc>
                <w:tcPr>
                  <w:tcW w:w="11159" w:type="dxa"/>
                  <w:tcBorders>
                    <w:right w:val="single" w:sz="15" w:space="0" w:color="000000"/>
                  </w:tcBorders>
                </w:tcPr>
                <w:p w14:paraId="2495B5BD" w14:textId="77777777" w:rsidR="00464D02" w:rsidRDefault="00464D02">
                  <w:pPr>
                    <w:pStyle w:val="EmptyCellLayoutStyle"/>
                    <w:spacing w:after="0" w:line="240" w:lineRule="auto"/>
                  </w:pPr>
                </w:p>
              </w:tc>
            </w:tr>
            <w:tr w:rsidR="00464D02" w14:paraId="4C9FB568" w14:textId="77777777">
              <w:trPr>
                <w:trHeight w:val="290"/>
              </w:trPr>
              <w:tc>
                <w:tcPr>
                  <w:tcW w:w="0" w:type="dxa"/>
                  <w:tcBorders>
                    <w:left w:val="single" w:sz="15" w:space="0" w:color="000000"/>
                    <w:bottom w:val="single" w:sz="15" w:space="0" w:color="000000"/>
                  </w:tcBorders>
                </w:tcPr>
                <w:p w14:paraId="5CF4E545" w14:textId="77777777" w:rsidR="00464D02" w:rsidRDefault="00464D0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9"/>
                  </w:tblGrid>
                  <w:tr w:rsidR="00464D02" w14:paraId="0BA409F6" w14:textId="77777777">
                    <w:trPr>
                      <w:trHeight w:val="212"/>
                    </w:trPr>
                    <w:tc>
                      <w:tcPr>
                        <w:tcW w:w="11160" w:type="dxa"/>
                        <w:tcBorders>
                          <w:top w:val="nil"/>
                          <w:left w:val="nil"/>
                          <w:bottom w:val="nil"/>
                          <w:right w:val="nil"/>
                        </w:tcBorders>
                        <w:tcMar>
                          <w:top w:w="39" w:type="dxa"/>
                          <w:left w:w="39" w:type="dxa"/>
                          <w:bottom w:w="39" w:type="dxa"/>
                          <w:right w:w="39" w:type="dxa"/>
                        </w:tcMar>
                      </w:tcPr>
                      <w:p w14:paraId="3A0C79A9" w14:textId="77777777" w:rsidR="00464D02" w:rsidRDefault="00233BC3">
                        <w:pPr>
                          <w:spacing w:after="0" w:line="240" w:lineRule="auto"/>
                        </w:pPr>
                        <w:r>
                          <w:rPr>
                            <w:rFonts w:ascii="Arial" w:eastAsia="Arial" w:hAnsi="Arial"/>
                            <w:color w:val="000000"/>
                          </w:rPr>
                          <w:t>New.</w:t>
                        </w:r>
                      </w:p>
                    </w:tc>
                  </w:tr>
                </w:tbl>
                <w:p w14:paraId="2F1ED35F" w14:textId="77777777" w:rsidR="00464D02" w:rsidRDefault="00464D02">
                  <w:pPr>
                    <w:spacing w:after="0" w:line="240" w:lineRule="auto"/>
                  </w:pPr>
                </w:p>
              </w:tc>
            </w:tr>
          </w:tbl>
          <w:p w14:paraId="25FF4514" w14:textId="77777777" w:rsidR="00464D02" w:rsidRDefault="00464D02">
            <w:pPr>
              <w:spacing w:after="0" w:line="240" w:lineRule="auto"/>
            </w:pPr>
          </w:p>
        </w:tc>
        <w:tc>
          <w:tcPr>
            <w:tcW w:w="179" w:type="dxa"/>
          </w:tcPr>
          <w:p w14:paraId="0A17A376" w14:textId="77777777" w:rsidR="00464D02" w:rsidRDefault="00464D02">
            <w:pPr>
              <w:pStyle w:val="EmptyCellLayoutStyle"/>
              <w:spacing w:after="0" w:line="240" w:lineRule="auto"/>
            </w:pPr>
          </w:p>
        </w:tc>
      </w:tr>
      <w:tr w:rsidR="00464D02" w14:paraId="6CC7CF9E" w14:textId="77777777">
        <w:trPr>
          <w:trHeight w:val="100"/>
        </w:trPr>
        <w:tc>
          <w:tcPr>
            <w:tcW w:w="179" w:type="dxa"/>
          </w:tcPr>
          <w:p w14:paraId="731467F8" w14:textId="77777777" w:rsidR="00464D02" w:rsidRDefault="00464D02">
            <w:pPr>
              <w:pStyle w:val="EmptyCellLayoutStyle"/>
              <w:spacing w:after="0" w:line="240" w:lineRule="auto"/>
            </w:pPr>
          </w:p>
        </w:tc>
        <w:tc>
          <w:tcPr>
            <w:tcW w:w="0" w:type="dxa"/>
          </w:tcPr>
          <w:p w14:paraId="70E57D9E" w14:textId="77777777" w:rsidR="00464D02" w:rsidRDefault="00464D02">
            <w:pPr>
              <w:pStyle w:val="EmptyCellLayoutStyle"/>
              <w:spacing w:after="0" w:line="240" w:lineRule="auto"/>
            </w:pPr>
          </w:p>
        </w:tc>
        <w:tc>
          <w:tcPr>
            <w:tcW w:w="0" w:type="dxa"/>
          </w:tcPr>
          <w:p w14:paraId="2F10FF39" w14:textId="77777777" w:rsidR="00464D02" w:rsidRDefault="00464D02">
            <w:pPr>
              <w:pStyle w:val="EmptyCellLayoutStyle"/>
              <w:spacing w:after="0" w:line="240" w:lineRule="auto"/>
            </w:pPr>
          </w:p>
        </w:tc>
        <w:tc>
          <w:tcPr>
            <w:tcW w:w="0" w:type="dxa"/>
          </w:tcPr>
          <w:p w14:paraId="3A1C0C0B" w14:textId="77777777" w:rsidR="00464D02" w:rsidRDefault="00464D02">
            <w:pPr>
              <w:pStyle w:val="EmptyCellLayoutStyle"/>
              <w:spacing w:after="0" w:line="240" w:lineRule="auto"/>
            </w:pPr>
          </w:p>
        </w:tc>
        <w:tc>
          <w:tcPr>
            <w:tcW w:w="0" w:type="dxa"/>
          </w:tcPr>
          <w:p w14:paraId="6106CFC5" w14:textId="77777777" w:rsidR="00464D02" w:rsidRDefault="00464D02">
            <w:pPr>
              <w:pStyle w:val="EmptyCellLayoutStyle"/>
              <w:spacing w:after="0" w:line="240" w:lineRule="auto"/>
            </w:pPr>
          </w:p>
        </w:tc>
        <w:tc>
          <w:tcPr>
            <w:tcW w:w="0" w:type="dxa"/>
          </w:tcPr>
          <w:p w14:paraId="5D5DA73C" w14:textId="77777777" w:rsidR="00464D02" w:rsidRDefault="00464D02">
            <w:pPr>
              <w:pStyle w:val="EmptyCellLayoutStyle"/>
              <w:spacing w:after="0" w:line="240" w:lineRule="auto"/>
            </w:pPr>
          </w:p>
        </w:tc>
        <w:tc>
          <w:tcPr>
            <w:tcW w:w="0" w:type="dxa"/>
          </w:tcPr>
          <w:p w14:paraId="6CE58D80" w14:textId="77777777" w:rsidR="00464D02" w:rsidRDefault="00464D02">
            <w:pPr>
              <w:pStyle w:val="EmptyCellLayoutStyle"/>
              <w:spacing w:after="0" w:line="240" w:lineRule="auto"/>
            </w:pPr>
          </w:p>
        </w:tc>
        <w:tc>
          <w:tcPr>
            <w:tcW w:w="2505" w:type="dxa"/>
          </w:tcPr>
          <w:p w14:paraId="3D724623" w14:textId="77777777" w:rsidR="00464D02" w:rsidRDefault="00464D02">
            <w:pPr>
              <w:pStyle w:val="EmptyCellLayoutStyle"/>
              <w:spacing w:after="0" w:line="240" w:lineRule="auto"/>
            </w:pPr>
          </w:p>
        </w:tc>
        <w:tc>
          <w:tcPr>
            <w:tcW w:w="6120" w:type="dxa"/>
          </w:tcPr>
          <w:p w14:paraId="63F97013" w14:textId="77777777" w:rsidR="00464D02" w:rsidRDefault="00464D02">
            <w:pPr>
              <w:pStyle w:val="EmptyCellLayoutStyle"/>
              <w:spacing w:after="0" w:line="240" w:lineRule="auto"/>
            </w:pPr>
          </w:p>
        </w:tc>
        <w:tc>
          <w:tcPr>
            <w:tcW w:w="2534" w:type="dxa"/>
          </w:tcPr>
          <w:p w14:paraId="734D6E0D" w14:textId="77777777" w:rsidR="00464D02" w:rsidRDefault="00464D02">
            <w:pPr>
              <w:pStyle w:val="EmptyCellLayoutStyle"/>
              <w:spacing w:after="0" w:line="240" w:lineRule="auto"/>
            </w:pPr>
          </w:p>
        </w:tc>
        <w:tc>
          <w:tcPr>
            <w:tcW w:w="179" w:type="dxa"/>
          </w:tcPr>
          <w:p w14:paraId="7C83F12A" w14:textId="77777777" w:rsidR="00464D02" w:rsidRDefault="00464D02">
            <w:pPr>
              <w:pStyle w:val="EmptyCellLayoutStyle"/>
              <w:spacing w:after="0" w:line="240" w:lineRule="auto"/>
            </w:pPr>
          </w:p>
        </w:tc>
      </w:tr>
      <w:tr w:rsidR="00E741F8" w14:paraId="5FEC3B01" w14:textId="77777777" w:rsidTr="00E741F8">
        <w:tc>
          <w:tcPr>
            <w:tcW w:w="179" w:type="dxa"/>
          </w:tcPr>
          <w:p w14:paraId="4874C7E0" w14:textId="77777777" w:rsidR="00464D02" w:rsidRDefault="00464D02">
            <w:pPr>
              <w:pStyle w:val="EmptyCellLayoutStyle"/>
              <w:spacing w:after="0" w:line="240" w:lineRule="auto"/>
            </w:pPr>
          </w:p>
        </w:tc>
        <w:tc>
          <w:tcPr>
            <w:tcW w:w="0" w:type="dxa"/>
          </w:tcPr>
          <w:p w14:paraId="4324B05F" w14:textId="77777777" w:rsidR="00464D02" w:rsidRDefault="00464D0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4"/>
            </w:tblGrid>
            <w:tr w:rsidR="00E741F8" w14:paraId="2BA9111D" w14:textId="77777777" w:rsidTr="00E741F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64D02" w14:paraId="14C2F597" w14:textId="77777777">
                    <w:trPr>
                      <w:trHeight w:val="192"/>
                    </w:trPr>
                    <w:tc>
                      <w:tcPr>
                        <w:tcW w:w="11160" w:type="dxa"/>
                        <w:tcBorders>
                          <w:top w:val="nil"/>
                          <w:left w:val="nil"/>
                          <w:bottom w:val="nil"/>
                          <w:right w:val="nil"/>
                        </w:tcBorders>
                        <w:tcMar>
                          <w:top w:w="39" w:type="dxa"/>
                          <w:left w:w="39" w:type="dxa"/>
                          <w:bottom w:w="39" w:type="dxa"/>
                          <w:right w:w="39" w:type="dxa"/>
                        </w:tcMar>
                      </w:tcPr>
                      <w:p w14:paraId="718EF7BD" w14:textId="77777777" w:rsidR="00464D02" w:rsidRDefault="00233BC3">
                        <w:pPr>
                          <w:spacing w:after="0" w:line="240" w:lineRule="auto"/>
                        </w:pPr>
                        <w:r>
                          <w:rPr>
                            <w:rFonts w:ascii="Arial" w:eastAsia="Arial" w:hAnsi="Arial"/>
                            <w:b/>
                            <w:color w:val="000000"/>
                            <w:sz w:val="16"/>
                          </w:rPr>
                          <w:t>25. What is the function of the work area and how does this position fit into that function?</w:t>
                        </w:r>
                      </w:p>
                    </w:tc>
                  </w:tr>
                </w:tbl>
                <w:p w14:paraId="165452F0" w14:textId="77777777" w:rsidR="00464D02" w:rsidRDefault="00464D02">
                  <w:pPr>
                    <w:spacing w:after="0" w:line="240" w:lineRule="auto"/>
                  </w:pPr>
                </w:p>
              </w:tc>
            </w:tr>
            <w:tr w:rsidR="00464D02" w14:paraId="001703B2" w14:textId="77777777">
              <w:trPr>
                <w:trHeight w:val="80"/>
              </w:trPr>
              <w:tc>
                <w:tcPr>
                  <w:tcW w:w="0" w:type="dxa"/>
                  <w:tcBorders>
                    <w:left w:val="single" w:sz="15" w:space="0" w:color="000000"/>
                  </w:tcBorders>
                </w:tcPr>
                <w:p w14:paraId="100247C6" w14:textId="77777777" w:rsidR="00464D02" w:rsidRDefault="00464D02">
                  <w:pPr>
                    <w:pStyle w:val="EmptyCellLayoutStyle"/>
                    <w:spacing w:after="0" w:line="240" w:lineRule="auto"/>
                  </w:pPr>
                </w:p>
              </w:tc>
              <w:tc>
                <w:tcPr>
                  <w:tcW w:w="11159" w:type="dxa"/>
                  <w:tcBorders>
                    <w:right w:val="single" w:sz="15" w:space="0" w:color="000000"/>
                  </w:tcBorders>
                </w:tcPr>
                <w:p w14:paraId="42884049" w14:textId="77777777" w:rsidR="00464D02" w:rsidRDefault="00464D02">
                  <w:pPr>
                    <w:pStyle w:val="EmptyCellLayoutStyle"/>
                    <w:spacing w:after="0" w:line="240" w:lineRule="auto"/>
                  </w:pPr>
                </w:p>
              </w:tc>
            </w:tr>
            <w:tr w:rsidR="00464D02" w14:paraId="1AE7041D" w14:textId="77777777">
              <w:trPr>
                <w:trHeight w:val="290"/>
              </w:trPr>
              <w:tc>
                <w:tcPr>
                  <w:tcW w:w="0" w:type="dxa"/>
                  <w:tcBorders>
                    <w:left w:val="single" w:sz="15" w:space="0" w:color="000000"/>
                    <w:bottom w:val="single" w:sz="15" w:space="0" w:color="000000"/>
                  </w:tcBorders>
                </w:tcPr>
                <w:p w14:paraId="0DF5689B" w14:textId="77777777" w:rsidR="00464D02" w:rsidRDefault="00464D02">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5"/>
                  </w:tblGrid>
                  <w:tr w:rsidR="00464D02" w14:paraId="0B047B03" w14:textId="77777777">
                    <w:trPr>
                      <w:trHeight w:val="212"/>
                    </w:trPr>
                    <w:tc>
                      <w:tcPr>
                        <w:tcW w:w="11160" w:type="dxa"/>
                        <w:tcBorders>
                          <w:top w:val="nil"/>
                          <w:left w:val="nil"/>
                          <w:bottom w:val="nil"/>
                          <w:right w:val="nil"/>
                        </w:tcBorders>
                        <w:tcMar>
                          <w:top w:w="39" w:type="dxa"/>
                          <w:left w:w="39" w:type="dxa"/>
                          <w:bottom w:w="39" w:type="dxa"/>
                          <w:right w:w="39" w:type="dxa"/>
                        </w:tcMar>
                      </w:tcPr>
                      <w:p w14:paraId="1ABACAD8" w14:textId="77777777" w:rsidR="00464D02" w:rsidRDefault="00233BC3">
                        <w:pPr>
                          <w:spacing w:after="0" w:line="240" w:lineRule="auto"/>
                        </w:pPr>
                        <w:r>
                          <w:rPr>
                            <w:rFonts w:ascii="Arial" w:eastAsia="Arial" w:hAnsi="Arial"/>
                            <w:color w:val="000000"/>
                          </w:rPr>
                          <w:t>This work area provides education to all eligible prisoners. This position provides special education and academic instruction as needed/required by law.</w:t>
                        </w:r>
                      </w:p>
                    </w:tc>
                  </w:tr>
                </w:tbl>
                <w:p w14:paraId="45EFC861" w14:textId="77777777" w:rsidR="00464D02" w:rsidRDefault="00464D02">
                  <w:pPr>
                    <w:spacing w:after="0" w:line="240" w:lineRule="auto"/>
                  </w:pPr>
                </w:p>
              </w:tc>
            </w:tr>
          </w:tbl>
          <w:p w14:paraId="2B957BF7" w14:textId="77777777" w:rsidR="00464D02" w:rsidRDefault="00464D02">
            <w:pPr>
              <w:spacing w:after="0" w:line="240" w:lineRule="auto"/>
            </w:pPr>
          </w:p>
        </w:tc>
        <w:tc>
          <w:tcPr>
            <w:tcW w:w="179" w:type="dxa"/>
          </w:tcPr>
          <w:p w14:paraId="38D1B3D1" w14:textId="77777777" w:rsidR="00464D02" w:rsidRDefault="00464D02">
            <w:pPr>
              <w:pStyle w:val="EmptyCellLayoutStyle"/>
              <w:spacing w:after="0" w:line="240" w:lineRule="auto"/>
            </w:pPr>
          </w:p>
        </w:tc>
      </w:tr>
      <w:tr w:rsidR="00464D02" w14:paraId="1C654F03" w14:textId="77777777">
        <w:trPr>
          <w:trHeight w:val="120"/>
        </w:trPr>
        <w:tc>
          <w:tcPr>
            <w:tcW w:w="179" w:type="dxa"/>
          </w:tcPr>
          <w:p w14:paraId="04A08CA7" w14:textId="77777777" w:rsidR="00464D02" w:rsidRDefault="00464D02">
            <w:pPr>
              <w:pStyle w:val="EmptyCellLayoutStyle"/>
              <w:spacing w:after="0" w:line="240" w:lineRule="auto"/>
            </w:pPr>
          </w:p>
        </w:tc>
        <w:tc>
          <w:tcPr>
            <w:tcW w:w="0" w:type="dxa"/>
          </w:tcPr>
          <w:p w14:paraId="1E409CBD" w14:textId="77777777" w:rsidR="00464D02" w:rsidRDefault="00464D02">
            <w:pPr>
              <w:pStyle w:val="EmptyCellLayoutStyle"/>
              <w:spacing w:after="0" w:line="240" w:lineRule="auto"/>
            </w:pPr>
          </w:p>
        </w:tc>
        <w:tc>
          <w:tcPr>
            <w:tcW w:w="0" w:type="dxa"/>
          </w:tcPr>
          <w:p w14:paraId="2FC9CFBC" w14:textId="77777777" w:rsidR="00464D02" w:rsidRDefault="00464D02">
            <w:pPr>
              <w:pStyle w:val="EmptyCellLayoutStyle"/>
              <w:spacing w:after="0" w:line="240" w:lineRule="auto"/>
            </w:pPr>
          </w:p>
        </w:tc>
        <w:tc>
          <w:tcPr>
            <w:tcW w:w="0" w:type="dxa"/>
          </w:tcPr>
          <w:p w14:paraId="6C33274D" w14:textId="77777777" w:rsidR="00464D02" w:rsidRDefault="00464D02">
            <w:pPr>
              <w:pStyle w:val="EmptyCellLayoutStyle"/>
              <w:spacing w:after="0" w:line="240" w:lineRule="auto"/>
            </w:pPr>
          </w:p>
        </w:tc>
        <w:tc>
          <w:tcPr>
            <w:tcW w:w="0" w:type="dxa"/>
          </w:tcPr>
          <w:p w14:paraId="0177A42C" w14:textId="77777777" w:rsidR="00464D02" w:rsidRDefault="00464D02">
            <w:pPr>
              <w:pStyle w:val="EmptyCellLayoutStyle"/>
              <w:spacing w:after="0" w:line="240" w:lineRule="auto"/>
            </w:pPr>
          </w:p>
        </w:tc>
        <w:tc>
          <w:tcPr>
            <w:tcW w:w="0" w:type="dxa"/>
          </w:tcPr>
          <w:p w14:paraId="65E1CE60" w14:textId="77777777" w:rsidR="00464D02" w:rsidRDefault="00464D02">
            <w:pPr>
              <w:pStyle w:val="EmptyCellLayoutStyle"/>
              <w:spacing w:after="0" w:line="240" w:lineRule="auto"/>
            </w:pPr>
          </w:p>
        </w:tc>
        <w:tc>
          <w:tcPr>
            <w:tcW w:w="0" w:type="dxa"/>
          </w:tcPr>
          <w:p w14:paraId="22B72107" w14:textId="77777777" w:rsidR="00464D02" w:rsidRDefault="00464D02">
            <w:pPr>
              <w:pStyle w:val="EmptyCellLayoutStyle"/>
              <w:spacing w:after="0" w:line="240" w:lineRule="auto"/>
            </w:pPr>
          </w:p>
        </w:tc>
        <w:tc>
          <w:tcPr>
            <w:tcW w:w="2505" w:type="dxa"/>
          </w:tcPr>
          <w:p w14:paraId="667ADAEA" w14:textId="77777777" w:rsidR="00464D02" w:rsidRDefault="00464D02">
            <w:pPr>
              <w:pStyle w:val="EmptyCellLayoutStyle"/>
              <w:spacing w:after="0" w:line="240" w:lineRule="auto"/>
            </w:pPr>
          </w:p>
        </w:tc>
        <w:tc>
          <w:tcPr>
            <w:tcW w:w="6120" w:type="dxa"/>
          </w:tcPr>
          <w:p w14:paraId="122D26E4" w14:textId="77777777" w:rsidR="00464D02" w:rsidRDefault="00464D02">
            <w:pPr>
              <w:pStyle w:val="EmptyCellLayoutStyle"/>
              <w:spacing w:after="0" w:line="240" w:lineRule="auto"/>
            </w:pPr>
          </w:p>
        </w:tc>
        <w:tc>
          <w:tcPr>
            <w:tcW w:w="2534" w:type="dxa"/>
          </w:tcPr>
          <w:p w14:paraId="6939B12C" w14:textId="77777777" w:rsidR="00464D02" w:rsidRDefault="00464D02">
            <w:pPr>
              <w:pStyle w:val="EmptyCellLayoutStyle"/>
              <w:spacing w:after="0" w:line="240" w:lineRule="auto"/>
            </w:pPr>
          </w:p>
        </w:tc>
        <w:tc>
          <w:tcPr>
            <w:tcW w:w="179" w:type="dxa"/>
          </w:tcPr>
          <w:p w14:paraId="654ED59A" w14:textId="77777777" w:rsidR="00464D02" w:rsidRDefault="00464D02">
            <w:pPr>
              <w:pStyle w:val="EmptyCellLayoutStyle"/>
              <w:spacing w:after="0" w:line="240" w:lineRule="auto"/>
            </w:pPr>
          </w:p>
        </w:tc>
      </w:tr>
      <w:tr w:rsidR="00E741F8" w14:paraId="212611B3" w14:textId="77777777" w:rsidTr="00E741F8">
        <w:tc>
          <w:tcPr>
            <w:tcW w:w="179" w:type="dxa"/>
          </w:tcPr>
          <w:p w14:paraId="7594E64D" w14:textId="77777777" w:rsidR="00464D02" w:rsidRDefault="00464D02">
            <w:pPr>
              <w:pStyle w:val="EmptyCellLayoutStyle"/>
              <w:spacing w:after="0" w:line="240" w:lineRule="auto"/>
            </w:pPr>
          </w:p>
        </w:tc>
        <w:tc>
          <w:tcPr>
            <w:tcW w:w="0" w:type="dxa"/>
          </w:tcPr>
          <w:p w14:paraId="6C540B5C" w14:textId="77777777" w:rsidR="00464D02" w:rsidRDefault="00464D0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1080"/>
              <w:gridCol w:w="1972"/>
              <w:gridCol w:w="358"/>
              <w:gridCol w:w="7171"/>
              <w:gridCol w:w="179"/>
              <w:gridCol w:w="179"/>
            </w:tblGrid>
            <w:tr w:rsidR="00E741F8" w14:paraId="68B890C6" w14:textId="77777777" w:rsidTr="00E741F8">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1"/>
                  </w:tblGrid>
                  <w:tr w:rsidR="00464D02" w14:paraId="3B3F05FA" w14:textId="77777777">
                    <w:trPr>
                      <w:trHeight w:val="237"/>
                    </w:trPr>
                    <w:tc>
                      <w:tcPr>
                        <w:tcW w:w="10980" w:type="dxa"/>
                        <w:tcBorders>
                          <w:top w:val="nil"/>
                          <w:left w:val="nil"/>
                          <w:bottom w:val="nil"/>
                          <w:right w:val="nil"/>
                        </w:tcBorders>
                        <w:tcMar>
                          <w:top w:w="39" w:type="dxa"/>
                          <w:left w:w="39" w:type="dxa"/>
                          <w:bottom w:w="39" w:type="dxa"/>
                          <w:right w:w="39" w:type="dxa"/>
                        </w:tcMar>
                      </w:tcPr>
                      <w:p w14:paraId="6F44BE22" w14:textId="77777777" w:rsidR="00464D02" w:rsidRDefault="00233BC3">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7BD529C0" w14:textId="77777777" w:rsidR="00464D02" w:rsidRDefault="00464D02">
                  <w:pPr>
                    <w:spacing w:after="0" w:line="240" w:lineRule="auto"/>
                  </w:pPr>
                </w:p>
              </w:tc>
              <w:tc>
                <w:tcPr>
                  <w:tcW w:w="180" w:type="dxa"/>
                  <w:tcBorders>
                    <w:top w:val="single" w:sz="15" w:space="0" w:color="000000"/>
                    <w:right w:val="single" w:sz="15" w:space="0" w:color="000000"/>
                  </w:tcBorders>
                </w:tcPr>
                <w:p w14:paraId="11CC612C" w14:textId="77777777" w:rsidR="00464D02" w:rsidRDefault="00464D02">
                  <w:pPr>
                    <w:pStyle w:val="EmptyCellLayoutStyle"/>
                    <w:spacing w:after="0" w:line="240" w:lineRule="auto"/>
                  </w:pPr>
                </w:p>
              </w:tc>
            </w:tr>
            <w:tr w:rsidR="00464D02" w14:paraId="4F282A57" w14:textId="77777777">
              <w:trPr>
                <w:trHeight w:val="81"/>
              </w:trPr>
              <w:tc>
                <w:tcPr>
                  <w:tcW w:w="180" w:type="dxa"/>
                  <w:tcBorders>
                    <w:left w:val="single" w:sz="15" w:space="0" w:color="000000"/>
                  </w:tcBorders>
                </w:tcPr>
                <w:p w14:paraId="0B96FA30" w14:textId="77777777" w:rsidR="00464D02" w:rsidRDefault="00464D02">
                  <w:pPr>
                    <w:pStyle w:val="EmptyCellLayoutStyle"/>
                    <w:spacing w:after="0" w:line="240" w:lineRule="auto"/>
                  </w:pPr>
                </w:p>
              </w:tc>
              <w:tc>
                <w:tcPr>
                  <w:tcW w:w="1080" w:type="dxa"/>
                </w:tcPr>
                <w:p w14:paraId="3A08B963" w14:textId="77777777" w:rsidR="00464D02" w:rsidRDefault="00464D02">
                  <w:pPr>
                    <w:pStyle w:val="EmptyCellLayoutStyle"/>
                    <w:spacing w:after="0" w:line="240" w:lineRule="auto"/>
                  </w:pPr>
                </w:p>
              </w:tc>
              <w:tc>
                <w:tcPr>
                  <w:tcW w:w="1980" w:type="dxa"/>
                </w:tcPr>
                <w:p w14:paraId="7BBCDC69" w14:textId="77777777" w:rsidR="00464D02" w:rsidRDefault="00464D02">
                  <w:pPr>
                    <w:pStyle w:val="EmptyCellLayoutStyle"/>
                    <w:spacing w:after="0" w:line="240" w:lineRule="auto"/>
                  </w:pPr>
                </w:p>
              </w:tc>
              <w:tc>
                <w:tcPr>
                  <w:tcW w:w="359" w:type="dxa"/>
                </w:tcPr>
                <w:p w14:paraId="176092FF" w14:textId="77777777" w:rsidR="00464D02" w:rsidRDefault="00464D02">
                  <w:pPr>
                    <w:pStyle w:val="EmptyCellLayoutStyle"/>
                    <w:spacing w:after="0" w:line="240" w:lineRule="auto"/>
                  </w:pPr>
                </w:p>
              </w:tc>
              <w:tc>
                <w:tcPr>
                  <w:tcW w:w="7200" w:type="dxa"/>
                </w:tcPr>
                <w:p w14:paraId="6EF3F502" w14:textId="77777777" w:rsidR="00464D02" w:rsidRDefault="00464D02">
                  <w:pPr>
                    <w:pStyle w:val="EmptyCellLayoutStyle"/>
                    <w:spacing w:after="0" w:line="240" w:lineRule="auto"/>
                  </w:pPr>
                </w:p>
              </w:tc>
              <w:tc>
                <w:tcPr>
                  <w:tcW w:w="180" w:type="dxa"/>
                </w:tcPr>
                <w:p w14:paraId="200B4CA8" w14:textId="77777777" w:rsidR="00464D02" w:rsidRDefault="00464D02">
                  <w:pPr>
                    <w:pStyle w:val="EmptyCellLayoutStyle"/>
                    <w:spacing w:after="0" w:line="240" w:lineRule="auto"/>
                  </w:pPr>
                </w:p>
              </w:tc>
              <w:tc>
                <w:tcPr>
                  <w:tcW w:w="180" w:type="dxa"/>
                  <w:tcBorders>
                    <w:right w:val="single" w:sz="15" w:space="0" w:color="000000"/>
                  </w:tcBorders>
                </w:tcPr>
                <w:p w14:paraId="6C88977B" w14:textId="77777777" w:rsidR="00464D02" w:rsidRDefault="00464D02">
                  <w:pPr>
                    <w:pStyle w:val="EmptyCellLayoutStyle"/>
                    <w:spacing w:after="0" w:line="240" w:lineRule="auto"/>
                  </w:pPr>
                </w:p>
              </w:tc>
            </w:tr>
            <w:tr w:rsidR="00E741F8" w14:paraId="5DFBDF64" w14:textId="77777777" w:rsidTr="00E741F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64D02" w14:paraId="7099C2E0" w14:textId="77777777">
                    <w:trPr>
                      <w:trHeight w:val="192"/>
                    </w:trPr>
                    <w:tc>
                      <w:tcPr>
                        <w:tcW w:w="1260" w:type="dxa"/>
                        <w:tcBorders>
                          <w:top w:val="nil"/>
                          <w:left w:val="nil"/>
                          <w:bottom w:val="nil"/>
                          <w:right w:val="nil"/>
                        </w:tcBorders>
                        <w:tcMar>
                          <w:top w:w="39" w:type="dxa"/>
                          <w:left w:w="39" w:type="dxa"/>
                          <w:bottom w:w="39" w:type="dxa"/>
                          <w:right w:w="39" w:type="dxa"/>
                        </w:tcMar>
                      </w:tcPr>
                      <w:p w14:paraId="52ED31BB" w14:textId="77777777" w:rsidR="00464D02" w:rsidRDefault="00233BC3">
                        <w:pPr>
                          <w:spacing w:after="0" w:line="240" w:lineRule="auto"/>
                        </w:pPr>
                        <w:r>
                          <w:rPr>
                            <w:rFonts w:ascii="Arial" w:eastAsia="Arial" w:hAnsi="Arial"/>
                            <w:b/>
                            <w:color w:val="000000"/>
                            <w:sz w:val="16"/>
                          </w:rPr>
                          <w:t>EDUCATION:</w:t>
                        </w:r>
                      </w:p>
                    </w:tc>
                  </w:tr>
                </w:tbl>
                <w:p w14:paraId="55D5F373" w14:textId="77777777" w:rsidR="00464D02" w:rsidRDefault="00464D02">
                  <w:pPr>
                    <w:spacing w:after="0" w:line="240" w:lineRule="auto"/>
                  </w:pPr>
                </w:p>
              </w:tc>
              <w:tc>
                <w:tcPr>
                  <w:tcW w:w="1980" w:type="dxa"/>
                </w:tcPr>
                <w:p w14:paraId="144D9728" w14:textId="77777777" w:rsidR="00464D02" w:rsidRDefault="00464D02">
                  <w:pPr>
                    <w:pStyle w:val="EmptyCellLayoutStyle"/>
                    <w:spacing w:after="0" w:line="240" w:lineRule="auto"/>
                  </w:pPr>
                </w:p>
              </w:tc>
              <w:tc>
                <w:tcPr>
                  <w:tcW w:w="359" w:type="dxa"/>
                </w:tcPr>
                <w:p w14:paraId="7FAC9E16" w14:textId="77777777" w:rsidR="00464D02" w:rsidRDefault="00464D02">
                  <w:pPr>
                    <w:pStyle w:val="EmptyCellLayoutStyle"/>
                    <w:spacing w:after="0" w:line="240" w:lineRule="auto"/>
                  </w:pPr>
                </w:p>
              </w:tc>
              <w:tc>
                <w:tcPr>
                  <w:tcW w:w="7200" w:type="dxa"/>
                </w:tcPr>
                <w:p w14:paraId="1C39B9EA" w14:textId="77777777" w:rsidR="00464D02" w:rsidRDefault="00464D02">
                  <w:pPr>
                    <w:pStyle w:val="EmptyCellLayoutStyle"/>
                    <w:spacing w:after="0" w:line="240" w:lineRule="auto"/>
                  </w:pPr>
                </w:p>
              </w:tc>
              <w:tc>
                <w:tcPr>
                  <w:tcW w:w="180" w:type="dxa"/>
                </w:tcPr>
                <w:p w14:paraId="6D9E0CAA" w14:textId="77777777" w:rsidR="00464D02" w:rsidRDefault="00464D02">
                  <w:pPr>
                    <w:pStyle w:val="EmptyCellLayoutStyle"/>
                    <w:spacing w:after="0" w:line="240" w:lineRule="auto"/>
                  </w:pPr>
                </w:p>
              </w:tc>
              <w:tc>
                <w:tcPr>
                  <w:tcW w:w="180" w:type="dxa"/>
                  <w:tcBorders>
                    <w:right w:val="single" w:sz="15" w:space="0" w:color="000000"/>
                  </w:tcBorders>
                </w:tcPr>
                <w:p w14:paraId="6358BA9C" w14:textId="77777777" w:rsidR="00464D02" w:rsidRDefault="00464D02">
                  <w:pPr>
                    <w:pStyle w:val="EmptyCellLayoutStyle"/>
                    <w:spacing w:after="0" w:line="240" w:lineRule="auto"/>
                  </w:pPr>
                </w:p>
              </w:tc>
            </w:tr>
            <w:tr w:rsidR="00464D02" w14:paraId="6FF21FDC" w14:textId="77777777">
              <w:trPr>
                <w:trHeight w:val="89"/>
              </w:trPr>
              <w:tc>
                <w:tcPr>
                  <w:tcW w:w="180" w:type="dxa"/>
                  <w:tcBorders>
                    <w:left w:val="single" w:sz="15" w:space="0" w:color="000000"/>
                  </w:tcBorders>
                </w:tcPr>
                <w:p w14:paraId="22B5EEAC" w14:textId="77777777" w:rsidR="00464D02" w:rsidRDefault="00464D02">
                  <w:pPr>
                    <w:pStyle w:val="EmptyCellLayoutStyle"/>
                    <w:spacing w:after="0" w:line="240" w:lineRule="auto"/>
                  </w:pPr>
                </w:p>
              </w:tc>
              <w:tc>
                <w:tcPr>
                  <w:tcW w:w="1080" w:type="dxa"/>
                </w:tcPr>
                <w:p w14:paraId="3892132D" w14:textId="77777777" w:rsidR="00464D02" w:rsidRDefault="00464D02">
                  <w:pPr>
                    <w:pStyle w:val="EmptyCellLayoutStyle"/>
                    <w:spacing w:after="0" w:line="240" w:lineRule="auto"/>
                  </w:pPr>
                </w:p>
              </w:tc>
              <w:tc>
                <w:tcPr>
                  <w:tcW w:w="1980" w:type="dxa"/>
                </w:tcPr>
                <w:p w14:paraId="56F68541" w14:textId="77777777" w:rsidR="00464D02" w:rsidRDefault="00464D02">
                  <w:pPr>
                    <w:pStyle w:val="EmptyCellLayoutStyle"/>
                    <w:spacing w:after="0" w:line="240" w:lineRule="auto"/>
                  </w:pPr>
                </w:p>
              </w:tc>
              <w:tc>
                <w:tcPr>
                  <w:tcW w:w="359" w:type="dxa"/>
                </w:tcPr>
                <w:p w14:paraId="4A62FBA2" w14:textId="77777777" w:rsidR="00464D02" w:rsidRDefault="00464D02">
                  <w:pPr>
                    <w:pStyle w:val="EmptyCellLayoutStyle"/>
                    <w:spacing w:after="0" w:line="240" w:lineRule="auto"/>
                  </w:pPr>
                </w:p>
              </w:tc>
              <w:tc>
                <w:tcPr>
                  <w:tcW w:w="7200" w:type="dxa"/>
                </w:tcPr>
                <w:p w14:paraId="525C5AB4" w14:textId="77777777" w:rsidR="00464D02" w:rsidRDefault="00464D02">
                  <w:pPr>
                    <w:pStyle w:val="EmptyCellLayoutStyle"/>
                    <w:spacing w:after="0" w:line="240" w:lineRule="auto"/>
                  </w:pPr>
                </w:p>
              </w:tc>
              <w:tc>
                <w:tcPr>
                  <w:tcW w:w="180" w:type="dxa"/>
                </w:tcPr>
                <w:p w14:paraId="3C1097F6" w14:textId="77777777" w:rsidR="00464D02" w:rsidRDefault="00464D02">
                  <w:pPr>
                    <w:pStyle w:val="EmptyCellLayoutStyle"/>
                    <w:spacing w:after="0" w:line="240" w:lineRule="auto"/>
                  </w:pPr>
                </w:p>
              </w:tc>
              <w:tc>
                <w:tcPr>
                  <w:tcW w:w="180" w:type="dxa"/>
                  <w:tcBorders>
                    <w:right w:val="single" w:sz="15" w:space="0" w:color="000000"/>
                  </w:tcBorders>
                </w:tcPr>
                <w:p w14:paraId="63A299C6" w14:textId="77777777" w:rsidR="00464D02" w:rsidRDefault="00464D02">
                  <w:pPr>
                    <w:pStyle w:val="EmptyCellLayoutStyle"/>
                    <w:spacing w:after="0" w:line="240" w:lineRule="auto"/>
                  </w:pPr>
                </w:p>
              </w:tc>
            </w:tr>
            <w:tr w:rsidR="00E741F8" w14:paraId="453B886F" w14:textId="77777777" w:rsidTr="00E741F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64D02" w14:paraId="155E2344" w14:textId="77777777">
                    <w:trPr>
                      <w:trHeight w:val="212"/>
                    </w:trPr>
                    <w:tc>
                      <w:tcPr>
                        <w:tcW w:w="11160" w:type="dxa"/>
                        <w:tcBorders>
                          <w:top w:val="nil"/>
                          <w:left w:val="nil"/>
                          <w:bottom w:val="nil"/>
                          <w:right w:val="nil"/>
                        </w:tcBorders>
                        <w:tcMar>
                          <w:top w:w="39" w:type="dxa"/>
                          <w:left w:w="39" w:type="dxa"/>
                          <w:bottom w:w="39" w:type="dxa"/>
                          <w:right w:w="39" w:type="dxa"/>
                        </w:tcMar>
                      </w:tcPr>
                      <w:p w14:paraId="36BD4072" w14:textId="77777777" w:rsidR="00464D02" w:rsidRDefault="00233BC3">
                        <w:pPr>
                          <w:spacing w:after="0" w:line="240" w:lineRule="auto"/>
                        </w:pPr>
                        <w:proofErr w:type="gramStart"/>
                        <w:r>
                          <w:rPr>
                            <w:rFonts w:ascii="Arial" w:eastAsia="Arial" w:hAnsi="Arial"/>
                            <w:color w:val="000000"/>
                          </w:rPr>
                          <w:t>Bachelor’s Degree in education</w:t>
                        </w:r>
                        <w:proofErr w:type="gramEnd"/>
                        <w:r>
                          <w:rPr>
                            <w:rFonts w:ascii="Arial" w:eastAsia="Arial" w:hAnsi="Arial"/>
                            <w:color w:val="000000"/>
                          </w:rPr>
                          <w:t xml:space="preserve"> and a valid Michigan teaching certificate with a special education endorsement.</w:t>
                        </w:r>
                      </w:p>
                    </w:tc>
                  </w:tr>
                </w:tbl>
                <w:p w14:paraId="577BB6FA" w14:textId="77777777" w:rsidR="00464D02" w:rsidRDefault="00464D02">
                  <w:pPr>
                    <w:spacing w:after="0" w:line="240" w:lineRule="auto"/>
                  </w:pPr>
                </w:p>
              </w:tc>
            </w:tr>
            <w:tr w:rsidR="00464D02" w14:paraId="55C03CE5" w14:textId="77777777">
              <w:trPr>
                <w:trHeight w:val="69"/>
              </w:trPr>
              <w:tc>
                <w:tcPr>
                  <w:tcW w:w="180" w:type="dxa"/>
                  <w:tcBorders>
                    <w:left w:val="single" w:sz="15" w:space="0" w:color="000000"/>
                  </w:tcBorders>
                </w:tcPr>
                <w:p w14:paraId="17EDD3C2" w14:textId="77777777" w:rsidR="00464D02" w:rsidRDefault="00464D02">
                  <w:pPr>
                    <w:pStyle w:val="EmptyCellLayoutStyle"/>
                    <w:spacing w:after="0" w:line="240" w:lineRule="auto"/>
                  </w:pPr>
                </w:p>
              </w:tc>
              <w:tc>
                <w:tcPr>
                  <w:tcW w:w="1080" w:type="dxa"/>
                </w:tcPr>
                <w:p w14:paraId="19E16D41" w14:textId="77777777" w:rsidR="00464D02" w:rsidRDefault="00464D02">
                  <w:pPr>
                    <w:pStyle w:val="EmptyCellLayoutStyle"/>
                    <w:spacing w:after="0" w:line="240" w:lineRule="auto"/>
                  </w:pPr>
                </w:p>
              </w:tc>
              <w:tc>
                <w:tcPr>
                  <w:tcW w:w="1980" w:type="dxa"/>
                </w:tcPr>
                <w:p w14:paraId="78291DCB" w14:textId="77777777" w:rsidR="00464D02" w:rsidRDefault="00464D02">
                  <w:pPr>
                    <w:pStyle w:val="EmptyCellLayoutStyle"/>
                    <w:spacing w:after="0" w:line="240" w:lineRule="auto"/>
                  </w:pPr>
                </w:p>
              </w:tc>
              <w:tc>
                <w:tcPr>
                  <w:tcW w:w="359" w:type="dxa"/>
                </w:tcPr>
                <w:p w14:paraId="5C68E403" w14:textId="77777777" w:rsidR="00464D02" w:rsidRDefault="00464D02">
                  <w:pPr>
                    <w:pStyle w:val="EmptyCellLayoutStyle"/>
                    <w:spacing w:after="0" w:line="240" w:lineRule="auto"/>
                  </w:pPr>
                </w:p>
              </w:tc>
              <w:tc>
                <w:tcPr>
                  <w:tcW w:w="7200" w:type="dxa"/>
                </w:tcPr>
                <w:p w14:paraId="3F003D41" w14:textId="77777777" w:rsidR="00464D02" w:rsidRDefault="00464D02">
                  <w:pPr>
                    <w:pStyle w:val="EmptyCellLayoutStyle"/>
                    <w:spacing w:after="0" w:line="240" w:lineRule="auto"/>
                  </w:pPr>
                </w:p>
              </w:tc>
              <w:tc>
                <w:tcPr>
                  <w:tcW w:w="180" w:type="dxa"/>
                </w:tcPr>
                <w:p w14:paraId="073AAB40" w14:textId="77777777" w:rsidR="00464D02" w:rsidRDefault="00464D02">
                  <w:pPr>
                    <w:pStyle w:val="EmptyCellLayoutStyle"/>
                    <w:spacing w:after="0" w:line="240" w:lineRule="auto"/>
                  </w:pPr>
                </w:p>
              </w:tc>
              <w:tc>
                <w:tcPr>
                  <w:tcW w:w="180" w:type="dxa"/>
                  <w:tcBorders>
                    <w:right w:val="single" w:sz="15" w:space="0" w:color="000000"/>
                  </w:tcBorders>
                </w:tcPr>
                <w:p w14:paraId="70C87869" w14:textId="77777777" w:rsidR="00464D02" w:rsidRDefault="00464D02">
                  <w:pPr>
                    <w:pStyle w:val="EmptyCellLayoutStyle"/>
                    <w:spacing w:after="0" w:line="240" w:lineRule="auto"/>
                  </w:pPr>
                </w:p>
              </w:tc>
            </w:tr>
            <w:tr w:rsidR="00E741F8" w14:paraId="24BF34BA" w14:textId="77777777" w:rsidTr="00E741F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464D02" w14:paraId="7F71C3B7" w14:textId="77777777">
                    <w:trPr>
                      <w:trHeight w:val="192"/>
                    </w:trPr>
                    <w:tc>
                      <w:tcPr>
                        <w:tcW w:w="1260" w:type="dxa"/>
                        <w:tcBorders>
                          <w:top w:val="nil"/>
                          <w:left w:val="nil"/>
                          <w:bottom w:val="nil"/>
                          <w:right w:val="nil"/>
                        </w:tcBorders>
                        <w:tcMar>
                          <w:top w:w="39" w:type="dxa"/>
                          <w:left w:w="39" w:type="dxa"/>
                          <w:bottom w:w="39" w:type="dxa"/>
                          <w:right w:w="39" w:type="dxa"/>
                        </w:tcMar>
                      </w:tcPr>
                      <w:p w14:paraId="4AECF4A2" w14:textId="77777777" w:rsidR="00464D02" w:rsidRDefault="00233BC3">
                        <w:pPr>
                          <w:spacing w:after="0" w:line="240" w:lineRule="auto"/>
                        </w:pPr>
                        <w:r>
                          <w:rPr>
                            <w:rFonts w:ascii="Arial" w:eastAsia="Arial" w:hAnsi="Arial"/>
                            <w:b/>
                            <w:color w:val="000000"/>
                            <w:sz w:val="16"/>
                          </w:rPr>
                          <w:t>EXPERIENCE:</w:t>
                        </w:r>
                      </w:p>
                    </w:tc>
                  </w:tr>
                </w:tbl>
                <w:p w14:paraId="4A6E2DA7" w14:textId="77777777" w:rsidR="00464D02" w:rsidRDefault="00464D02">
                  <w:pPr>
                    <w:spacing w:after="0" w:line="240" w:lineRule="auto"/>
                  </w:pPr>
                </w:p>
              </w:tc>
              <w:tc>
                <w:tcPr>
                  <w:tcW w:w="1980" w:type="dxa"/>
                </w:tcPr>
                <w:p w14:paraId="7416284A" w14:textId="77777777" w:rsidR="00464D02" w:rsidRDefault="00464D02">
                  <w:pPr>
                    <w:pStyle w:val="EmptyCellLayoutStyle"/>
                    <w:spacing w:after="0" w:line="240" w:lineRule="auto"/>
                  </w:pPr>
                </w:p>
              </w:tc>
              <w:tc>
                <w:tcPr>
                  <w:tcW w:w="359" w:type="dxa"/>
                </w:tcPr>
                <w:p w14:paraId="1114944C" w14:textId="77777777" w:rsidR="00464D02" w:rsidRDefault="00464D02">
                  <w:pPr>
                    <w:pStyle w:val="EmptyCellLayoutStyle"/>
                    <w:spacing w:after="0" w:line="240" w:lineRule="auto"/>
                  </w:pPr>
                </w:p>
              </w:tc>
              <w:tc>
                <w:tcPr>
                  <w:tcW w:w="7200" w:type="dxa"/>
                </w:tcPr>
                <w:p w14:paraId="5D89F35C" w14:textId="77777777" w:rsidR="00464D02" w:rsidRDefault="00464D02">
                  <w:pPr>
                    <w:pStyle w:val="EmptyCellLayoutStyle"/>
                    <w:spacing w:after="0" w:line="240" w:lineRule="auto"/>
                  </w:pPr>
                </w:p>
              </w:tc>
              <w:tc>
                <w:tcPr>
                  <w:tcW w:w="180" w:type="dxa"/>
                </w:tcPr>
                <w:p w14:paraId="104A02C4" w14:textId="77777777" w:rsidR="00464D02" w:rsidRDefault="00464D02">
                  <w:pPr>
                    <w:pStyle w:val="EmptyCellLayoutStyle"/>
                    <w:spacing w:after="0" w:line="240" w:lineRule="auto"/>
                  </w:pPr>
                </w:p>
              </w:tc>
              <w:tc>
                <w:tcPr>
                  <w:tcW w:w="180" w:type="dxa"/>
                  <w:tcBorders>
                    <w:right w:val="single" w:sz="15" w:space="0" w:color="000000"/>
                  </w:tcBorders>
                </w:tcPr>
                <w:p w14:paraId="0258D3BA" w14:textId="77777777" w:rsidR="00464D02" w:rsidRDefault="00464D02">
                  <w:pPr>
                    <w:pStyle w:val="EmptyCellLayoutStyle"/>
                    <w:spacing w:after="0" w:line="240" w:lineRule="auto"/>
                  </w:pPr>
                </w:p>
              </w:tc>
            </w:tr>
            <w:tr w:rsidR="00464D02" w14:paraId="60DF69F2" w14:textId="77777777">
              <w:trPr>
                <w:trHeight w:val="90"/>
              </w:trPr>
              <w:tc>
                <w:tcPr>
                  <w:tcW w:w="180" w:type="dxa"/>
                  <w:tcBorders>
                    <w:left w:val="single" w:sz="15" w:space="0" w:color="000000"/>
                  </w:tcBorders>
                </w:tcPr>
                <w:p w14:paraId="56569937" w14:textId="77777777" w:rsidR="00464D02" w:rsidRDefault="00464D02">
                  <w:pPr>
                    <w:pStyle w:val="EmptyCellLayoutStyle"/>
                    <w:spacing w:after="0" w:line="240" w:lineRule="auto"/>
                  </w:pPr>
                </w:p>
              </w:tc>
              <w:tc>
                <w:tcPr>
                  <w:tcW w:w="1080" w:type="dxa"/>
                </w:tcPr>
                <w:p w14:paraId="5340B510" w14:textId="77777777" w:rsidR="00464D02" w:rsidRDefault="00464D02">
                  <w:pPr>
                    <w:pStyle w:val="EmptyCellLayoutStyle"/>
                    <w:spacing w:after="0" w:line="240" w:lineRule="auto"/>
                  </w:pPr>
                </w:p>
              </w:tc>
              <w:tc>
                <w:tcPr>
                  <w:tcW w:w="1980" w:type="dxa"/>
                </w:tcPr>
                <w:p w14:paraId="746EF7BB" w14:textId="77777777" w:rsidR="00464D02" w:rsidRDefault="00464D02">
                  <w:pPr>
                    <w:pStyle w:val="EmptyCellLayoutStyle"/>
                    <w:spacing w:after="0" w:line="240" w:lineRule="auto"/>
                  </w:pPr>
                </w:p>
              </w:tc>
              <w:tc>
                <w:tcPr>
                  <w:tcW w:w="359" w:type="dxa"/>
                </w:tcPr>
                <w:p w14:paraId="6022C7BA" w14:textId="77777777" w:rsidR="00464D02" w:rsidRDefault="00464D02">
                  <w:pPr>
                    <w:pStyle w:val="EmptyCellLayoutStyle"/>
                    <w:spacing w:after="0" w:line="240" w:lineRule="auto"/>
                  </w:pPr>
                </w:p>
              </w:tc>
              <w:tc>
                <w:tcPr>
                  <w:tcW w:w="7200" w:type="dxa"/>
                </w:tcPr>
                <w:p w14:paraId="31552215" w14:textId="77777777" w:rsidR="00464D02" w:rsidRDefault="00464D02">
                  <w:pPr>
                    <w:pStyle w:val="EmptyCellLayoutStyle"/>
                    <w:spacing w:after="0" w:line="240" w:lineRule="auto"/>
                  </w:pPr>
                </w:p>
              </w:tc>
              <w:tc>
                <w:tcPr>
                  <w:tcW w:w="180" w:type="dxa"/>
                </w:tcPr>
                <w:p w14:paraId="2A094E9B" w14:textId="77777777" w:rsidR="00464D02" w:rsidRDefault="00464D02">
                  <w:pPr>
                    <w:pStyle w:val="EmptyCellLayoutStyle"/>
                    <w:spacing w:after="0" w:line="240" w:lineRule="auto"/>
                  </w:pPr>
                </w:p>
              </w:tc>
              <w:tc>
                <w:tcPr>
                  <w:tcW w:w="180" w:type="dxa"/>
                  <w:tcBorders>
                    <w:right w:val="single" w:sz="15" w:space="0" w:color="000000"/>
                  </w:tcBorders>
                </w:tcPr>
                <w:p w14:paraId="42195505" w14:textId="77777777" w:rsidR="00464D02" w:rsidRDefault="00464D02">
                  <w:pPr>
                    <w:pStyle w:val="EmptyCellLayoutStyle"/>
                    <w:spacing w:after="0" w:line="240" w:lineRule="auto"/>
                  </w:pPr>
                </w:p>
              </w:tc>
            </w:tr>
            <w:tr w:rsidR="00E741F8" w14:paraId="2D440970" w14:textId="77777777" w:rsidTr="00E741F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64D02" w14:paraId="1EDBA52A" w14:textId="77777777">
                    <w:trPr>
                      <w:trHeight w:val="212"/>
                    </w:trPr>
                    <w:tc>
                      <w:tcPr>
                        <w:tcW w:w="11160" w:type="dxa"/>
                        <w:tcBorders>
                          <w:top w:val="nil"/>
                          <w:left w:val="nil"/>
                          <w:bottom w:val="nil"/>
                          <w:right w:val="nil"/>
                        </w:tcBorders>
                        <w:tcMar>
                          <w:top w:w="39" w:type="dxa"/>
                          <w:left w:w="39" w:type="dxa"/>
                          <w:bottom w:w="39" w:type="dxa"/>
                          <w:right w:w="39" w:type="dxa"/>
                        </w:tcMar>
                      </w:tcPr>
                      <w:p w14:paraId="75F04D8A" w14:textId="77777777" w:rsidR="00464D02" w:rsidRDefault="00233BC3">
                        <w:pPr>
                          <w:spacing w:after="0" w:line="240" w:lineRule="auto"/>
                        </w:pPr>
                        <w:r>
                          <w:rPr>
                            <w:rFonts w:ascii="Arial" w:eastAsia="Arial" w:hAnsi="Arial"/>
                            <w:color w:val="000000"/>
                          </w:rPr>
                          <w:t>No specific type or amount of experience is required.</w:t>
                        </w:r>
                      </w:p>
                    </w:tc>
                  </w:tr>
                </w:tbl>
                <w:p w14:paraId="6B5C03D0" w14:textId="77777777" w:rsidR="00464D02" w:rsidRDefault="00464D02">
                  <w:pPr>
                    <w:spacing w:after="0" w:line="240" w:lineRule="auto"/>
                  </w:pPr>
                </w:p>
              </w:tc>
            </w:tr>
            <w:tr w:rsidR="00464D02" w14:paraId="55E09925" w14:textId="77777777">
              <w:trPr>
                <w:trHeight w:val="69"/>
              </w:trPr>
              <w:tc>
                <w:tcPr>
                  <w:tcW w:w="180" w:type="dxa"/>
                  <w:tcBorders>
                    <w:left w:val="single" w:sz="15" w:space="0" w:color="000000"/>
                  </w:tcBorders>
                </w:tcPr>
                <w:p w14:paraId="262AEA87" w14:textId="77777777" w:rsidR="00464D02" w:rsidRDefault="00464D02">
                  <w:pPr>
                    <w:pStyle w:val="EmptyCellLayoutStyle"/>
                    <w:spacing w:after="0" w:line="240" w:lineRule="auto"/>
                  </w:pPr>
                </w:p>
              </w:tc>
              <w:tc>
                <w:tcPr>
                  <w:tcW w:w="1080" w:type="dxa"/>
                </w:tcPr>
                <w:p w14:paraId="5773F28A" w14:textId="77777777" w:rsidR="00464D02" w:rsidRDefault="00464D02">
                  <w:pPr>
                    <w:pStyle w:val="EmptyCellLayoutStyle"/>
                    <w:spacing w:after="0" w:line="240" w:lineRule="auto"/>
                  </w:pPr>
                </w:p>
              </w:tc>
              <w:tc>
                <w:tcPr>
                  <w:tcW w:w="1980" w:type="dxa"/>
                </w:tcPr>
                <w:p w14:paraId="162C8C80" w14:textId="77777777" w:rsidR="00464D02" w:rsidRDefault="00464D02">
                  <w:pPr>
                    <w:pStyle w:val="EmptyCellLayoutStyle"/>
                    <w:spacing w:after="0" w:line="240" w:lineRule="auto"/>
                  </w:pPr>
                </w:p>
              </w:tc>
              <w:tc>
                <w:tcPr>
                  <w:tcW w:w="359" w:type="dxa"/>
                </w:tcPr>
                <w:p w14:paraId="4616C159" w14:textId="77777777" w:rsidR="00464D02" w:rsidRDefault="00464D02">
                  <w:pPr>
                    <w:pStyle w:val="EmptyCellLayoutStyle"/>
                    <w:spacing w:after="0" w:line="240" w:lineRule="auto"/>
                  </w:pPr>
                </w:p>
              </w:tc>
              <w:tc>
                <w:tcPr>
                  <w:tcW w:w="7200" w:type="dxa"/>
                </w:tcPr>
                <w:p w14:paraId="72044BAB" w14:textId="77777777" w:rsidR="00464D02" w:rsidRDefault="00464D02">
                  <w:pPr>
                    <w:pStyle w:val="EmptyCellLayoutStyle"/>
                    <w:spacing w:after="0" w:line="240" w:lineRule="auto"/>
                  </w:pPr>
                </w:p>
              </w:tc>
              <w:tc>
                <w:tcPr>
                  <w:tcW w:w="180" w:type="dxa"/>
                </w:tcPr>
                <w:p w14:paraId="29D7E53F" w14:textId="77777777" w:rsidR="00464D02" w:rsidRDefault="00464D02">
                  <w:pPr>
                    <w:pStyle w:val="EmptyCellLayoutStyle"/>
                    <w:spacing w:after="0" w:line="240" w:lineRule="auto"/>
                  </w:pPr>
                </w:p>
              </w:tc>
              <w:tc>
                <w:tcPr>
                  <w:tcW w:w="180" w:type="dxa"/>
                  <w:tcBorders>
                    <w:right w:val="single" w:sz="15" w:space="0" w:color="000000"/>
                  </w:tcBorders>
                </w:tcPr>
                <w:p w14:paraId="5A825AC2" w14:textId="77777777" w:rsidR="00464D02" w:rsidRDefault="00464D02">
                  <w:pPr>
                    <w:pStyle w:val="EmptyCellLayoutStyle"/>
                    <w:spacing w:after="0" w:line="240" w:lineRule="auto"/>
                  </w:pPr>
                </w:p>
              </w:tc>
            </w:tr>
            <w:tr w:rsidR="00E741F8" w14:paraId="224C1FA3" w14:textId="77777777" w:rsidTr="00E741F8">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3"/>
                  </w:tblGrid>
                  <w:tr w:rsidR="00464D02" w14:paraId="12871D05" w14:textId="77777777">
                    <w:trPr>
                      <w:trHeight w:val="192"/>
                    </w:trPr>
                    <w:tc>
                      <w:tcPr>
                        <w:tcW w:w="3240" w:type="dxa"/>
                        <w:tcBorders>
                          <w:top w:val="nil"/>
                          <w:left w:val="nil"/>
                          <w:bottom w:val="nil"/>
                          <w:right w:val="nil"/>
                        </w:tcBorders>
                        <w:tcMar>
                          <w:top w:w="39" w:type="dxa"/>
                          <w:left w:w="39" w:type="dxa"/>
                          <w:bottom w:w="39" w:type="dxa"/>
                          <w:right w:w="39" w:type="dxa"/>
                        </w:tcMar>
                      </w:tcPr>
                      <w:p w14:paraId="24600406" w14:textId="77777777" w:rsidR="00464D02" w:rsidRDefault="00233BC3">
                        <w:pPr>
                          <w:spacing w:after="0" w:line="240" w:lineRule="auto"/>
                        </w:pPr>
                        <w:r>
                          <w:rPr>
                            <w:rFonts w:ascii="Arial" w:eastAsia="Arial" w:hAnsi="Arial"/>
                            <w:b/>
                            <w:color w:val="000000"/>
                            <w:sz w:val="16"/>
                          </w:rPr>
                          <w:t>KNOWLEDGE, SKILLS, AND ABILITIES:</w:t>
                        </w:r>
                      </w:p>
                    </w:tc>
                  </w:tr>
                </w:tbl>
                <w:p w14:paraId="6470FD30" w14:textId="77777777" w:rsidR="00464D02" w:rsidRDefault="00464D02">
                  <w:pPr>
                    <w:spacing w:after="0" w:line="240" w:lineRule="auto"/>
                  </w:pPr>
                </w:p>
              </w:tc>
              <w:tc>
                <w:tcPr>
                  <w:tcW w:w="359" w:type="dxa"/>
                </w:tcPr>
                <w:p w14:paraId="2EE18380" w14:textId="77777777" w:rsidR="00464D02" w:rsidRDefault="00464D02">
                  <w:pPr>
                    <w:pStyle w:val="EmptyCellLayoutStyle"/>
                    <w:spacing w:after="0" w:line="240" w:lineRule="auto"/>
                  </w:pPr>
                </w:p>
              </w:tc>
              <w:tc>
                <w:tcPr>
                  <w:tcW w:w="7200" w:type="dxa"/>
                </w:tcPr>
                <w:p w14:paraId="1C7E8D5C" w14:textId="77777777" w:rsidR="00464D02" w:rsidRDefault="00464D02">
                  <w:pPr>
                    <w:pStyle w:val="EmptyCellLayoutStyle"/>
                    <w:spacing w:after="0" w:line="240" w:lineRule="auto"/>
                  </w:pPr>
                </w:p>
              </w:tc>
              <w:tc>
                <w:tcPr>
                  <w:tcW w:w="180" w:type="dxa"/>
                </w:tcPr>
                <w:p w14:paraId="3E01BD51" w14:textId="77777777" w:rsidR="00464D02" w:rsidRDefault="00464D02">
                  <w:pPr>
                    <w:pStyle w:val="EmptyCellLayoutStyle"/>
                    <w:spacing w:after="0" w:line="240" w:lineRule="auto"/>
                  </w:pPr>
                </w:p>
              </w:tc>
              <w:tc>
                <w:tcPr>
                  <w:tcW w:w="180" w:type="dxa"/>
                  <w:tcBorders>
                    <w:right w:val="single" w:sz="15" w:space="0" w:color="000000"/>
                  </w:tcBorders>
                </w:tcPr>
                <w:p w14:paraId="63C89D6C" w14:textId="77777777" w:rsidR="00464D02" w:rsidRDefault="00464D02">
                  <w:pPr>
                    <w:pStyle w:val="EmptyCellLayoutStyle"/>
                    <w:spacing w:after="0" w:line="240" w:lineRule="auto"/>
                  </w:pPr>
                </w:p>
              </w:tc>
            </w:tr>
            <w:tr w:rsidR="00464D02" w14:paraId="6CB20DAB" w14:textId="77777777">
              <w:trPr>
                <w:trHeight w:val="90"/>
              </w:trPr>
              <w:tc>
                <w:tcPr>
                  <w:tcW w:w="180" w:type="dxa"/>
                  <w:tcBorders>
                    <w:left w:val="single" w:sz="15" w:space="0" w:color="000000"/>
                  </w:tcBorders>
                </w:tcPr>
                <w:p w14:paraId="5D667D2A" w14:textId="77777777" w:rsidR="00464D02" w:rsidRDefault="00464D02">
                  <w:pPr>
                    <w:pStyle w:val="EmptyCellLayoutStyle"/>
                    <w:spacing w:after="0" w:line="240" w:lineRule="auto"/>
                  </w:pPr>
                </w:p>
              </w:tc>
              <w:tc>
                <w:tcPr>
                  <w:tcW w:w="1080" w:type="dxa"/>
                </w:tcPr>
                <w:p w14:paraId="3FDCA301" w14:textId="77777777" w:rsidR="00464D02" w:rsidRDefault="00464D02">
                  <w:pPr>
                    <w:pStyle w:val="EmptyCellLayoutStyle"/>
                    <w:spacing w:after="0" w:line="240" w:lineRule="auto"/>
                  </w:pPr>
                </w:p>
              </w:tc>
              <w:tc>
                <w:tcPr>
                  <w:tcW w:w="1980" w:type="dxa"/>
                </w:tcPr>
                <w:p w14:paraId="0E6622AD" w14:textId="77777777" w:rsidR="00464D02" w:rsidRDefault="00464D02">
                  <w:pPr>
                    <w:pStyle w:val="EmptyCellLayoutStyle"/>
                    <w:spacing w:after="0" w:line="240" w:lineRule="auto"/>
                  </w:pPr>
                </w:p>
              </w:tc>
              <w:tc>
                <w:tcPr>
                  <w:tcW w:w="359" w:type="dxa"/>
                </w:tcPr>
                <w:p w14:paraId="7F4CFAFF" w14:textId="77777777" w:rsidR="00464D02" w:rsidRDefault="00464D02">
                  <w:pPr>
                    <w:pStyle w:val="EmptyCellLayoutStyle"/>
                    <w:spacing w:after="0" w:line="240" w:lineRule="auto"/>
                  </w:pPr>
                </w:p>
              </w:tc>
              <w:tc>
                <w:tcPr>
                  <w:tcW w:w="7200" w:type="dxa"/>
                </w:tcPr>
                <w:p w14:paraId="4745F2A9" w14:textId="77777777" w:rsidR="00464D02" w:rsidRDefault="00464D02">
                  <w:pPr>
                    <w:pStyle w:val="EmptyCellLayoutStyle"/>
                    <w:spacing w:after="0" w:line="240" w:lineRule="auto"/>
                  </w:pPr>
                </w:p>
              </w:tc>
              <w:tc>
                <w:tcPr>
                  <w:tcW w:w="180" w:type="dxa"/>
                </w:tcPr>
                <w:p w14:paraId="617B1822" w14:textId="77777777" w:rsidR="00464D02" w:rsidRDefault="00464D02">
                  <w:pPr>
                    <w:pStyle w:val="EmptyCellLayoutStyle"/>
                    <w:spacing w:after="0" w:line="240" w:lineRule="auto"/>
                  </w:pPr>
                </w:p>
              </w:tc>
              <w:tc>
                <w:tcPr>
                  <w:tcW w:w="180" w:type="dxa"/>
                  <w:tcBorders>
                    <w:right w:val="single" w:sz="15" w:space="0" w:color="000000"/>
                  </w:tcBorders>
                </w:tcPr>
                <w:p w14:paraId="4A59A8EB" w14:textId="77777777" w:rsidR="00464D02" w:rsidRDefault="00464D02">
                  <w:pPr>
                    <w:pStyle w:val="EmptyCellLayoutStyle"/>
                    <w:spacing w:after="0" w:line="240" w:lineRule="auto"/>
                  </w:pPr>
                </w:p>
              </w:tc>
            </w:tr>
            <w:tr w:rsidR="00E741F8" w14:paraId="45309BF2" w14:textId="77777777" w:rsidTr="00E741F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64D02" w14:paraId="3135831D" w14:textId="77777777">
                    <w:trPr>
                      <w:trHeight w:val="212"/>
                    </w:trPr>
                    <w:tc>
                      <w:tcPr>
                        <w:tcW w:w="11160" w:type="dxa"/>
                        <w:tcBorders>
                          <w:top w:val="nil"/>
                          <w:left w:val="nil"/>
                          <w:bottom w:val="nil"/>
                          <w:right w:val="nil"/>
                        </w:tcBorders>
                        <w:tcMar>
                          <w:top w:w="39" w:type="dxa"/>
                          <w:left w:w="39" w:type="dxa"/>
                          <w:bottom w:w="39" w:type="dxa"/>
                          <w:right w:w="39" w:type="dxa"/>
                        </w:tcMar>
                      </w:tcPr>
                      <w:p w14:paraId="05C35236" w14:textId="77777777" w:rsidR="00464D02" w:rsidRDefault="00233BC3">
                        <w:pPr>
                          <w:spacing w:after="0" w:line="240" w:lineRule="auto"/>
                        </w:pPr>
                        <w:r>
                          <w:rPr>
                            <w:rFonts w:ascii="Arial" w:eastAsia="Arial" w:hAnsi="Arial"/>
                            <w:color w:val="000000"/>
                          </w:rPr>
                          <w:t xml:space="preserve">Considerable knowledge of the principles and practices of teaching. Ability to communicate effectively. Ability to guide students to academic competence. Ability to maintain discipline. Ability to maintain records and prepare reports. Ability to understand and follow policies and procedures. </w:t>
                        </w:r>
                      </w:p>
                    </w:tc>
                  </w:tr>
                </w:tbl>
                <w:p w14:paraId="6CF3AA6D" w14:textId="77777777" w:rsidR="00464D02" w:rsidRDefault="00464D02">
                  <w:pPr>
                    <w:spacing w:after="0" w:line="240" w:lineRule="auto"/>
                  </w:pPr>
                </w:p>
              </w:tc>
            </w:tr>
            <w:tr w:rsidR="00464D02" w14:paraId="43CFEA4A" w14:textId="77777777">
              <w:trPr>
                <w:trHeight w:val="69"/>
              </w:trPr>
              <w:tc>
                <w:tcPr>
                  <w:tcW w:w="180" w:type="dxa"/>
                  <w:tcBorders>
                    <w:left w:val="single" w:sz="15" w:space="0" w:color="000000"/>
                  </w:tcBorders>
                </w:tcPr>
                <w:p w14:paraId="74DB6F73" w14:textId="77777777" w:rsidR="00464D02" w:rsidRDefault="00464D02">
                  <w:pPr>
                    <w:pStyle w:val="EmptyCellLayoutStyle"/>
                    <w:spacing w:after="0" w:line="240" w:lineRule="auto"/>
                  </w:pPr>
                </w:p>
              </w:tc>
              <w:tc>
                <w:tcPr>
                  <w:tcW w:w="1080" w:type="dxa"/>
                </w:tcPr>
                <w:p w14:paraId="214F7522" w14:textId="77777777" w:rsidR="00464D02" w:rsidRDefault="00464D02">
                  <w:pPr>
                    <w:pStyle w:val="EmptyCellLayoutStyle"/>
                    <w:spacing w:after="0" w:line="240" w:lineRule="auto"/>
                  </w:pPr>
                </w:p>
              </w:tc>
              <w:tc>
                <w:tcPr>
                  <w:tcW w:w="1980" w:type="dxa"/>
                </w:tcPr>
                <w:p w14:paraId="004D51A0" w14:textId="77777777" w:rsidR="00464D02" w:rsidRDefault="00464D02">
                  <w:pPr>
                    <w:pStyle w:val="EmptyCellLayoutStyle"/>
                    <w:spacing w:after="0" w:line="240" w:lineRule="auto"/>
                  </w:pPr>
                </w:p>
              </w:tc>
              <w:tc>
                <w:tcPr>
                  <w:tcW w:w="359" w:type="dxa"/>
                </w:tcPr>
                <w:p w14:paraId="31412A69" w14:textId="77777777" w:rsidR="00464D02" w:rsidRDefault="00464D02">
                  <w:pPr>
                    <w:pStyle w:val="EmptyCellLayoutStyle"/>
                    <w:spacing w:after="0" w:line="240" w:lineRule="auto"/>
                  </w:pPr>
                </w:p>
              </w:tc>
              <w:tc>
                <w:tcPr>
                  <w:tcW w:w="7200" w:type="dxa"/>
                </w:tcPr>
                <w:p w14:paraId="2C04DC55" w14:textId="77777777" w:rsidR="00464D02" w:rsidRDefault="00464D02">
                  <w:pPr>
                    <w:pStyle w:val="EmptyCellLayoutStyle"/>
                    <w:spacing w:after="0" w:line="240" w:lineRule="auto"/>
                  </w:pPr>
                </w:p>
              </w:tc>
              <w:tc>
                <w:tcPr>
                  <w:tcW w:w="180" w:type="dxa"/>
                </w:tcPr>
                <w:p w14:paraId="5185771A" w14:textId="77777777" w:rsidR="00464D02" w:rsidRDefault="00464D02">
                  <w:pPr>
                    <w:pStyle w:val="EmptyCellLayoutStyle"/>
                    <w:spacing w:after="0" w:line="240" w:lineRule="auto"/>
                  </w:pPr>
                </w:p>
              </w:tc>
              <w:tc>
                <w:tcPr>
                  <w:tcW w:w="180" w:type="dxa"/>
                  <w:tcBorders>
                    <w:right w:val="single" w:sz="15" w:space="0" w:color="000000"/>
                  </w:tcBorders>
                </w:tcPr>
                <w:p w14:paraId="08371291" w14:textId="77777777" w:rsidR="00464D02" w:rsidRDefault="00464D02">
                  <w:pPr>
                    <w:pStyle w:val="EmptyCellLayoutStyle"/>
                    <w:spacing w:after="0" w:line="240" w:lineRule="auto"/>
                  </w:pPr>
                </w:p>
              </w:tc>
            </w:tr>
            <w:tr w:rsidR="00E741F8" w14:paraId="7989C5C5" w14:textId="77777777" w:rsidTr="00E741F8">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1"/>
                  </w:tblGrid>
                  <w:tr w:rsidR="00464D02" w14:paraId="5589A8B9" w14:textId="77777777">
                    <w:trPr>
                      <w:trHeight w:val="192"/>
                    </w:trPr>
                    <w:tc>
                      <w:tcPr>
                        <w:tcW w:w="3600" w:type="dxa"/>
                        <w:tcBorders>
                          <w:top w:val="nil"/>
                          <w:left w:val="nil"/>
                          <w:bottom w:val="nil"/>
                          <w:right w:val="nil"/>
                        </w:tcBorders>
                        <w:tcMar>
                          <w:top w:w="39" w:type="dxa"/>
                          <w:left w:w="39" w:type="dxa"/>
                          <w:bottom w:w="39" w:type="dxa"/>
                          <w:right w:w="39" w:type="dxa"/>
                        </w:tcMar>
                      </w:tcPr>
                      <w:p w14:paraId="1A5BF9C5" w14:textId="77777777" w:rsidR="00464D02" w:rsidRDefault="00233BC3">
                        <w:pPr>
                          <w:spacing w:after="0" w:line="240" w:lineRule="auto"/>
                        </w:pPr>
                        <w:r>
                          <w:rPr>
                            <w:rFonts w:ascii="Arial" w:eastAsia="Arial" w:hAnsi="Arial"/>
                            <w:b/>
                            <w:color w:val="000000"/>
                            <w:sz w:val="16"/>
                          </w:rPr>
                          <w:t>CERTIFICATES, LICENSES, REGISTRATIONS:</w:t>
                        </w:r>
                      </w:p>
                    </w:tc>
                  </w:tr>
                </w:tbl>
                <w:p w14:paraId="1D1A96DA" w14:textId="77777777" w:rsidR="00464D02" w:rsidRDefault="00464D02">
                  <w:pPr>
                    <w:spacing w:after="0" w:line="240" w:lineRule="auto"/>
                  </w:pPr>
                </w:p>
              </w:tc>
              <w:tc>
                <w:tcPr>
                  <w:tcW w:w="7200" w:type="dxa"/>
                </w:tcPr>
                <w:p w14:paraId="2BBF9AD5" w14:textId="77777777" w:rsidR="00464D02" w:rsidRDefault="00464D02">
                  <w:pPr>
                    <w:pStyle w:val="EmptyCellLayoutStyle"/>
                    <w:spacing w:after="0" w:line="240" w:lineRule="auto"/>
                  </w:pPr>
                </w:p>
              </w:tc>
              <w:tc>
                <w:tcPr>
                  <w:tcW w:w="180" w:type="dxa"/>
                </w:tcPr>
                <w:p w14:paraId="70A3AC5A" w14:textId="77777777" w:rsidR="00464D02" w:rsidRDefault="00464D02">
                  <w:pPr>
                    <w:pStyle w:val="EmptyCellLayoutStyle"/>
                    <w:spacing w:after="0" w:line="240" w:lineRule="auto"/>
                  </w:pPr>
                </w:p>
              </w:tc>
              <w:tc>
                <w:tcPr>
                  <w:tcW w:w="180" w:type="dxa"/>
                  <w:tcBorders>
                    <w:right w:val="single" w:sz="15" w:space="0" w:color="000000"/>
                  </w:tcBorders>
                </w:tcPr>
                <w:p w14:paraId="5217E3C4" w14:textId="77777777" w:rsidR="00464D02" w:rsidRDefault="00464D02">
                  <w:pPr>
                    <w:pStyle w:val="EmptyCellLayoutStyle"/>
                    <w:spacing w:after="0" w:line="240" w:lineRule="auto"/>
                  </w:pPr>
                </w:p>
              </w:tc>
            </w:tr>
            <w:tr w:rsidR="00464D02" w14:paraId="2C3DF496" w14:textId="77777777">
              <w:trPr>
                <w:trHeight w:val="90"/>
              </w:trPr>
              <w:tc>
                <w:tcPr>
                  <w:tcW w:w="180" w:type="dxa"/>
                  <w:tcBorders>
                    <w:left w:val="single" w:sz="15" w:space="0" w:color="000000"/>
                  </w:tcBorders>
                </w:tcPr>
                <w:p w14:paraId="3575022A" w14:textId="77777777" w:rsidR="00464D02" w:rsidRDefault="00464D02">
                  <w:pPr>
                    <w:pStyle w:val="EmptyCellLayoutStyle"/>
                    <w:spacing w:after="0" w:line="240" w:lineRule="auto"/>
                  </w:pPr>
                </w:p>
              </w:tc>
              <w:tc>
                <w:tcPr>
                  <w:tcW w:w="1080" w:type="dxa"/>
                </w:tcPr>
                <w:p w14:paraId="64E0D8CD" w14:textId="77777777" w:rsidR="00464D02" w:rsidRDefault="00464D02">
                  <w:pPr>
                    <w:pStyle w:val="EmptyCellLayoutStyle"/>
                    <w:spacing w:after="0" w:line="240" w:lineRule="auto"/>
                  </w:pPr>
                </w:p>
              </w:tc>
              <w:tc>
                <w:tcPr>
                  <w:tcW w:w="1980" w:type="dxa"/>
                </w:tcPr>
                <w:p w14:paraId="20EA1E9F" w14:textId="77777777" w:rsidR="00464D02" w:rsidRDefault="00464D02">
                  <w:pPr>
                    <w:pStyle w:val="EmptyCellLayoutStyle"/>
                    <w:spacing w:after="0" w:line="240" w:lineRule="auto"/>
                  </w:pPr>
                </w:p>
              </w:tc>
              <w:tc>
                <w:tcPr>
                  <w:tcW w:w="359" w:type="dxa"/>
                </w:tcPr>
                <w:p w14:paraId="50A56DB0" w14:textId="77777777" w:rsidR="00464D02" w:rsidRDefault="00464D02">
                  <w:pPr>
                    <w:pStyle w:val="EmptyCellLayoutStyle"/>
                    <w:spacing w:after="0" w:line="240" w:lineRule="auto"/>
                  </w:pPr>
                </w:p>
              </w:tc>
              <w:tc>
                <w:tcPr>
                  <w:tcW w:w="7200" w:type="dxa"/>
                </w:tcPr>
                <w:p w14:paraId="756DCE0E" w14:textId="77777777" w:rsidR="00464D02" w:rsidRDefault="00464D02">
                  <w:pPr>
                    <w:pStyle w:val="EmptyCellLayoutStyle"/>
                    <w:spacing w:after="0" w:line="240" w:lineRule="auto"/>
                  </w:pPr>
                </w:p>
              </w:tc>
              <w:tc>
                <w:tcPr>
                  <w:tcW w:w="180" w:type="dxa"/>
                </w:tcPr>
                <w:p w14:paraId="1086D61E" w14:textId="77777777" w:rsidR="00464D02" w:rsidRDefault="00464D02">
                  <w:pPr>
                    <w:pStyle w:val="EmptyCellLayoutStyle"/>
                    <w:spacing w:after="0" w:line="240" w:lineRule="auto"/>
                  </w:pPr>
                </w:p>
              </w:tc>
              <w:tc>
                <w:tcPr>
                  <w:tcW w:w="180" w:type="dxa"/>
                  <w:tcBorders>
                    <w:right w:val="single" w:sz="15" w:space="0" w:color="000000"/>
                  </w:tcBorders>
                </w:tcPr>
                <w:p w14:paraId="1FD0E716" w14:textId="77777777" w:rsidR="00464D02" w:rsidRDefault="00464D02">
                  <w:pPr>
                    <w:pStyle w:val="EmptyCellLayoutStyle"/>
                    <w:spacing w:after="0" w:line="240" w:lineRule="auto"/>
                  </w:pPr>
                </w:p>
              </w:tc>
            </w:tr>
            <w:tr w:rsidR="00E741F8" w14:paraId="798D2540" w14:textId="77777777" w:rsidTr="00E741F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464D02" w14:paraId="37361455" w14:textId="77777777">
                    <w:trPr>
                      <w:trHeight w:val="212"/>
                    </w:trPr>
                    <w:tc>
                      <w:tcPr>
                        <w:tcW w:w="11160" w:type="dxa"/>
                        <w:tcBorders>
                          <w:top w:val="nil"/>
                          <w:left w:val="nil"/>
                          <w:bottom w:val="nil"/>
                          <w:right w:val="nil"/>
                        </w:tcBorders>
                        <w:tcMar>
                          <w:top w:w="39" w:type="dxa"/>
                          <w:left w:w="39" w:type="dxa"/>
                          <w:bottom w:w="39" w:type="dxa"/>
                          <w:right w:w="39" w:type="dxa"/>
                        </w:tcMar>
                      </w:tcPr>
                      <w:p w14:paraId="5FDCDDCE" w14:textId="77777777" w:rsidR="00464D02" w:rsidRDefault="00233BC3">
                        <w:pPr>
                          <w:spacing w:after="0" w:line="240" w:lineRule="auto"/>
                        </w:pPr>
                        <w:proofErr w:type="gramStart"/>
                        <w:r>
                          <w:rPr>
                            <w:rFonts w:ascii="Arial" w:eastAsia="Arial" w:hAnsi="Arial"/>
                            <w:color w:val="000000"/>
                          </w:rPr>
                          <w:t>Current</w:t>
                        </w:r>
                        <w:proofErr w:type="gramEnd"/>
                        <w:r>
                          <w:rPr>
                            <w:rFonts w:ascii="Arial" w:eastAsia="Arial" w:hAnsi="Arial"/>
                            <w:color w:val="000000"/>
                          </w:rPr>
                          <w:t xml:space="preserve"> appropriate State of Michigan academic teaching certificate with a special education endorsement.</w:t>
                        </w:r>
                      </w:p>
                    </w:tc>
                  </w:tr>
                </w:tbl>
                <w:p w14:paraId="30B6DB52" w14:textId="77777777" w:rsidR="00464D02" w:rsidRDefault="00464D02">
                  <w:pPr>
                    <w:spacing w:after="0" w:line="240" w:lineRule="auto"/>
                  </w:pPr>
                </w:p>
              </w:tc>
            </w:tr>
            <w:tr w:rsidR="00464D02" w14:paraId="1A6C48F2" w14:textId="77777777">
              <w:trPr>
                <w:trHeight w:val="69"/>
              </w:trPr>
              <w:tc>
                <w:tcPr>
                  <w:tcW w:w="180" w:type="dxa"/>
                  <w:tcBorders>
                    <w:left w:val="single" w:sz="15" w:space="0" w:color="000000"/>
                  </w:tcBorders>
                </w:tcPr>
                <w:p w14:paraId="36DB036F" w14:textId="77777777" w:rsidR="00464D02" w:rsidRDefault="00464D02">
                  <w:pPr>
                    <w:pStyle w:val="EmptyCellLayoutStyle"/>
                    <w:spacing w:after="0" w:line="240" w:lineRule="auto"/>
                  </w:pPr>
                </w:p>
              </w:tc>
              <w:tc>
                <w:tcPr>
                  <w:tcW w:w="1080" w:type="dxa"/>
                </w:tcPr>
                <w:p w14:paraId="0B1F847B" w14:textId="77777777" w:rsidR="00464D02" w:rsidRDefault="00464D02">
                  <w:pPr>
                    <w:pStyle w:val="EmptyCellLayoutStyle"/>
                    <w:spacing w:after="0" w:line="240" w:lineRule="auto"/>
                  </w:pPr>
                </w:p>
              </w:tc>
              <w:tc>
                <w:tcPr>
                  <w:tcW w:w="1980" w:type="dxa"/>
                </w:tcPr>
                <w:p w14:paraId="532A1D47" w14:textId="77777777" w:rsidR="00464D02" w:rsidRDefault="00464D02">
                  <w:pPr>
                    <w:pStyle w:val="EmptyCellLayoutStyle"/>
                    <w:spacing w:after="0" w:line="240" w:lineRule="auto"/>
                  </w:pPr>
                </w:p>
              </w:tc>
              <w:tc>
                <w:tcPr>
                  <w:tcW w:w="359" w:type="dxa"/>
                </w:tcPr>
                <w:p w14:paraId="11B20849" w14:textId="77777777" w:rsidR="00464D02" w:rsidRDefault="00464D02">
                  <w:pPr>
                    <w:pStyle w:val="EmptyCellLayoutStyle"/>
                    <w:spacing w:after="0" w:line="240" w:lineRule="auto"/>
                  </w:pPr>
                </w:p>
              </w:tc>
              <w:tc>
                <w:tcPr>
                  <w:tcW w:w="7200" w:type="dxa"/>
                </w:tcPr>
                <w:p w14:paraId="75F483AD" w14:textId="77777777" w:rsidR="00464D02" w:rsidRDefault="00464D02">
                  <w:pPr>
                    <w:pStyle w:val="EmptyCellLayoutStyle"/>
                    <w:spacing w:after="0" w:line="240" w:lineRule="auto"/>
                  </w:pPr>
                </w:p>
              </w:tc>
              <w:tc>
                <w:tcPr>
                  <w:tcW w:w="180" w:type="dxa"/>
                </w:tcPr>
                <w:p w14:paraId="406C75AA" w14:textId="77777777" w:rsidR="00464D02" w:rsidRDefault="00464D02">
                  <w:pPr>
                    <w:pStyle w:val="EmptyCellLayoutStyle"/>
                    <w:spacing w:after="0" w:line="240" w:lineRule="auto"/>
                  </w:pPr>
                </w:p>
              </w:tc>
              <w:tc>
                <w:tcPr>
                  <w:tcW w:w="180" w:type="dxa"/>
                  <w:tcBorders>
                    <w:right w:val="single" w:sz="15" w:space="0" w:color="000000"/>
                  </w:tcBorders>
                </w:tcPr>
                <w:p w14:paraId="1BEAD14D" w14:textId="77777777" w:rsidR="00464D02" w:rsidRDefault="00464D02">
                  <w:pPr>
                    <w:pStyle w:val="EmptyCellLayoutStyle"/>
                    <w:spacing w:after="0" w:line="240" w:lineRule="auto"/>
                  </w:pPr>
                </w:p>
              </w:tc>
            </w:tr>
            <w:tr w:rsidR="00E741F8" w14:paraId="2F755C9E" w14:textId="77777777" w:rsidTr="00E741F8">
              <w:trPr>
                <w:trHeight w:val="359"/>
              </w:trPr>
              <w:tc>
                <w:tcPr>
                  <w:tcW w:w="180" w:type="dxa"/>
                  <w:tcBorders>
                    <w:left w:val="single" w:sz="15" w:space="0" w:color="000000"/>
                  </w:tcBorders>
                </w:tcPr>
                <w:p w14:paraId="47373AD0" w14:textId="77777777" w:rsidR="00464D02" w:rsidRDefault="00464D02">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464D02" w14:paraId="7A906A5E" w14:textId="77777777">
                    <w:trPr>
                      <w:trHeight w:val="282"/>
                    </w:trPr>
                    <w:tc>
                      <w:tcPr>
                        <w:tcW w:w="10620" w:type="dxa"/>
                        <w:tcBorders>
                          <w:top w:val="nil"/>
                          <w:left w:val="nil"/>
                          <w:bottom w:val="nil"/>
                          <w:right w:val="nil"/>
                        </w:tcBorders>
                        <w:tcMar>
                          <w:top w:w="39" w:type="dxa"/>
                          <w:left w:w="39" w:type="dxa"/>
                          <w:bottom w:w="39" w:type="dxa"/>
                          <w:right w:w="39" w:type="dxa"/>
                        </w:tcMar>
                      </w:tcPr>
                      <w:p w14:paraId="2CD821AB" w14:textId="77777777" w:rsidR="00464D02" w:rsidRDefault="00233BC3">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114DA2C5" w14:textId="77777777" w:rsidR="00464D02" w:rsidRDefault="00464D02">
                  <w:pPr>
                    <w:spacing w:after="0" w:line="240" w:lineRule="auto"/>
                  </w:pPr>
                </w:p>
              </w:tc>
              <w:tc>
                <w:tcPr>
                  <w:tcW w:w="180" w:type="dxa"/>
                </w:tcPr>
                <w:p w14:paraId="412776DF" w14:textId="77777777" w:rsidR="00464D02" w:rsidRDefault="00464D02">
                  <w:pPr>
                    <w:pStyle w:val="EmptyCellLayoutStyle"/>
                    <w:spacing w:after="0" w:line="240" w:lineRule="auto"/>
                  </w:pPr>
                </w:p>
              </w:tc>
              <w:tc>
                <w:tcPr>
                  <w:tcW w:w="180" w:type="dxa"/>
                  <w:tcBorders>
                    <w:right w:val="single" w:sz="15" w:space="0" w:color="000000"/>
                  </w:tcBorders>
                </w:tcPr>
                <w:p w14:paraId="22083210" w14:textId="77777777" w:rsidR="00464D02" w:rsidRDefault="00464D02">
                  <w:pPr>
                    <w:pStyle w:val="EmptyCellLayoutStyle"/>
                    <w:spacing w:after="0" w:line="240" w:lineRule="auto"/>
                  </w:pPr>
                </w:p>
              </w:tc>
            </w:tr>
            <w:tr w:rsidR="00464D02" w14:paraId="3CF1EDA1" w14:textId="77777777">
              <w:trPr>
                <w:trHeight w:val="128"/>
              </w:trPr>
              <w:tc>
                <w:tcPr>
                  <w:tcW w:w="180" w:type="dxa"/>
                  <w:tcBorders>
                    <w:left w:val="single" w:sz="15" w:space="0" w:color="000000"/>
                    <w:bottom w:val="single" w:sz="15" w:space="0" w:color="000000"/>
                  </w:tcBorders>
                </w:tcPr>
                <w:p w14:paraId="446ED3D8" w14:textId="77777777" w:rsidR="00464D02" w:rsidRDefault="00464D02">
                  <w:pPr>
                    <w:pStyle w:val="EmptyCellLayoutStyle"/>
                    <w:spacing w:after="0" w:line="240" w:lineRule="auto"/>
                  </w:pPr>
                </w:p>
              </w:tc>
              <w:tc>
                <w:tcPr>
                  <w:tcW w:w="1080" w:type="dxa"/>
                  <w:tcBorders>
                    <w:bottom w:val="single" w:sz="15" w:space="0" w:color="000000"/>
                  </w:tcBorders>
                </w:tcPr>
                <w:p w14:paraId="6AC1D304" w14:textId="77777777" w:rsidR="00464D02" w:rsidRDefault="00464D02">
                  <w:pPr>
                    <w:pStyle w:val="EmptyCellLayoutStyle"/>
                    <w:spacing w:after="0" w:line="240" w:lineRule="auto"/>
                  </w:pPr>
                </w:p>
              </w:tc>
              <w:tc>
                <w:tcPr>
                  <w:tcW w:w="1980" w:type="dxa"/>
                  <w:tcBorders>
                    <w:bottom w:val="single" w:sz="15" w:space="0" w:color="000000"/>
                  </w:tcBorders>
                </w:tcPr>
                <w:p w14:paraId="28C94095" w14:textId="77777777" w:rsidR="00464D02" w:rsidRDefault="00464D02">
                  <w:pPr>
                    <w:pStyle w:val="EmptyCellLayoutStyle"/>
                    <w:spacing w:after="0" w:line="240" w:lineRule="auto"/>
                  </w:pPr>
                </w:p>
              </w:tc>
              <w:tc>
                <w:tcPr>
                  <w:tcW w:w="359" w:type="dxa"/>
                  <w:tcBorders>
                    <w:bottom w:val="single" w:sz="15" w:space="0" w:color="000000"/>
                  </w:tcBorders>
                </w:tcPr>
                <w:p w14:paraId="4BBF5ED5" w14:textId="77777777" w:rsidR="00464D02" w:rsidRDefault="00464D02">
                  <w:pPr>
                    <w:pStyle w:val="EmptyCellLayoutStyle"/>
                    <w:spacing w:after="0" w:line="240" w:lineRule="auto"/>
                  </w:pPr>
                </w:p>
              </w:tc>
              <w:tc>
                <w:tcPr>
                  <w:tcW w:w="7200" w:type="dxa"/>
                  <w:tcBorders>
                    <w:bottom w:val="single" w:sz="15" w:space="0" w:color="000000"/>
                  </w:tcBorders>
                </w:tcPr>
                <w:p w14:paraId="07A5EEE5" w14:textId="77777777" w:rsidR="00464D02" w:rsidRDefault="00464D02">
                  <w:pPr>
                    <w:pStyle w:val="EmptyCellLayoutStyle"/>
                    <w:spacing w:after="0" w:line="240" w:lineRule="auto"/>
                  </w:pPr>
                </w:p>
              </w:tc>
              <w:tc>
                <w:tcPr>
                  <w:tcW w:w="180" w:type="dxa"/>
                  <w:tcBorders>
                    <w:bottom w:val="single" w:sz="15" w:space="0" w:color="000000"/>
                  </w:tcBorders>
                </w:tcPr>
                <w:p w14:paraId="03CA6EAF"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0804D87D" w14:textId="77777777" w:rsidR="00464D02" w:rsidRDefault="00464D02">
                  <w:pPr>
                    <w:pStyle w:val="EmptyCellLayoutStyle"/>
                    <w:spacing w:after="0" w:line="240" w:lineRule="auto"/>
                  </w:pPr>
                </w:p>
              </w:tc>
            </w:tr>
          </w:tbl>
          <w:p w14:paraId="28361880" w14:textId="77777777" w:rsidR="00464D02" w:rsidRDefault="00464D02">
            <w:pPr>
              <w:spacing w:after="0" w:line="240" w:lineRule="auto"/>
            </w:pPr>
          </w:p>
        </w:tc>
        <w:tc>
          <w:tcPr>
            <w:tcW w:w="179" w:type="dxa"/>
          </w:tcPr>
          <w:p w14:paraId="3BE02632" w14:textId="77777777" w:rsidR="00464D02" w:rsidRDefault="00464D02">
            <w:pPr>
              <w:pStyle w:val="EmptyCellLayoutStyle"/>
              <w:spacing w:after="0" w:line="240" w:lineRule="auto"/>
            </w:pPr>
          </w:p>
        </w:tc>
      </w:tr>
      <w:tr w:rsidR="00464D02" w14:paraId="389E81F3" w14:textId="77777777">
        <w:trPr>
          <w:trHeight w:val="148"/>
        </w:trPr>
        <w:tc>
          <w:tcPr>
            <w:tcW w:w="179" w:type="dxa"/>
          </w:tcPr>
          <w:p w14:paraId="4C81C915" w14:textId="77777777" w:rsidR="00464D02" w:rsidRDefault="00464D02">
            <w:pPr>
              <w:pStyle w:val="EmptyCellLayoutStyle"/>
              <w:spacing w:after="0" w:line="240" w:lineRule="auto"/>
            </w:pPr>
          </w:p>
        </w:tc>
        <w:tc>
          <w:tcPr>
            <w:tcW w:w="0" w:type="dxa"/>
          </w:tcPr>
          <w:p w14:paraId="2A0C084A" w14:textId="77777777" w:rsidR="00464D02" w:rsidRDefault="00464D02">
            <w:pPr>
              <w:pStyle w:val="EmptyCellLayoutStyle"/>
              <w:spacing w:after="0" w:line="240" w:lineRule="auto"/>
            </w:pPr>
          </w:p>
        </w:tc>
        <w:tc>
          <w:tcPr>
            <w:tcW w:w="0" w:type="dxa"/>
          </w:tcPr>
          <w:p w14:paraId="2AA6DAAC" w14:textId="77777777" w:rsidR="00464D02" w:rsidRDefault="00464D02">
            <w:pPr>
              <w:pStyle w:val="EmptyCellLayoutStyle"/>
              <w:spacing w:after="0" w:line="240" w:lineRule="auto"/>
            </w:pPr>
          </w:p>
        </w:tc>
        <w:tc>
          <w:tcPr>
            <w:tcW w:w="0" w:type="dxa"/>
          </w:tcPr>
          <w:p w14:paraId="5E1FBF84" w14:textId="77777777" w:rsidR="00464D02" w:rsidRDefault="00464D02">
            <w:pPr>
              <w:pStyle w:val="EmptyCellLayoutStyle"/>
              <w:spacing w:after="0" w:line="240" w:lineRule="auto"/>
            </w:pPr>
          </w:p>
        </w:tc>
        <w:tc>
          <w:tcPr>
            <w:tcW w:w="0" w:type="dxa"/>
          </w:tcPr>
          <w:p w14:paraId="03030C4A" w14:textId="77777777" w:rsidR="00464D02" w:rsidRDefault="00464D02">
            <w:pPr>
              <w:pStyle w:val="EmptyCellLayoutStyle"/>
              <w:spacing w:after="0" w:line="240" w:lineRule="auto"/>
            </w:pPr>
          </w:p>
        </w:tc>
        <w:tc>
          <w:tcPr>
            <w:tcW w:w="0" w:type="dxa"/>
          </w:tcPr>
          <w:p w14:paraId="26FB247D" w14:textId="77777777" w:rsidR="00464D02" w:rsidRDefault="00464D02">
            <w:pPr>
              <w:pStyle w:val="EmptyCellLayoutStyle"/>
              <w:spacing w:after="0" w:line="240" w:lineRule="auto"/>
            </w:pPr>
          </w:p>
        </w:tc>
        <w:tc>
          <w:tcPr>
            <w:tcW w:w="0" w:type="dxa"/>
          </w:tcPr>
          <w:p w14:paraId="0BB38C55" w14:textId="77777777" w:rsidR="00464D02" w:rsidRDefault="00464D02">
            <w:pPr>
              <w:pStyle w:val="EmptyCellLayoutStyle"/>
              <w:spacing w:after="0" w:line="240" w:lineRule="auto"/>
            </w:pPr>
          </w:p>
        </w:tc>
        <w:tc>
          <w:tcPr>
            <w:tcW w:w="2505" w:type="dxa"/>
          </w:tcPr>
          <w:p w14:paraId="021B56D9" w14:textId="77777777" w:rsidR="00464D02" w:rsidRDefault="00464D02">
            <w:pPr>
              <w:pStyle w:val="EmptyCellLayoutStyle"/>
              <w:spacing w:after="0" w:line="240" w:lineRule="auto"/>
            </w:pPr>
          </w:p>
        </w:tc>
        <w:tc>
          <w:tcPr>
            <w:tcW w:w="6120" w:type="dxa"/>
          </w:tcPr>
          <w:p w14:paraId="6DDF7E9F" w14:textId="77777777" w:rsidR="00464D02" w:rsidRDefault="00464D02">
            <w:pPr>
              <w:pStyle w:val="EmptyCellLayoutStyle"/>
              <w:spacing w:after="0" w:line="240" w:lineRule="auto"/>
            </w:pPr>
          </w:p>
        </w:tc>
        <w:tc>
          <w:tcPr>
            <w:tcW w:w="2534" w:type="dxa"/>
          </w:tcPr>
          <w:p w14:paraId="32099805" w14:textId="77777777" w:rsidR="00464D02" w:rsidRDefault="00464D02">
            <w:pPr>
              <w:pStyle w:val="EmptyCellLayoutStyle"/>
              <w:spacing w:after="0" w:line="240" w:lineRule="auto"/>
            </w:pPr>
          </w:p>
        </w:tc>
        <w:tc>
          <w:tcPr>
            <w:tcW w:w="179" w:type="dxa"/>
          </w:tcPr>
          <w:p w14:paraId="3519C4C5" w14:textId="77777777" w:rsidR="00464D02" w:rsidRDefault="00464D02">
            <w:pPr>
              <w:pStyle w:val="EmptyCellLayoutStyle"/>
              <w:spacing w:after="0" w:line="240" w:lineRule="auto"/>
            </w:pPr>
          </w:p>
        </w:tc>
      </w:tr>
      <w:tr w:rsidR="00E741F8" w14:paraId="36156F4E" w14:textId="77777777" w:rsidTr="00E741F8">
        <w:tc>
          <w:tcPr>
            <w:tcW w:w="179" w:type="dxa"/>
          </w:tcPr>
          <w:p w14:paraId="33EC0C96" w14:textId="77777777" w:rsidR="00464D02" w:rsidRDefault="00464D02">
            <w:pPr>
              <w:pStyle w:val="EmptyCellLayoutStyle"/>
              <w:spacing w:after="0" w:line="240" w:lineRule="auto"/>
            </w:pPr>
          </w:p>
        </w:tc>
        <w:tc>
          <w:tcPr>
            <w:tcW w:w="0" w:type="dxa"/>
          </w:tcPr>
          <w:p w14:paraId="01ABB102" w14:textId="77777777" w:rsidR="00464D02" w:rsidRDefault="00464D02">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0"/>
              <w:gridCol w:w="5201"/>
              <w:gridCol w:w="357"/>
              <w:gridCol w:w="5202"/>
              <w:gridCol w:w="179"/>
            </w:tblGrid>
            <w:tr w:rsidR="00464D02" w14:paraId="75472021" w14:textId="77777777">
              <w:trPr>
                <w:trHeight w:val="180"/>
              </w:trPr>
              <w:tc>
                <w:tcPr>
                  <w:tcW w:w="180" w:type="dxa"/>
                  <w:tcBorders>
                    <w:top w:val="single" w:sz="15" w:space="0" w:color="000000"/>
                    <w:left w:val="single" w:sz="15" w:space="0" w:color="000000"/>
                  </w:tcBorders>
                </w:tcPr>
                <w:p w14:paraId="32B25D63" w14:textId="77777777" w:rsidR="00464D02" w:rsidRDefault="00464D02">
                  <w:pPr>
                    <w:pStyle w:val="EmptyCellLayoutStyle"/>
                    <w:spacing w:after="0" w:line="240" w:lineRule="auto"/>
                  </w:pPr>
                </w:p>
              </w:tc>
              <w:tc>
                <w:tcPr>
                  <w:tcW w:w="5220" w:type="dxa"/>
                  <w:tcBorders>
                    <w:top w:val="single" w:sz="15" w:space="0" w:color="000000"/>
                  </w:tcBorders>
                </w:tcPr>
                <w:p w14:paraId="7FB579A0" w14:textId="77777777" w:rsidR="00464D02" w:rsidRDefault="00464D02">
                  <w:pPr>
                    <w:pStyle w:val="EmptyCellLayoutStyle"/>
                    <w:spacing w:after="0" w:line="240" w:lineRule="auto"/>
                  </w:pPr>
                </w:p>
              </w:tc>
              <w:tc>
                <w:tcPr>
                  <w:tcW w:w="359" w:type="dxa"/>
                  <w:tcBorders>
                    <w:top w:val="single" w:sz="15" w:space="0" w:color="000000"/>
                  </w:tcBorders>
                </w:tcPr>
                <w:p w14:paraId="7007FE16" w14:textId="77777777" w:rsidR="00464D02" w:rsidRDefault="00464D02">
                  <w:pPr>
                    <w:pStyle w:val="EmptyCellLayoutStyle"/>
                    <w:spacing w:after="0" w:line="240" w:lineRule="auto"/>
                  </w:pPr>
                </w:p>
              </w:tc>
              <w:tc>
                <w:tcPr>
                  <w:tcW w:w="5220" w:type="dxa"/>
                  <w:tcBorders>
                    <w:top w:val="single" w:sz="15" w:space="0" w:color="000000"/>
                  </w:tcBorders>
                </w:tcPr>
                <w:p w14:paraId="7DAB81B5" w14:textId="77777777" w:rsidR="00464D02" w:rsidRDefault="00464D02">
                  <w:pPr>
                    <w:pStyle w:val="EmptyCellLayoutStyle"/>
                    <w:spacing w:after="0" w:line="240" w:lineRule="auto"/>
                  </w:pPr>
                </w:p>
              </w:tc>
              <w:tc>
                <w:tcPr>
                  <w:tcW w:w="180" w:type="dxa"/>
                  <w:tcBorders>
                    <w:top w:val="single" w:sz="15" w:space="0" w:color="000000"/>
                    <w:right w:val="single" w:sz="15" w:space="0" w:color="000000"/>
                  </w:tcBorders>
                </w:tcPr>
                <w:p w14:paraId="379BF65D" w14:textId="77777777" w:rsidR="00464D02" w:rsidRDefault="00464D02">
                  <w:pPr>
                    <w:pStyle w:val="EmptyCellLayoutStyle"/>
                    <w:spacing w:after="0" w:line="240" w:lineRule="auto"/>
                  </w:pPr>
                </w:p>
              </w:tc>
            </w:tr>
            <w:tr w:rsidR="00E741F8" w14:paraId="51BC4C85" w14:textId="77777777" w:rsidTr="00E741F8">
              <w:trPr>
                <w:trHeight w:val="540"/>
              </w:trPr>
              <w:tc>
                <w:tcPr>
                  <w:tcW w:w="180" w:type="dxa"/>
                  <w:tcBorders>
                    <w:left w:val="single" w:sz="15" w:space="0" w:color="000000"/>
                  </w:tcBorders>
                </w:tcPr>
                <w:p w14:paraId="44A883BB" w14:textId="77777777" w:rsidR="00464D02" w:rsidRDefault="00464D0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0"/>
                  </w:tblGrid>
                  <w:tr w:rsidR="00464D02" w14:paraId="169C6D31" w14:textId="77777777">
                    <w:trPr>
                      <w:trHeight w:val="462"/>
                    </w:trPr>
                    <w:tc>
                      <w:tcPr>
                        <w:tcW w:w="10800" w:type="dxa"/>
                        <w:tcBorders>
                          <w:top w:val="nil"/>
                          <w:left w:val="nil"/>
                          <w:bottom w:val="nil"/>
                          <w:right w:val="nil"/>
                        </w:tcBorders>
                        <w:tcMar>
                          <w:top w:w="39" w:type="dxa"/>
                          <w:left w:w="39" w:type="dxa"/>
                          <w:bottom w:w="39" w:type="dxa"/>
                          <w:right w:w="39" w:type="dxa"/>
                        </w:tcMar>
                      </w:tcPr>
                      <w:p w14:paraId="0FD26C96" w14:textId="77777777" w:rsidR="00464D02" w:rsidRDefault="00233BC3">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0A15BB35" w14:textId="77777777" w:rsidR="00464D02" w:rsidRDefault="00464D02">
                  <w:pPr>
                    <w:spacing w:after="0" w:line="240" w:lineRule="auto"/>
                  </w:pPr>
                </w:p>
              </w:tc>
              <w:tc>
                <w:tcPr>
                  <w:tcW w:w="180" w:type="dxa"/>
                  <w:tcBorders>
                    <w:right w:val="single" w:sz="15" w:space="0" w:color="000000"/>
                  </w:tcBorders>
                </w:tcPr>
                <w:p w14:paraId="1CADC71C" w14:textId="77777777" w:rsidR="00464D02" w:rsidRDefault="00464D02">
                  <w:pPr>
                    <w:pStyle w:val="EmptyCellLayoutStyle"/>
                    <w:spacing w:after="0" w:line="240" w:lineRule="auto"/>
                  </w:pPr>
                </w:p>
              </w:tc>
            </w:tr>
            <w:tr w:rsidR="00464D02" w14:paraId="082E2736" w14:textId="77777777">
              <w:trPr>
                <w:trHeight w:val="290"/>
              </w:trPr>
              <w:tc>
                <w:tcPr>
                  <w:tcW w:w="180" w:type="dxa"/>
                  <w:tcBorders>
                    <w:left w:val="single" w:sz="15" w:space="0" w:color="000000"/>
                  </w:tcBorders>
                </w:tcPr>
                <w:p w14:paraId="3FD071DE"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464D02" w14:paraId="20926A46" w14:textId="77777777">
                    <w:trPr>
                      <w:trHeight w:val="212"/>
                    </w:trPr>
                    <w:tc>
                      <w:tcPr>
                        <w:tcW w:w="5220" w:type="dxa"/>
                        <w:tcBorders>
                          <w:top w:val="nil"/>
                          <w:left w:val="nil"/>
                          <w:bottom w:val="nil"/>
                          <w:right w:val="nil"/>
                        </w:tcBorders>
                        <w:tcMar>
                          <w:top w:w="39" w:type="dxa"/>
                          <w:left w:w="39" w:type="dxa"/>
                          <w:bottom w:w="39" w:type="dxa"/>
                          <w:right w:w="39" w:type="dxa"/>
                        </w:tcMar>
                      </w:tcPr>
                      <w:p w14:paraId="3AAD2C89" w14:textId="77777777" w:rsidR="00464D02" w:rsidRDefault="00464D02">
                        <w:pPr>
                          <w:spacing w:after="0" w:line="240" w:lineRule="auto"/>
                        </w:pPr>
                      </w:p>
                    </w:tc>
                  </w:tr>
                </w:tbl>
                <w:p w14:paraId="2C03C57D" w14:textId="77777777" w:rsidR="00464D02" w:rsidRDefault="00464D02">
                  <w:pPr>
                    <w:spacing w:after="0" w:line="240" w:lineRule="auto"/>
                  </w:pPr>
                </w:p>
              </w:tc>
              <w:tc>
                <w:tcPr>
                  <w:tcW w:w="359" w:type="dxa"/>
                </w:tcPr>
                <w:p w14:paraId="27BC1FE2"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64D02" w14:paraId="1D2AAC6B" w14:textId="77777777">
                    <w:trPr>
                      <w:trHeight w:val="212"/>
                    </w:trPr>
                    <w:tc>
                      <w:tcPr>
                        <w:tcW w:w="5220" w:type="dxa"/>
                        <w:tcBorders>
                          <w:top w:val="nil"/>
                          <w:left w:val="nil"/>
                          <w:bottom w:val="nil"/>
                          <w:right w:val="nil"/>
                        </w:tcBorders>
                        <w:tcMar>
                          <w:top w:w="39" w:type="dxa"/>
                          <w:left w:w="39" w:type="dxa"/>
                          <w:bottom w:w="39" w:type="dxa"/>
                          <w:right w:w="39" w:type="dxa"/>
                        </w:tcMar>
                      </w:tcPr>
                      <w:p w14:paraId="771FE1E9" w14:textId="77777777" w:rsidR="00464D02" w:rsidRDefault="00233BC3">
                        <w:pPr>
                          <w:spacing w:after="0" w:line="240" w:lineRule="auto"/>
                        </w:pPr>
                        <w:r>
                          <w:rPr>
                            <w:rFonts w:ascii="Arial" w:eastAsia="Arial" w:hAnsi="Arial"/>
                            <w:color w:val="000000"/>
                          </w:rPr>
                          <w:t>4/30/2012</w:t>
                        </w:r>
                      </w:p>
                    </w:tc>
                  </w:tr>
                </w:tbl>
                <w:p w14:paraId="0925599E" w14:textId="77777777" w:rsidR="00464D02" w:rsidRDefault="00464D02">
                  <w:pPr>
                    <w:spacing w:after="0" w:line="240" w:lineRule="auto"/>
                  </w:pPr>
                </w:p>
              </w:tc>
              <w:tc>
                <w:tcPr>
                  <w:tcW w:w="180" w:type="dxa"/>
                  <w:tcBorders>
                    <w:right w:val="single" w:sz="15" w:space="0" w:color="000000"/>
                  </w:tcBorders>
                </w:tcPr>
                <w:p w14:paraId="78EBC694" w14:textId="77777777" w:rsidR="00464D02" w:rsidRDefault="00464D02">
                  <w:pPr>
                    <w:pStyle w:val="EmptyCellLayoutStyle"/>
                    <w:spacing w:after="0" w:line="240" w:lineRule="auto"/>
                  </w:pPr>
                </w:p>
              </w:tc>
            </w:tr>
            <w:tr w:rsidR="00464D02" w14:paraId="7D741D9C" w14:textId="77777777">
              <w:trPr>
                <w:trHeight w:val="34"/>
              </w:trPr>
              <w:tc>
                <w:tcPr>
                  <w:tcW w:w="180" w:type="dxa"/>
                  <w:tcBorders>
                    <w:left w:val="single" w:sz="15" w:space="0" w:color="000000"/>
                  </w:tcBorders>
                </w:tcPr>
                <w:p w14:paraId="6DA2F770" w14:textId="77777777" w:rsidR="00464D02" w:rsidRDefault="00464D02">
                  <w:pPr>
                    <w:pStyle w:val="EmptyCellLayoutStyle"/>
                    <w:spacing w:after="0" w:line="240" w:lineRule="auto"/>
                  </w:pPr>
                </w:p>
              </w:tc>
              <w:tc>
                <w:tcPr>
                  <w:tcW w:w="5220" w:type="dxa"/>
                </w:tcPr>
                <w:p w14:paraId="1FFB8611" w14:textId="77777777" w:rsidR="00464D02" w:rsidRDefault="00464D02">
                  <w:pPr>
                    <w:pStyle w:val="EmptyCellLayoutStyle"/>
                    <w:spacing w:after="0" w:line="240" w:lineRule="auto"/>
                  </w:pPr>
                </w:p>
              </w:tc>
              <w:tc>
                <w:tcPr>
                  <w:tcW w:w="359" w:type="dxa"/>
                </w:tcPr>
                <w:p w14:paraId="0F52EFC1" w14:textId="77777777" w:rsidR="00464D02" w:rsidRDefault="00464D02">
                  <w:pPr>
                    <w:pStyle w:val="EmptyCellLayoutStyle"/>
                    <w:spacing w:after="0" w:line="240" w:lineRule="auto"/>
                  </w:pPr>
                </w:p>
              </w:tc>
              <w:tc>
                <w:tcPr>
                  <w:tcW w:w="5220" w:type="dxa"/>
                </w:tcPr>
                <w:p w14:paraId="7BC46DB7" w14:textId="77777777" w:rsidR="00464D02" w:rsidRDefault="00464D02">
                  <w:pPr>
                    <w:pStyle w:val="EmptyCellLayoutStyle"/>
                    <w:spacing w:after="0" w:line="240" w:lineRule="auto"/>
                  </w:pPr>
                </w:p>
              </w:tc>
              <w:tc>
                <w:tcPr>
                  <w:tcW w:w="180" w:type="dxa"/>
                  <w:tcBorders>
                    <w:right w:val="single" w:sz="15" w:space="0" w:color="000000"/>
                  </w:tcBorders>
                </w:tcPr>
                <w:p w14:paraId="39B204EF" w14:textId="77777777" w:rsidR="00464D02" w:rsidRDefault="00464D02">
                  <w:pPr>
                    <w:pStyle w:val="EmptyCellLayoutStyle"/>
                    <w:spacing w:after="0" w:line="240" w:lineRule="auto"/>
                  </w:pPr>
                </w:p>
              </w:tc>
            </w:tr>
            <w:tr w:rsidR="00464D02" w14:paraId="034DD67E" w14:textId="77777777">
              <w:trPr>
                <w:trHeight w:val="360"/>
              </w:trPr>
              <w:tc>
                <w:tcPr>
                  <w:tcW w:w="180" w:type="dxa"/>
                  <w:tcBorders>
                    <w:left w:val="single" w:sz="15" w:space="0" w:color="000000"/>
                  </w:tcBorders>
                </w:tcPr>
                <w:p w14:paraId="6AA0F33D"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464D02" w14:paraId="11584216"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BA057E2" w14:textId="77777777" w:rsidR="00464D02" w:rsidRDefault="00233BC3">
                        <w:pPr>
                          <w:spacing w:after="0" w:line="240" w:lineRule="auto"/>
                          <w:jc w:val="center"/>
                        </w:pPr>
                        <w:r>
                          <w:rPr>
                            <w:rFonts w:ascii="Arial" w:eastAsia="Arial" w:hAnsi="Arial"/>
                            <w:b/>
                            <w:color w:val="000000"/>
                            <w:sz w:val="16"/>
                          </w:rPr>
                          <w:t>Supervisor</w:t>
                        </w:r>
                      </w:p>
                    </w:tc>
                  </w:tr>
                </w:tbl>
                <w:p w14:paraId="01EBF653" w14:textId="77777777" w:rsidR="00464D02" w:rsidRDefault="00464D02">
                  <w:pPr>
                    <w:spacing w:after="0" w:line="240" w:lineRule="auto"/>
                  </w:pPr>
                </w:p>
              </w:tc>
              <w:tc>
                <w:tcPr>
                  <w:tcW w:w="359" w:type="dxa"/>
                </w:tcPr>
                <w:p w14:paraId="545587B2"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2"/>
                  </w:tblGrid>
                  <w:tr w:rsidR="00464D02" w14:paraId="6E11C96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043A4AF" w14:textId="77777777" w:rsidR="00464D02" w:rsidRDefault="00233BC3">
                        <w:pPr>
                          <w:spacing w:after="0" w:line="240" w:lineRule="auto"/>
                          <w:jc w:val="center"/>
                        </w:pPr>
                        <w:r>
                          <w:rPr>
                            <w:rFonts w:ascii="Arial" w:eastAsia="Arial" w:hAnsi="Arial"/>
                            <w:b/>
                            <w:color w:val="000000"/>
                            <w:sz w:val="16"/>
                          </w:rPr>
                          <w:t>Date</w:t>
                        </w:r>
                      </w:p>
                    </w:tc>
                  </w:tr>
                </w:tbl>
                <w:p w14:paraId="3B69648B" w14:textId="77777777" w:rsidR="00464D02" w:rsidRDefault="00464D02">
                  <w:pPr>
                    <w:spacing w:after="0" w:line="240" w:lineRule="auto"/>
                  </w:pPr>
                </w:p>
              </w:tc>
              <w:tc>
                <w:tcPr>
                  <w:tcW w:w="180" w:type="dxa"/>
                  <w:tcBorders>
                    <w:right w:val="single" w:sz="15" w:space="0" w:color="000000"/>
                  </w:tcBorders>
                </w:tcPr>
                <w:p w14:paraId="5542EB68" w14:textId="77777777" w:rsidR="00464D02" w:rsidRDefault="00464D02">
                  <w:pPr>
                    <w:pStyle w:val="EmptyCellLayoutStyle"/>
                    <w:spacing w:after="0" w:line="240" w:lineRule="auto"/>
                  </w:pPr>
                </w:p>
              </w:tc>
            </w:tr>
            <w:tr w:rsidR="00464D02" w14:paraId="32EF643E" w14:textId="77777777">
              <w:trPr>
                <w:trHeight w:val="214"/>
              </w:trPr>
              <w:tc>
                <w:tcPr>
                  <w:tcW w:w="180" w:type="dxa"/>
                  <w:tcBorders>
                    <w:left w:val="single" w:sz="15" w:space="0" w:color="000000"/>
                    <w:bottom w:val="single" w:sz="15" w:space="0" w:color="000000"/>
                  </w:tcBorders>
                </w:tcPr>
                <w:p w14:paraId="5C2A4DDA" w14:textId="77777777" w:rsidR="00464D02" w:rsidRDefault="00464D02">
                  <w:pPr>
                    <w:pStyle w:val="EmptyCellLayoutStyle"/>
                    <w:spacing w:after="0" w:line="240" w:lineRule="auto"/>
                  </w:pPr>
                </w:p>
              </w:tc>
              <w:tc>
                <w:tcPr>
                  <w:tcW w:w="5220" w:type="dxa"/>
                  <w:tcBorders>
                    <w:bottom w:val="single" w:sz="15" w:space="0" w:color="000000"/>
                  </w:tcBorders>
                </w:tcPr>
                <w:p w14:paraId="5DF9993C" w14:textId="77777777" w:rsidR="00464D02" w:rsidRDefault="00464D02">
                  <w:pPr>
                    <w:pStyle w:val="EmptyCellLayoutStyle"/>
                    <w:spacing w:after="0" w:line="240" w:lineRule="auto"/>
                  </w:pPr>
                </w:p>
              </w:tc>
              <w:tc>
                <w:tcPr>
                  <w:tcW w:w="359" w:type="dxa"/>
                  <w:tcBorders>
                    <w:bottom w:val="single" w:sz="15" w:space="0" w:color="000000"/>
                  </w:tcBorders>
                </w:tcPr>
                <w:p w14:paraId="4B787900" w14:textId="77777777" w:rsidR="00464D02" w:rsidRDefault="00464D02">
                  <w:pPr>
                    <w:pStyle w:val="EmptyCellLayoutStyle"/>
                    <w:spacing w:after="0" w:line="240" w:lineRule="auto"/>
                  </w:pPr>
                </w:p>
              </w:tc>
              <w:tc>
                <w:tcPr>
                  <w:tcW w:w="5220" w:type="dxa"/>
                  <w:tcBorders>
                    <w:bottom w:val="single" w:sz="15" w:space="0" w:color="000000"/>
                  </w:tcBorders>
                </w:tcPr>
                <w:p w14:paraId="67C6C58C"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4F956FD0" w14:textId="77777777" w:rsidR="00464D02" w:rsidRDefault="00464D02">
                  <w:pPr>
                    <w:pStyle w:val="EmptyCellLayoutStyle"/>
                    <w:spacing w:after="0" w:line="240" w:lineRule="auto"/>
                  </w:pPr>
                </w:p>
              </w:tc>
            </w:tr>
          </w:tbl>
          <w:p w14:paraId="24E564A9" w14:textId="77777777" w:rsidR="00464D02" w:rsidRDefault="00464D02">
            <w:pPr>
              <w:spacing w:after="0" w:line="240" w:lineRule="auto"/>
            </w:pPr>
          </w:p>
        </w:tc>
        <w:tc>
          <w:tcPr>
            <w:tcW w:w="179" w:type="dxa"/>
          </w:tcPr>
          <w:p w14:paraId="123FD685" w14:textId="77777777" w:rsidR="00464D02" w:rsidRDefault="00464D02">
            <w:pPr>
              <w:pStyle w:val="EmptyCellLayoutStyle"/>
              <w:spacing w:after="0" w:line="240" w:lineRule="auto"/>
            </w:pPr>
          </w:p>
        </w:tc>
      </w:tr>
      <w:tr w:rsidR="00464D02" w14:paraId="017D7462" w14:textId="77777777">
        <w:trPr>
          <w:trHeight w:val="99"/>
        </w:trPr>
        <w:tc>
          <w:tcPr>
            <w:tcW w:w="179" w:type="dxa"/>
          </w:tcPr>
          <w:p w14:paraId="6F5BC5A5" w14:textId="77777777" w:rsidR="00464D02" w:rsidRDefault="00464D02">
            <w:pPr>
              <w:pStyle w:val="EmptyCellLayoutStyle"/>
              <w:spacing w:after="0" w:line="240" w:lineRule="auto"/>
            </w:pPr>
          </w:p>
        </w:tc>
        <w:tc>
          <w:tcPr>
            <w:tcW w:w="0" w:type="dxa"/>
          </w:tcPr>
          <w:p w14:paraId="2EBA41A1" w14:textId="77777777" w:rsidR="00464D02" w:rsidRDefault="00464D02">
            <w:pPr>
              <w:pStyle w:val="EmptyCellLayoutStyle"/>
              <w:spacing w:after="0" w:line="240" w:lineRule="auto"/>
            </w:pPr>
          </w:p>
        </w:tc>
        <w:tc>
          <w:tcPr>
            <w:tcW w:w="0" w:type="dxa"/>
          </w:tcPr>
          <w:p w14:paraId="3A748C8A" w14:textId="77777777" w:rsidR="00464D02" w:rsidRDefault="00464D02">
            <w:pPr>
              <w:pStyle w:val="EmptyCellLayoutStyle"/>
              <w:spacing w:after="0" w:line="240" w:lineRule="auto"/>
            </w:pPr>
          </w:p>
        </w:tc>
        <w:tc>
          <w:tcPr>
            <w:tcW w:w="0" w:type="dxa"/>
          </w:tcPr>
          <w:p w14:paraId="244055D0" w14:textId="77777777" w:rsidR="00464D02" w:rsidRDefault="00464D02">
            <w:pPr>
              <w:pStyle w:val="EmptyCellLayoutStyle"/>
              <w:spacing w:after="0" w:line="240" w:lineRule="auto"/>
            </w:pPr>
          </w:p>
        </w:tc>
        <w:tc>
          <w:tcPr>
            <w:tcW w:w="0" w:type="dxa"/>
          </w:tcPr>
          <w:p w14:paraId="5328D192" w14:textId="77777777" w:rsidR="00464D02" w:rsidRDefault="00464D02">
            <w:pPr>
              <w:pStyle w:val="EmptyCellLayoutStyle"/>
              <w:spacing w:after="0" w:line="240" w:lineRule="auto"/>
            </w:pPr>
          </w:p>
        </w:tc>
        <w:tc>
          <w:tcPr>
            <w:tcW w:w="0" w:type="dxa"/>
          </w:tcPr>
          <w:p w14:paraId="5FFCB30A" w14:textId="77777777" w:rsidR="00464D02" w:rsidRDefault="00464D02">
            <w:pPr>
              <w:pStyle w:val="EmptyCellLayoutStyle"/>
              <w:spacing w:after="0" w:line="240" w:lineRule="auto"/>
            </w:pPr>
          </w:p>
        </w:tc>
        <w:tc>
          <w:tcPr>
            <w:tcW w:w="0" w:type="dxa"/>
          </w:tcPr>
          <w:p w14:paraId="7C6D8123" w14:textId="77777777" w:rsidR="00464D02" w:rsidRDefault="00464D02">
            <w:pPr>
              <w:pStyle w:val="EmptyCellLayoutStyle"/>
              <w:spacing w:after="0" w:line="240" w:lineRule="auto"/>
            </w:pPr>
          </w:p>
        </w:tc>
        <w:tc>
          <w:tcPr>
            <w:tcW w:w="2505" w:type="dxa"/>
          </w:tcPr>
          <w:p w14:paraId="10001B3F" w14:textId="77777777" w:rsidR="00464D02" w:rsidRDefault="00464D02">
            <w:pPr>
              <w:pStyle w:val="EmptyCellLayoutStyle"/>
              <w:spacing w:after="0" w:line="240" w:lineRule="auto"/>
            </w:pPr>
          </w:p>
        </w:tc>
        <w:tc>
          <w:tcPr>
            <w:tcW w:w="6120" w:type="dxa"/>
          </w:tcPr>
          <w:p w14:paraId="6F21F95B" w14:textId="77777777" w:rsidR="00464D02" w:rsidRDefault="00464D02">
            <w:pPr>
              <w:pStyle w:val="EmptyCellLayoutStyle"/>
              <w:spacing w:after="0" w:line="240" w:lineRule="auto"/>
            </w:pPr>
          </w:p>
        </w:tc>
        <w:tc>
          <w:tcPr>
            <w:tcW w:w="2534" w:type="dxa"/>
          </w:tcPr>
          <w:p w14:paraId="0567FE1D" w14:textId="77777777" w:rsidR="00464D02" w:rsidRDefault="00464D02">
            <w:pPr>
              <w:pStyle w:val="EmptyCellLayoutStyle"/>
              <w:spacing w:after="0" w:line="240" w:lineRule="auto"/>
            </w:pPr>
          </w:p>
        </w:tc>
        <w:tc>
          <w:tcPr>
            <w:tcW w:w="179" w:type="dxa"/>
          </w:tcPr>
          <w:p w14:paraId="018C614D" w14:textId="77777777" w:rsidR="00464D02" w:rsidRDefault="00464D02">
            <w:pPr>
              <w:pStyle w:val="EmptyCellLayoutStyle"/>
              <w:spacing w:after="0" w:line="240" w:lineRule="auto"/>
            </w:pPr>
          </w:p>
        </w:tc>
      </w:tr>
      <w:tr w:rsidR="00464D02" w14:paraId="265E9C21" w14:textId="77777777">
        <w:trPr>
          <w:trHeight w:val="360"/>
        </w:trPr>
        <w:tc>
          <w:tcPr>
            <w:tcW w:w="179" w:type="dxa"/>
          </w:tcPr>
          <w:p w14:paraId="44E689ED" w14:textId="77777777" w:rsidR="00464D02" w:rsidRDefault="00464D02">
            <w:pPr>
              <w:pStyle w:val="EmptyCellLayoutStyle"/>
              <w:spacing w:after="0" w:line="240" w:lineRule="auto"/>
            </w:pPr>
          </w:p>
        </w:tc>
        <w:tc>
          <w:tcPr>
            <w:tcW w:w="0" w:type="dxa"/>
          </w:tcPr>
          <w:p w14:paraId="5B462285" w14:textId="77777777" w:rsidR="00464D02" w:rsidRDefault="00464D02">
            <w:pPr>
              <w:pStyle w:val="EmptyCellLayoutStyle"/>
              <w:spacing w:after="0" w:line="240" w:lineRule="auto"/>
            </w:pPr>
          </w:p>
        </w:tc>
        <w:tc>
          <w:tcPr>
            <w:tcW w:w="0" w:type="dxa"/>
          </w:tcPr>
          <w:p w14:paraId="2CA73C9B" w14:textId="77777777" w:rsidR="00464D02" w:rsidRDefault="00464D02">
            <w:pPr>
              <w:pStyle w:val="EmptyCellLayoutStyle"/>
              <w:spacing w:after="0" w:line="240" w:lineRule="auto"/>
            </w:pPr>
          </w:p>
        </w:tc>
        <w:tc>
          <w:tcPr>
            <w:tcW w:w="0" w:type="dxa"/>
          </w:tcPr>
          <w:p w14:paraId="26CCDC8E" w14:textId="77777777" w:rsidR="00464D02" w:rsidRDefault="00464D02">
            <w:pPr>
              <w:pStyle w:val="EmptyCellLayoutStyle"/>
              <w:spacing w:after="0" w:line="240" w:lineRule="auto"/>
            </w:pPr>
          </w:p>
        </w:tc>
        <w:tc>
          <w:tcPr>
            <w:tcW w:w="0" w:type="dxa"/>
          </w:tcPr>
          <w:p w14:paraId="1C35E9B0" w14:textId="77777777" w:rsidR="00464D02" w:rsidRDefault="00464D02">
            <w:pPr>
              <w:pStyle w:val="EmptyCellLayoutStyle"/>
              <w:spacing w:after="0" w:line="240" w:lineRule="auto"/>
            </w:pPr>
          </w:p>
        </w:tc>
        <w:tc>
          <w:tcPr>
            <w:tcW w:w="0" w:type="dxa"/>
          </w:tcPr>
          <w:p w14:paraId="5B52BDF5" w14:textId="77777777" w:rsidR="00464D02" w:rsidRDefault="00464D02">
            <w:pPr>
              <w:pStyle w:val="EmptyCellLayoutStyle"/>
              <w:spacing w:after="0" w:line="240" w:lineRule="auto"/>
            </w:pPr>
          </w:p>
        </w:tc>
        <w:tc>
          <w:tcPr>
            <w:tcW w:w="0" w:type="dxa"/>
          </w:tcPr>
          <w:p w14:paraId="104E429D" w14:textId="77777777" w:rsidR="00464D02" w:rsidRDefault="00464D02">
            <w:pPr>
              <w:pStyle w:val="EmptyCellLayoutStyle"/>
              <w:spacing w:after="0" w:line="240" w:lineRule="auto"/>
            </w:pPr>
          </w:p>
        </w:tc>
        <w:tc>
          <w:tcPr>
            <w:tcW w:w="2505" w:type="dxa"/>
          </w:tcPr>
          <w:p w14:paraId="255E3603" w14:textId="77777777" w:rsidR="00464D02" w:rsidRDefault="00464D02">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5"/>
            </w:tblGrid>
            <w:tr w:rsidR="00464D02" w14:paraId="13CDC48C" w14:textId="77777777">
              <w:trPr>
                <w:trHeight w:val="282"/>
              </w:trPr>
              <w:tc>
                <w:tcPr>
                  <w:tcW w:w="6120" w:type="dxa"/>
                  <w:tcBorders>
                    <w:top w:val="nil"/>
                    <w:left w:val="nil"/>
                    <w:bottom w:val="nil"/>
                    <w:right w:val="nil"/>
                  </w:tcBorders>
                  <w:tcMar>
                    <w:top w:w="39" w:type="dxa"/>
                    <w:left w:w="39" w:type="dxa"/>
                    <w:bottom w:w="39" w:type="dxa"/>
                    <w:right w:w="39" w:type="dxa"/>
                  </w:tcMar>
                </w:tcPr>
                <w:p w14:paraId="2A4AD4AD" w14:textId="77777777" w:rsidR="00464D02" w:rsidRDefault="00233BC3">
                  <w:pPr>
                    <w:spacing w:after="0" w:line="240" w:lineRule="auto"/>
                  </w:pPr>
                  <w:r>
                    <w:rPr>
                      <w:rFonts w:ascii="Arial" w:eastAsia="Arial" w:hAnsi="Arial"/>
                      <w:b/>
                      <w:color w:val="000000"/>
                      <w:u w:val="single"/>
                    </w:rPr>
                    <w:t>TO BE FILLED OUT BY APPOINTING AUTHORITY</w:t>
                  </w:r>
                </w:p>
              </w:tc>
            </w:tr>
          </w:tbl>
          <w:p w14:paraId="57F9DE37" w14:textId="77777777" w:rsidR="00464D02" w:rsidRDefault="00464D02">
            <w:pPr>
              <w:spacing w:after="0" w:line="240" w:lineRule="auto"/>
            </w:pPr>
          </w:p>
        </w:tc>
        <w:tc>
          <w:tcPr>
            <w:tcW w:w="2534" w:type="dxa"/>
          </w:tcPr>
          <w:p w14:paraId="27CEB607" w14:textId="77777777" w:rsidR="00464D02" w:rsidRDefault="00464D02">
            <w:pPr>
              <w:pStyle w:val="EmptyCellLayoutStyle"/>
              <w:spacing w:after="0" w:line="240" w:lineRule="auto"/>
            </w:pPr>
          </w:p>
        </w:tc>
        <w:tc>
          <w:tcPr>
            <w:tcW w:w="179" w:type="dxa"/>
          </w:tcPr>
          <w:p w14:paraId="402A0069" w14:textId="77777777" w:rsidR="00464D02" w:rsidRDefault="00464D02">
            <w:pPr>
              <w:pStyle w:val="EmptyCellLayoutStyle"/>
              <w:spacing w:after="0" w:line="240" w:lineRule="auto"/>
            </w:pPr>
          </w:p>
        </w:tc>
      </w:tr>
      <w:tr w:rsidR="00464D02" w14:paraId="748495DA" w14:textId="77777777">
        <w:trPr>
          <w:trHeight w:val="174"/>
        </w:trPr>
        <w:tc>
          <w:tcPr>
            <w:tcW w:w="179" w:type="dxa"/>
          </w:tcPr>
          <w:p w14:paraId="16986B9E" w14:textId="77777777" w:rsidR="00464D02" w:rsidRDefault="00464D02">
            <w:pPr>
              <w:pStyle w:val="EmptyCellLayoutStyle"/>
              <w:spacing w:after="0" w:line="240" w:lineRule="auto"/>
            </w:pPr>
          </w:p>
        </w:tc>
        <w:tc>
          <w:tcPr>
            <w:tcW w:w="0" w:type="dxa"/>
          </w:tcPr>
          <w:p w14:paraId="706546C4" w14:textId="77777777" w:rsidR="00464D02" w:rsidRDefault="00464D02">
            <w:pPr>
              <w:pStyle w:val="EmptyCellLayoutStyle"/>
              <w:spacing w:after="0" w:line="240" w:lineRule="auto"/>
            </w:pPr>
          </w:p>
        </w:tc>
        <w:tc>
          <w:tcPr>
            <w:tcW w:w="0" w:type="dxa"/>
          </w:tcPr>
          <w:p w14:paraId="7858BA25" w14:textId="77777777" w:rsidR="00464D02" w:rsidRDefault="00464D02">
            <w:pPr>
              <w:pStyle w:val="EmptyCellLayoutStyle"/>
              <w:spacing w:after="0" w:line="240" w:lineRule="auto"/>
            </w:pPr>
          </w:p>
        </w:tc>
        <w:tc>
          <w:tcPr>
            <w:tcW w:w="0" w:type="dxa"/>
          </w:tcPr>
          <w:p w14:paraId="7EEA21D6" w14:textId="77777777" w:rsidR="00464D02" w:rsidRDefault="00464D02">
            <w:pPr>
              <w:pStyle w:val="EmptyCellLayoutStyle"/>
              <w:spacing w:after="0" w:line="240" w:lineRule="auto"/>
            </w:pPr>
          </w:p>
        </w:tc>
        <w:tc>
          <w:tcPr>
            <w:tcW w:w="0" w:type="dxa"/>
          </w:tcPr>
          <w:p w14:paraId="77210D71" w14:textId="77777777" w:rsidR="00464D02" w:rsidRDefault="00464D02">
            <w:pPr>
              <w:pStyle w:val="EmptyCellLayoutStyle"/>
              <w:spacing w:after="0" w:line="240" w:lineRule="auto"/>
            </w:pPr>
          </w:p>
        </w:tc>
        <w:tc>
          <w:tcPr>
            <w:tcW w:w="0" w:type="dxa"/>
          </w:tcPr>
          <w:p w14:paraId="4A0DAE3F" w14:textId="77777777" w:rsidR="00464D02" w:rsidRDefault="00464D02">
            <w:pPr>
              <w:pStyle w:val="EmptyCellLayoutStyle"/>
              <w:spacing w:after="0" w:line="240" w:lineRule="auto"/>
            </w:pPr>
          </w:p>
        </w:tc>
        <w:tc>
          <w:tcPr>
            <w:tcW w:w="0" w:type="dxa"/>
          </w:tcPr>
          <w:p w14:paraId="09E28D05" w14:textId="77777777" w:rsidR="00464D02" w:rsidRDefault="00464D02">
            <w:pPr>
              <w:pStyle w:val="EmptyCellLayoutStyle"/>
              <w:spacing w:after="0" w:line="240" w:lineRule="auto"/>
            </w:pPr>
          </w:p>
        </w:tc>
        <w:tc>
          <w:tcPr>
            <w:tcW w:w="2505" w:type="dxa"/>
          </w:tcPr>
          <w:p w14:paraId="53489C08" w14:textId="77777777" w:rsidR="00464D02" w:rsidRDefault="00464D02">
            <w:pPr>
              <w:pStyle w:val="EmptyCellLayoutStyle"/>
              <w:spacing w:after="0" w:line="240" w:lineRule="auto"/>
            </w:pPr>
          </w:p>
        </w:tc>
        <w:tc>
          <w:tcPr>
            <w:tcW w:w="6120" w:type="dxa"/>
          </w:tcPr>
          <w:p w14:paraId="2396C6FC" w14:textId="77777777" w:rsidR="00464D02" w:rsidRDefault="00464D02">
            <w:pPr>
              <w:pStyle w:val="EmptyCellLayoutStyle"/>
              <w:spacing w:after="0" w:line="240" w:lineRule="auto"/>
            </w:pPr>
          </w:p>
        </w:tc>
        <w:tc>
          <w:tcPr>
            <w:tcW w:w="2534" w:type="dxa"/>
          </w:tcPr>
          <w:p w14:paraId="6A5C707C" w14:textId="77777777" w:rsidR="00464D02" w:rsidRDefault="00464D02">
            <w:pPr>
              <w:pStyle w:val="EmptyCellLayoutStyle"/>
              <w:spacing w:after="0" w:line="240" w:lineRule="auto"/>
            </w:pPr>
          </w:p>
        </w:tc>
        <w:tc>
          <w:tcPr>
            <w:tcW w:w="179" w:type="dxa"/>
          </w:tcPr>
          <w:p w14:paraId="77543510" w14:textId="77777777" w:rsidR="00464D02" w:rsidRDefault="00464D02">
            <w:pPr>
              <w:pStyle w:val="EmptyCellLayoutStyle"/>
              <w:spacing w:after="0" w:line="240" w:lineRule="auto"/>
            </w:pPr>
          </w:p>
        </w:tc>
      </w:tr>
      <w:tr w:rsidR="00E741F8" w14:paraId="72D8F3C6" w14:textId="77777777" w:rsidTr="00E741F8">
        <w:tc>
          <w:tcPr>
            <w:tcW w:w="179" w:type="dxa"/>
          </w:tcPr>
          <w:p w14:paraId="1D75D3E5" w14:textId="77777777" w:rsidR="00464D02" w:rsidRDefault="00464D02">
            <w:pPr>
              <w:pStyle w:val="EmptyCellLayoutStyle"/>
              <w:spacing w:after="0" w:line="240" w:lineRule="auto"/>
            </w:pPr>
          </w:p>
        </w:tc>
        <w:tc>
          <w:tcPr>
            <w:tcW w:w="0" w:type="dxa"/>
          </w:tcPr>
          <w:p w14:paraId="4C4EA9DE" w14:textId="77777777" w:rsidR="00464D02" w:rsidRDefault="00464D02">
            <w:pPr>
              <w:pStyle w:val="EmptyCellLayoutStyle"/>
              <w:spacing w:after="0" w:line="240" w:lineRule="auto"/>
            </w:pPr>
          </w:p>
        </w:tc>
        <w:tc>
          <w:tcPr>
            <w:tcW w:w="0" w:type="dxa"/>
          </w:tcPr>
          <w:p w14:paraId="00D793E7" w14:textId="77777777" w:rsidR="00464D02" w:rsidRDefault="00464D02">
            <w:pPr>
              <w:pStyle w:val="EmptyCellLayoutStyle"/>
              <w:spacing w:after="0" w:line="240" w:lineRule="auto"/>
            </w:pPr>
          </w:p>
        </w:tc>
        <w:tc>
          <w:tcPr>
            <w:tcW w:w="0" w:type="dxa"/>
          </w:tcPr>
          <w:p w14:paraId="6951A7C2" w14:textId="77777777" w:rsidR="00464D02" w:rsidRDefault="00464D02">
            <w:pPr>
              <w:pStyle w:val="EmptyCellLayoutStyle"/>
              <w:spacing w:after="0" w:line="240" w:lineRule="auto"/>
            </w:pPr>
          </w:p>
        </w:tc>
        <w:tc>
          <w:tcPr>
            <w:tcW w:w="0" w:type="dxa"/>
          </w:tcPr>
          <w:p w14:paraId="7C9DA912" w14:textId="77777777" w:rsidR="00464D02" w:rsidRDefault="00464D02">
            <w:pPr>
              <w:pStyle w:val="EmptyCellLayoutStyle"/>
              <w:spacing w:after="0" w:line="240" w:lineRule="auto"/>
            </w:pPr>
          </w:p>
        </w:tc>
        <w:tc>
          <w:tcPr>
            <w:tcW w:w="0" w:type="dxa"/>
          </w:tcPr>
          <w:p w14:paraId="476C1CE9" w14:textId="77777777" w:rsidR="00464D02" w:rsidRDefault="00464D02">
            <w:pPr>
              <w:pStyle w:val="EmptyCellLayoutStyle"/>
              <w:spacing w:after="0" w:line="240" w:lineRule="auto"/>
            </w:pPr>
          </w:p>
        </w:tc>
        <w:tc>
          <w:tcPr>
            <w:tcW w:w="0" w:type="dxa"/>
          </w:tcPr>
          <w:p w14:paraId="199DFCC6" w14:textId="77777777" w:rsidR="00464D02" w:rsidRDefault="00464D0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1"/>
              <w:gridCol w:w="179"/>
            </w:tblGrid>
            <w:tr w:rsidR="00464D02" w14:paraId="42918073" w14:textId="77777777">
              <w:trPr>
                <w:trHeight w:val="180"/>
              </w:trPr>
              <w:tc>
                <w:tcPr>
                  <w:tcW w:w="180" w:type="dxa"/>
                  <w:tcBorders>
                    <w:top w:val="single" w:sz="15" w:space="0" w:color="000000"/>
                    <w:left w:val="single" w:sz="15" w:space="0" w:color="000000"/>
                  </w:tcBorders>
                </w:tcPr>
                <w:p w14:paraId="5CF70182" w14:textId="77777777" w:rsidR="00464D02" w:rsidRDefault="00464D02">
                  <w:pPr>
                    <w:pStyle w:val="EmptyCellLayoutStyle"/>
                    <w:spacing w:after="0" w:line="240" w:lineRule="auto"/>
                  </w:pPr>
                </w:p>
              </w:tc>
              <w:tc>
                <w:tcPr>
                  <w:tcW w:w="10800" w:type="dxa"/>
                  <w:tcBorders>
                    <w:top w:val="single" w:sz="15" w:space="0" w:color="000000"/>
                  </w:tcBorders>
                </w:tcPr>
                <w:p w14:paraId="0B01C04E" w14:textId="77777777" w:rsidR="00464D02" w:rsidRDefault="00464D02">
                  <w:pPr>
                    <w:pStyle w:val="EmptyCellLayoutStyle"/>
                    <w:spacing w:after="0" w:line="240" w:lineRule="auto"/>
                  </w:pPr>
                </w:p>
              </w:tc>
              <w:tc>
                <w:tcPr>
                  <w:tcW w:w="180" w:type="dxa"/>
                  <w:tcBorders>
                    <w:top w:val="single" w:sz="15" w:space="0" w:color="000000"/>
                    <w:right w:val="single" w:sz="15" w:space="0" w:color="000000"/>
                  </w:tcBorders>
                </w:tcPr>
                <w:p w14:paraId="5D3B2F46" w14:textId="77777777" w:rsidR="00464D02" w:rsidRDefault="00464D02">
                  <w:pPr>
                    <w:pStyle w:val="EmptyCellLayoutStyle"/>
                    <w:spacing w:after="0" w:line="240" w:lineRule="auto"/>
                  </w:pPr>
                </w:p>
              </w:tc>
            </w:tr>
            <w:tr w:rsidR="00464D02" w14:paraId="5435A6B4" w14:textId="77777777">
              <w:trPr>
                <w:trHeight w:val="270"/>
              </w:trPr>
              <w:tc>
                <w:tcPr>
                  <w:tcW w:w="180" w:type="dxa"/>
                  <w:tcBorders>
                    <w:left w:val="single" w:sz="15" w:space="0" w:color="000000"/>
                  </w:tcBorders>
                </w:tcPr>
                <w:p w14:paraId="62F98475" w14:textId="77777777" w:rsidR="00464D02" w:rsidRDefault="00464D0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64D02" w14:paraId="6125F2F7" w14:textId="77777777">
                    <w:trPr>
                      <w:trHeight w:val="192"/>
                    </w:trPr>
                    <w:tc>
                      <w:tcPr>
                        <w:tcW w:w="10800" w:type="dxa"/>
                        <w:tcBorders>
                          <w:top w:val="nil"/>
                          <w:left w:val="nil"/>
                          <w:bottom w:val="nil"/>
                          <w:right w:val="nil"/>
                        </w:tcBorders>
                        <w:tcMar>
                          <w:top w:w="39" w:type="dxa"/>
                          <w:left w:w="39" w:type="dxa"/>
                          <w:bottom w:w="39" w:type="dxa"/>
                          <w:right w:w="39" w:type="dxa"/>
                        </w:tcMar>
                      </w:tcPr>
                      <w:p w14:paraId="195B5DB0" w14:textId="77777777" w:rsidR="00464D02" w:rsidRDefault="00233BC3">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07E6D942" w14:textId="77777777" w:rsidR="00464D02" w:rsidRDefault="00464D02">
                  <w:pPr>
                    <w:spacing w:after="0" w:line="240" w:lineRule="auto"/>
                  </w:pPr>
                </w:p>
              </w:tc>
              <w:tc>
                <w:tcPr>
                  <w:tcW w:w="180" w:type="dxa"/>
                  <w:tcBorders>
                    <w:right w:val="single" w:sz="15" w:space="0" w:color="000000"/>
                  </w:tcBorders>
                </w:tcPr>
                <w:p w14:paraId="3E295F31" w14:textId="77777777" w:rsidR="00464D02" w:rsidRDefault="00464D02">
                  <w:pPr>
                    <w:pStyle w:val="EmptyCellLayoutStyle"/>
                    <w:spacing w:after="0" w:line="240" w:lineRule="auto"/>
                  </w:pPr>
                </w:p>
              </w:tc>
            </w:tr>
            <w:tr w:rsidR="00464D02" w14:paraId="717E4A1A" w14:textId="77777777">
              <w:trPr>
                <w:trHeight w:val="89"/>
              </w:trPr>
              <w:tc>
                <w:tcPr>
                  <w:tcW w:w="180" w:type="dxa"/>
                  <w:tcBorders>
                    <w:left w:val="single" w:sz="15" w:space="0" w:color="000000"/>
                  </w:tcBorders>
                </w:tcPr>
                <w:p w14:paraId="2949214E" w14:textId="77777777" w:rsidR="00464D02" w:rsidRDefault="00464D02">
                  <w:pPr>
                    <w:pStyle w:val="EmptyCellLayoutStyle"/>
                    <w:spacing w:after="0" w:line="240" w:lineRule="auto"/>
                  </w:pPr>
                </w:p>
              </w:tc>
              <w:tc>
                <w:tcPr>
                  <w:tcW w:w="10800" w:type="dxa"/>
                </w:tcPr>
                <w:p w14:paraId="758F85F9" w14:textId="77777777" w:rsidR="00464D02" w:rsidRDefault="00464D02">
                  <w:pPr>
                    <w:pStyle w:val="EmptyCellLayoutStyle"/>
                    <w:spacing w:after="0" w:line="240" w:lineRule="auto"/>
                  </w:pPr>
                </w:p>
              </w:tc>
              <w:tc>
                <w:tcPr>
                  <w:tcW w:w="180" w:type="dxa"/>
                  <w:tcBorders>
                    <w:right w:val="single" w:sz="15" w:space="0" w:color="000000"/>
                  </w:tcBorders>
                </w:tcPr>
                <w:p w14:paraId="1E139D17" w14:textId="77777777" w:rsidR="00464D02" w:rsidRDefault="00464D02">
                  <w:pPr>
                    <w:pStyle w:val="EmptyCellLayoutStyle"/>
                    <w:spacing w:after="0" w:line="240" w:lineRule="auto"/>
                  </w:pPr>
                </w:p>
              </w:tc>
            </w:tr>
            <w:tr w:rsidR="00464D02" w14:paraId="68565E38" w14:textId="77777777">
              <w:trPr>
                <w:trHeight w:val="290"/>
              </w:trPr>
              <w:tc>
                <w:tcPr>
                  <w:tcW w:w="180" w:type="dxa"/>
                  <w:tcBorders>
                    <w:left w:val="single" w:sz="15" w:space="0" w:color="000000"/>
                  </w:tcBorders>
                </w:tcPr>
                <w:p w14:paraId="14EDC3FB" w14:textId="77777777" w:rsidR="00464D02" w:rsidRDefault="00464D02">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1"/>
                  </w:tblGrid>
                  <w:tr w:rsidR="00464D02" w14:paraId="6851574E" w14:textId="77777777">
                    <w:trPr>
                      <w:trHeight w:val="212"/>
                    </w:trPr>
                    <w:tc>
                      <w:tcPr>
                        <w:tcW w:w="10800" w:type="dxa"/>
                        <w:tcBorders>
                          <w:top w:val="nil"/>
                          <w:left w:val="nil"/>
                          <w:bottom w:val="nil"/>
                          <w:right w:val="nil"/>
                        </w:tcBorders>
                        <w:tcMar>
                          <w:top w:w="39" w:type="dxa"/>
                          <w:left w:w="39" w:type="dxa"/>
                          <w:bottom w:w="39" w:type="dxa"/>
                          <w:right w:w="39" w:type="dxa"/>
                        </w:tcMar>
                      </w:tcPr>
                      <w:p w14:paraId="00842378" w14:textId="77777777" w:rsidR="00464D02" w:rsidRDefault="00233BC3">
                        <w:pPr>
                          <w:spacing w:after="0" w:line="240" w:lineRule="auto"/>
                        </w:pPr>
                        <w:r>
                          <w:rPr>
                            <w:rFonts w:ascii="Arial" w:eastAsia="Arial" w:hAnsi="Arial"/>
                            <w:color w:val="000000"/>
                          </w:rPr>
                          <w:t>None</w:t>
                        </w:r>
                      </w:p>
                    </w:tc>
                  </w:tr>
                </w:tbl>
                <w:p w14:paraId="138F4BB1" w14:textId="77777777" w:rsidR="00464D02" w:rsidRDefault="00464D02">
                  <w:pPr>
                    <w:spacing w:after="0" w:line="240" w:lineRule="auto"/>
                  </w:pPr>
                </w:p>
              </w:tc>
              <w:tc>
                <w:tcPr>
                  <w:tcW w:w="180" w:type="dxa"/>
                  <w:tcBorders>
                    <w:right w:val="single" w:sz="15" w:space="0" w:color="000000"/>
                  </w:tcBorders>
                </w:tcPr>
                <w:p w14:paraId="7B578A02" w14:textId="77777777" w:rsidR="00464D02" w:rsidRDefault="00464D02">
                  <w:pPr>
                    <w:pStyle w:val="EmptyCellLayoutStyle"/>
                    <w:spacing w:after="0" w:line="240" w:lineRule="auto"/>
                  </w:pPr>
                </w:p>
              </w:tc>
            </w:tr>
            <w:tr w:rsidR="00464D02" w14:paraId="742B05CA" w14:textId="77777777">
              <w:trPr>
                <w:trHeight w:val="69"/>
              </w:trPr>
              <w:tc>
                <w:tcPr>
                  <w:tcW w:w="180" w:type="dxa"/>
                  <w:tcBorders>
                    <w:left w:val="single" w:sz="15" w:space="0" w:color="000000"/>
                    <w:bottom w:val="single" w:sz="15" w:space="0" w:color="000000"/>
                  </w:tcBorders>
                </w:tcPr>
                <w:p w14:paraId="54696EF9" w14:textId="77777777" w:rsidR="00464D02" w:rsidRDefault="00464D02">
                  <w:pPr>
                    <w:pStyle w:val="EmptyCellLayoutStyle"/>
                    <w:spacing w:after="0" w:line="240" w:lineRule="auto"/>
                  </w:pPr>
                </w:p>
              </w:tc>
              <w:tc>
                <w:tcPr>
                  <w:tcW w:w="10800" w:type="dxa"/>
                  <w:tcBorders>
                    <w:bottom w:val="single" w:sz="15" w:space="0" w:color="000000"/>
                  </w:tcBorders>
                </w:tcPr>
                <w:p w14:paraId="6BD31E1F"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1D377909" w14:textId="77777777" w:rsidR="00464D02" w:rsidRDefault="00464D02">
                  <w:pPr>
                    <w:pStyle w:val="EmptyCellLayoutStyle"/>
                    <w:spacing w:after="0" w:line="240" w:lineRule="auto"/>
                  </w:pPr>
                </w:p>
              </w:tc>
            </w:tr>
          </w:tbl>
          <w:p w14:paraId="318A0713" w14:textId="77777777" w:rsidR="00464D02" w:rsidRDefault="00464D02">
            <w:pPr>
              <w:spacing w:after="0" w:line="240" w:lineRule="auto"/>
            </w:pPr>
          </w:p>
        </w:tc>
        <w:tc>
          <w:tcPr>
            <w:tcW w:w="179" w:type="dxa"/>
          </w:tcPr>
          <w:p w14:paraId="2A72028F" w14:textId="77777777" w:rsidR="00464D02" w:rsidRDefault="00464D02">
            <w:pPr>
              <w:pStyle w:val="EmptyCellLayoutStyle"/>
              <w:spacing w:after="0" w:line="240" w:lineRule="auto"/>
            </w:pPr>
          </w:p>
        </w:tc>
      </w:tr>
      <w:tr w:rsidR="00464D02" w14:paraId="657098E1" w14:textId="77777777">
        <w:trPr>
          <w:trHeight w:val="114"/>
        </w:trPr>
        <w:tc>
          <w:tcPr>
            <w:tcW w:w="179" w:type="dxa"/>
          </w:tcPr>
          <w:p w14:paraId="080CEC3E" w14:textId="77777777" w:rsidR="00464D02" w:rsidRDefault="00464D02">
            <w:pPr>
              <w:pStyle w:val="EmptyCellLayoutStyle"/>
              <w:spacing w:after="0" w:line="240" w:lineRule="auto"/>
            </w:pPr>
          </w:p>
        </w:tc>
        <w:tc>
          <w:tcPr>
            <w:tcW w:w="0" w:type="dxa"/>
          </w:tcPr>
          <w:p w14:paraId="72CFBCFE" w14:textId="77777777" w:rsidR="00464D02" w:rsidRDefault="00464D02">
            <w:pPr>
              <w:pStyle w:val="EmptyCellLayoutStyle"/>
              <w:spacing w:after="0" w:line="240" w:lineRule="auto"/>
            </w:pPr>
          </w:p>
        </w:tc>
        <w:tc>
          <w:tcPr>
            <w:tcW w:w="0" w:type="dxa"/>
          </w:tcPr>
          <w:p w14:paraId="26925E80" w14:textId="77777777" w:rsidR="00464D02" w:rsidRDefault="00464D02">
            <w:pPr>
              <w:pStyle w:val="EmptyCellLayoutStyle"/>
              <w:spacing w:after="0" w:line="240" w:lineRule="auto"/>
            </w:pPr>
          </w:p>
        </w:tc>
        <w:tc>
          <w:tcPr>
            <w:tcW w:w="0" w:type="dxa"/>
          </w:tcPr>
          <w:p w14:paraId="584022A6" w14:textId="77777777" w:rsidR="00464D02" w:rsidRDefault="00464D02">
            <w:pPr>
              <w:pStyle w:val="EmptyCellLayoutStyle"/>
              <w:spacing w:after="0" w:line="240" w:lineRule="auto"/>
            </w:pPr>
          </w:p>
        </w:tc>
        <w:tc>
          <w:tcPr>
            <w:tcW w:w="0" w:type="dxa"/>
          </w:tcPr>
          <w:p w14:paraId="2F7E2574" w14:textId="77777777" w:rsidR="00464D02" w:rsidRDefault="00464D02">
            <w:pPr>
              <w:pStyle w:val="EmptyCellLayoutStyle"/>
              <w:spacing w:after="0" w:line="240" w:lineRule="auto"/>
            </w:pPr>
          </w:p>
        </w:tc>
        <w:tc>
          <w:tcPr>
            <w:tcW w:w="0" w:type="dxa"/>
          </w:tcPr>
          <w:p w14:paraId="156FA33E" w14:textId="77777777" w:rsidR="00464D02" w:rsidRDefault="00464D02">
            <w:pPr>
              <w:pStyle w:val="EmptyCellLayoutStyle"/>
              <w:spacing w:after="0" w:line="240" w:lineRule="auto"/>
            </w:pPr>
          </w:p>
        </w:tc>
        <w:tc>
          <w:tcPr>
            <w:tcW w:w="0" w:type="dxa"/>
          </w:tcPr>
          <w:p w14:paraId="76D63BAA" w14:textId="77777777" w:rsidR="00464D02" w:rsidRDefault="00464D02">
            <w:pPr>
              <w:pStyle w:val="EmptyCellLayoutStyle"/>
              <w:spacing w:after="0" w:line="240" w:lineRule="auto"/>
            </w:pPr>
          </w:p>
        </w:tc>
        <w:tc>
          <w:tcPr>
            <w:tcW w:w="2505" w:type="dxa"/>
          </w:tcPr>
          <w:p w14:paraId="13BBE72A" w14:textId="77777777" w:rsidR="00464D02" w:rsidRDefault="00464D02">
            <w:pPr>
              <w:pStyle w:val="EmptyCellLayoutStyle"/>
              <w:spacing w:after="0" w:line="240" w:lineRule="auto"/>
            </w:pPr>
          </w:p>
        </w:tc>
        <w:tc>
          <w:tcPr>
            <w:tcW w:w="6120" w:type="dxa"/>
          </w:tcPr>
          <w:p w14:paraId="2A9FFA38" w14:textId="77777777" w:rsidR="00464D02" w:rsidRDefault="00464D02">
            <w:pPr>
              <w:pStyle w:val="EmptyCellLayoutStyle"/>
              <w:spacing w:after="0" w:line="240" w:lineRule="auto"/>
            </w:pPr>
          </w:p>
        </w:tc>
        <w:tc>
          <w:tcPr>
            <w:tcW w:w="2534" w:type="dxa"/>
          </w:tcPr>
          <w:p w14:paraId="564F0684" w14:textId="77777777" w:rsidR="00464D02" w:rsidRDefault="00464D02">
            <w:pPr>
              <w:pStyle w:val="EmptyCellLayoutStyle"/>
              <w:spacing w:after="0" w:line="240" w:lineRule="auto"/>
            </w:pPr>
          </w:p>
        </w:tc>
        <w:tc>
          <w:tcPr>
            <w:tcW w:w="179" w:type="dxa"/>
          </w:tcPr>
          <w:p w14:paraId="30B9DD6E" w14:textId="77777777" w:rsidR="00464D02" w:rsidRDefault="00464D02">
            <w:pPr>
              <w:pStyle w:val="EmptyCellLayoutStyle"/>
              <w:spacing w:after="0" w:line="240" w:lineRule="auto"/>
            </w:pPr>
          </w:p>
        </w:tc>
      </w:tr>
      <w:tr w:rsidR="00E741F8" w14:paraId="058AC422" w14:textId="77777777" w:rsidTr="00E741F8">
        <w:tc>
          <w:tcPr>
            <w:tcW w:w="179" w:type="dxa"/>
          </w:tcPr>
          <w:p w14:paraId="2BA5DA5D" w14:textId="77777777" w:rsidR="00464D02" w:rsidRDefault="00464D02">
            <w:pPr>
              <w:pStyle w:val="EmptyCellLayoutStyle"/>
              <w:spacing w:after="0" w:line="240" w:lineRule="auto"/>
            </w:pPr>
          </w:p>
        </w:tc>
        <w:tc>
          <w:tcPr>
            <w:tcW w:w="0" w:type="dxa"/>
          </w:tcPr>
          <w:p w14:paraId="14B6E779" w14:textId="77777777" w:rsidR="00464D02" w:rsidRDefault="00464D02">
            <w:pPr>
              <w:pStyle w:val="EmptyCellLayoutStyle"/>
              <w:spacing w:after="0" w:line="240" w:lineRule="auto"/>
            </w:pPr>
          </w:p>
        </w:tc>
        <w:tc>
          <w:tcPr>
            <w:tcW w:w="0" w:type="dxa"/>
          </w:tcPr>
          <w:p w14:paraId="47DABD96" w14:textId="77777777" w:rsidR="00464D02" w:rsidRDefault="00464D02">
            <w:pPr>
              <w:pStyle w:val="EmptyCellLayoutStyle"/>
              <w:spacing w:after="0" w:line="240" w:lineRule="auto"/>
            </w:pPr>
          </w:p>
        </w:tc>
        <w:tc>
          <w:tcPr>
            <w:tcW w:w="0" w:type="dxa"/>
          </w:tcPr>
          <w:p w14:paraId="2DA7F8E9" w14:textId="77777777" w:rsidR="00464D02" w:rsidRDefault="00464D02">
            <w:pPr>
              <w:pStyle w:val="EmptyCellLayoutStyle"/>
              <w:spacing w:after="0" w:line="240" w:lineRule="auto"/>
            </w:pPr>
          </w:p>
        </w:tc>
        <w:tc>
          <w:tcPr>
            <w:tcW w:w="0" w:type="dxa"/>
          </w:tcPr>
          <w:p w14:paraId="2004DF2F" w14:textId="77777777" w:rsidR="00464D02" w:rsidRDefault="00464D02">
            <w:pPr>
              <w:pStyle w:val="EmptyCellLayoutStyle"/>
              <w:spacing w:after="0" w:line="240" w:lineRule="auto"/>
            </w:pPr>
          </w:p>
        </w:tc>
        <w:tc>
          <w:tcPr>
            <w:tcW w:w="0" w:type="dxa"/>
          </w:tcPr>
          <w:p w14:paraId="75F2CE0F" w14:textId="77777777" w:rsidR="00464D02" w:rsidRDefault="00464D02">
            <w:pPr>
              <w:pStyle w:val="EmptyCellLayoutStyle"/>
              <w:spacing w:after="0" w:line="240" w:lineRule="auto"/>
            </w:pPr>
          </w:p>
        </w:tc>
        <w:tc>
          <w:tcPr>
            <w:tcW w:w="0" w:type="dxa"/>
          </w:tcPr>
          <w:p w14:paraId="7ED81A4B" w14:textId="77777777" w:rsidR="00464D02" w:rsidRDefault="00464D0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89"/>
              <w:gridCol w:w="356"/>
              <w:gridCol w:w="5186"/>
              <w:gridCol w:w="179"/>
            </w:tblGrid>
            <w:tr w:rsidR="00464D02" w14:paraId="12557969" w14:textId="77777777">
              <w:trPr>
                <w:trHeight w:val="180"/>
              </w:trPr>
              <w:tc>
                <w:tcPr>
                  <w:tcW w:w="180" w:type="dxa"/>
                  <w:tcBorders>
                    <w:top w:val="single" w:sz="15" w:space="0" w:color="000000"/>
                    <w:left w:val="single" w:sz="15" w:space="0" w:color="000000"/>
                  </w:tcBorders>
                </w:tcPr>
                <w:p w14:paraId="4375B166" w14:textId="77777777" w:rsidR="00464D02" w:rsidRDefault="00464D02">
                  <w:pPr>
                    <w:pStyle w:val="EmptyCellLayoutStyle"/>
                    <w:spacing w:after="0" w:line="240" w:lineRule="auto"/>
                  </w:pPr>
                </w:p>
              </w:tc>
              <w:tc>
                <w:tcPr>
                  <w:tcW w:w="5220" w:type="dxa"/>
                  <w:tcBorders>
                    <w:top w:val="single" w:sz="15" w:space="0" w:color="000000"/>
                  </w:tcBorders>
                </w:tcPr>
                <w:p w14:paraId="15235D2A" w14:textId="77777777" w:rsidR="00464D02" w:rsidRDefault="00464D02">
                  <w:pPr>
                    <w:pStyle w:val="EmptyCellLayoutStyle"/>
                    <w:spacing w:after="0" w:line="240" w:lineRule="auto"/>
                  </w:pPr>
                </w:p>
              </w:tc>
              <w:tc>
                <w:tcPr>
                  <w:tcW w:w="359" w:type="dxa"/>
                  <w:tcBorders>
                    <w:top w:val="single" w:sz="15" w:space="0" w:color="000000"/>
                  </w:tcBorders>
                </w:tcPr>
                <w:p w14:paraId="08B9D633" w14:textId="77777777" w:rsidR="00464D02" w:rsidRDefault="00464D02">
                  <w:pPr>
                    <w:pStyle w:val="EmptyCellLayoutStyle"/>
                    <w:spacing w:after="0" w:line="240" w:lineRule="auto"/>
                  </w:pPr>
                </w:p>
              </w:tc>
              <w:tc>
                <w:tcPr>
                  <w:tcW w:w="5220" w:type="dxa"/>
                  <w:tcBorders>
                    <w:top w:val="single" w:sz="15" w:space="0" w:color="000000"/>
                  </w:tcBorders>
                </w:tcPr>
                <w:p w14:paraId="5C5B1002" w14:textId="77777777" w:rsidR="00464D02" w:rsidRDefault="00464D02">
                  <w:pPr>
                    <w:pStyle w:val="EmptyCellLayoutStyle"/>
                    <w:spacing w:after="0" w:line="240" w:lineRule="auto"/>
                  </w:pPr>
                </w:p>
              </w:tc>
              <w:tc>
                <w:tcPr>
                  <w:tcW w:w="180" w:type="dxa"/>
                  <w:tcBorders>
                    <w:top w:val="single" w:sz="15" w:space="0" w:color="000000"/>
                    <w:right w:val="single" w:sz="15" w:space="0" w:color="000000"/>
                  </w:tcBorders>
                </w:tcPr>
                <w:p w14:paraId="2C820062" w14:textId="77777777" w:rsidR="00464D02" w:rsidRDefault="00464D02">
                  <w:pPr>
                    <w:pStyle w:val="EmptyCellLayoutStyle"/>
                    <w:spacing w:after="0" w:line="240" w:lineRule="auto"/>
                  </w:pPr>
                </w:p>
              </w:tc>
            </w:tr>
            <w:tr w:rsidR="00E741F8" w14:paraId="670261F6" w14:textId="77777777" w:rsidTr="00E741F8">
              <w:trPr>
                <w:trHeight w:val="359"/>
              </w:trPr>
              <w:tc>
                <w:tcPr>
                  <w:tcW w:w="180" w:type="dxa"/>
                  <w:tcBorders>
                    <w:left w:val="single" w:sz="15" w:space="0" w:color="000000"/>
                  </w:tcBorders>
                </w:tcPr>
                <w:p w14:paraId="741F6165" w14:textId="77777777" w:rsidR="00464D02" w:rsidRDefault="00464D0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1"/>
                  </w:tblGrid>
                  <w:tr w:rsidR="00464D02" w14:paraId="5791277D" w14:textId="77777777">
                    <w:trPr>
                      <w:trHeight w:val="282"/>
                    </w:trPr>
                    <w:tc>
                      <w:tcPr>
                        <w:tcW w:w="10800" w:type="dxa"/>
                        <w:tcBorders>
                          <w:top w:val="nil"/>
                          <w:left w:val="nil"/>
                          <w:bottom w:val="nil"/>
                          <w:right w:val="nil"/>
                        </w:tcBorders>
                        <w:tcMar>
                          <w:top w:w="39" w:type="dxa"/>
                          <w:left w:w="39" w:type="dxa"/>
                          <w:bottom w:w="39" w:type="dxa"/>
                          <w:right w:w="39" w:type="dxa"/>
                        </w:tcMar>
                      </w:tcPr>
                      <w:p w14:paraId="72E85EFE" w14:textId="77777777" w:rsidR="00464D02" w:rsidRDefault="00233BC3">
                        <w:pPr>
                          <w:spacing w:after="0" w:line="240" w:lineRule="auto"/>
                        </w:pPr>
                        <w:r>
                          <w:rPr>
                            <w:rFonts w:ascii="Arial" w:eastAsia="Arial" w:hAnsi="Arial"/>
                            <w:b/>
                            <w:i/>
                            <w:color w:val="000000"/>
                          </w:rPr>
                          <w:t>I certify that the entries on these pages are accurate and complete.</w:t>
                        </w:r>
                      </w:p>
                    </w:tc>
                  </w:tr>
                </w:tbl>
                <w:p w14:paraId="76A4D1EE" w14:textId="77777777" w:rsidR="00464D02" w:rsidRDefault="00464D02">
                  <w:pPr>
                    <w:spacing w:after="0" w:line="240" w:lineRule="auto"/>
                  </w:pPr>
                </w:p>
              </w:tc>
              <w:tc>
                <w:tcPr>
                  <w:tcW w:w="180" w:type="dxa"/>
                  <w:tcBorders>
                    <w:right w:val="single" w:sz="15" w:space="0" w:color="000000"/>
                  </w:tcBorders>
                </w:tcPr>
                <w:p w14:paraId="5CB6AC71" w14:textId="77777777" w:rsidR="00464D02" w:rsidRDefault="00464D02">
                  <w:pPr>
                    <w:pStyle w:val="EmptyCellLayoutStyle"/>
                    <w:spacing w:after="0" w:line="240" w:lineRule="auto"/>
                  </w:pPr>
                </w:p>
              </w:tc>
            </w:tr>
            <w:tr w:rsidR="00464D02" w14:paraId="18EC3E71" w14:textId="77777777">
              <w:trPr>
                <w:trHeight w:val="180"/>
              </w:trPr>
              <w:tc>
                <w:tcPr>
                  <w:tcW w:w="180" w:type="dxa"/>
                  <w:tcBorders>
                    <w:left w:val="single" w:sz="15" w:space="0" w:color="000000"/>
                  </w:tcBorders>
                </w:tcPr>
                <w:p w14:paraId="6174FE52" w14:textId="77777777" w:rsidR="00464D02" w:rsidRDefault="00464D02">
                  <w:pPr>
                    <w:pStyle w:val="EmptyCellLayoutStyle"/>
                    <w:spacing w:after="0" w:line="240" w:lineRule="auto"/>
                  </w:pPr>
                </w:p>
              </w:tc>
              <w:tc>
                <w:tcPr>
                  <w:tcW w:w="5220" w:type="dxa"/>
                </w:tcPr>
                <w:p w14:paraId="604D7577" w14:textId="77777777" w:rsidR="00464D02" w:rsidRDefault="00464D02">
                  <w:pPr>
                    <w:pStyle w:val="EmptyCellLayoutStyle"/>
                    <w:spacing w:after="0" w:line="240" w:lineRule="auto"/>
                  </w:pPr>
                </w:p>
              </w:tc>
              <w:tc>
                <w:tcPr>
                  <w:tcW w:w="359" w:type="dxa"/>
                </w:tcPr>
                <w:p w14:paraId="16A042BB" w14:textId="77777777" w:rsidR="00464D02" w:rsidRDefault="00464D02">
                  <w:pPr>
                    <w:pStyle w:val="EmptyCellLayoutStyle"/>
                    <w:spacing w:after="0" w:line="240" w:lineRule="auto"/>
                  </w:pPr>
                </w:p>
              </w:tc>
              <w:tc>
                <w:tcPr>
                  <w:tcW w:w="5220" w:type="dxa"/>
                </w:tcPr>
                <w:p w14:paraId="1D2CB403" w14:textId="77777777" w:rsidR="00464D02" w:rsidRDefault="00464D02">
                  <w:pPr>
                    <w:pStyle w:val="EmptyCellLayoutStyle"/>
                    <w:spacing w:after="0" w:line="240" w:lineRule="auto"/>
                  </w:pPr>
                </w:p>
              </w:tc>
              <w:tc>
                <w:tcPr>
                  <w:tcW w:w="180" w:type="dxa"/>
                  <w:tcBorders>
                    <w:right w:val="single" w:sz="15" w:space="0" w:color="000000"/>
                  </w:tcBorders>
                </w:tcPr>
                <w:p w14:paraId="570293C8" w14:textId="77777777" w:rsidR="00464D02" w:rsidRDefault="00464D02">
                  <w:pPr>
                    <w:pStyle w:val="EmptyCellLayoutStyle"/>
                    <w:spacing w:after="0" w:line="240" w:lineRule="auto"/>
                  </w:pPr>
                </w:p>
              </w:tc>
            </w:tr>
            <w:tr w:rsidR="00464D02" w14:paraId="57BF5F55" w14:textId="77777777">
              <w:trPr>
                <w:trHeight w:val="290"/>
              </w:trPr>
              <w:tc>
                <w:tcPr>
                  <w:tcW w:w="180" w:type="dxa"/>
                  <w:tcBorders>
                    <w:left w:val="single" w:sz="15" w:space="0" w:color="000000"/>
                  </w:tcBorders>
                </w:tcPr>
                <w:p w14:paraId="3A244646"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464D02" w14:paraId="110F4077" w14:textId="77777777">
                    <w:trPr>
                      <w:trHeight w:val="212"/>
                    </w:trPr>
                    <w:tc>
                      <w:tcPr>
                        <w:tcW w:w="5220" w:type="dxa"/>
                        <w:tcBorders>
                          <w:top w:val="nil"/>
                          <w:left w:val="nil"/>
                          <w:bottom w:val="nil"/>
                          <w:right w:val="nil"/>
                        </w:tcBorders>
                        <w:tcMar>
                          <w:top w:w="39" w:type="dxa"/>
                          <w:left w:w="39" w:type="dxa"/>
                          <w:bottom w:w="39" w:type="dxa"/>
                          <w:right w:w="39" w:type="dxa"/>
                        </w:tcMar>
                      </w:tcPr>
                      <w:p w14:paraId="1CA8C160" w14:textId="77777777" w:rsidR="00464D02" w:rsidRDefault="00464D02">
                        <w:pPr>
                          <w:spacing w:after="0" w:line="240" w:lineRule="auto"/>
                        </w:pPr>
                      </w:p>
                    </w:tc>
                  </w:tr>
                </w:tbl>
                <w:p w14:paraId="1128DEBD" w14:textId="77777777" w:rsidR="00464D02" w:rsidRDefault="00464D02">
                  <w:pPr>
                    <w:spacing w:after="0" w:line="240" w:lineRule="auto"/>
                  </w:pPr>
                </w:p>
              </w:tc>
              <w:tc>
                <w:tcPr>
                  <w:tcW w:w="359" w:type="dxa"/>
                </w:tcPr>
                <w:p w14:paraId="67F5B367"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464D02" w14:paraId="3B99AAC0" w14:textId="77777777">
                    <w:trPr>
                      <w:trHeight w:val="212"/>
                    </w:trPr>
                    <w:tc>
                      <w:tcPr>
                        <w:tcW w:w="5220" w:type="dxa"/>
                        <w:tcBorders>
                          <w:top w:val="nil"/>
                          <w:left w:val="nil"/>
                          <w:bottom w:val="nil"/>
                          <w:right w:val="nil"/>
                        </w:tcBorders>
                        <w:tcMar>
                          <w:top w:w="39" w:type="dxa"/>
                          <w:left w:w="39" w:type="dxa"/>
                          <w:bottom w:w="39" w:type="dxa"/>
                          <w:right w:w="39" w:type="dxa"/>
                        </w:tcMar>
                      </w:tcPr>
                      <w:p w14:paraId="57F05FD7" w14:textId="401E86F6" w:rsidR="00464D02" w:rsidRDefault="00464D02">
                        <w:pPr>
                          <w:spacing w:after="0" w:line="240" w:lineRule="auto"/>
                        </w:pPr>
                      </w:p>
                    </w:tc>
                  </w:tr>
                </w:tbl>
                <w:p w14:paraId="113853F5" w14:textId="77777777" w:rsidR="00464D02" w:rsidRDefault="00464D02">
                  <w:pPr>
                    <w:spacing w:after="0" w:line="240" w:lineRule="auto"/>
                  </w:pPr>
                </w:p>
              </w:tc>
              <w:tc>
                <w:tcPr>
                  <w:tcW w:w="180" w:type="dxa"/>
                  <w:tcBorders>
                    <w:right w:val="single" w:sz="15" w:space="0" w:color="000000"/>
                  </w:tcBorders>
                </w:tcPr>
                <w:p w14:paraId="38F98711" w14:textId="77777777" w:rsidR="00464D02" w:rsidRDefault="00464D02">
                  <w:pPr>
                    <w:pStyle w:val="EmptyCellLayoutStyle"/>
                    <w:spacing w:after="0" w:line="240" w:lineRule="auto"/>
                  </w:pPr>
                </w:p>
              </w:tc>
            </w:tr>
            <w:tr w:rsidR="00464D02" w14:paraId="394B2D2F" w14:textId="77777777">
              <w:trPr>
                <w:trHeight w:val="34"/>
              </w:trPr>
              <w:tc>
                <w:tcPr>
                  <w:tcW w:w="180" w:type="dxa"/>
                  <w:tcBorders>
                    <w:left w:val="single" w:sz="15" w:space="0" w:color="000000"/>
                  </w:tcBorders>
                </w:tcPr>
                <w:p w14:paraId="63B916A5" w14:textId="77777777" w:rsidR="00464D02" w:rsidRDefault="00464D02">
                  <w:pPr>
                    <w:pStyle w:val="EmptyCellLayoutStyle"/>
                    <w:spacing w:after="0" w:line="240" w:lineRule="auto"/>
                  </w:pPr>
                </w:p>
              </w:tc>
              <w:tc>
                <w:tcPr>
                  <w:tcW w:w="5220" w:type="dxa"/>
                </w:tcPr>
                <w:p w14:paraId="4EA69ED1" w14:textId="77777777" w:rsidR="00464D02" w:rsidRDefault="00464D02">
                  <w:pPr>
                    <w:pStyle w:val="EmptyCellLayoutStyle"/>
                    <w:spacing w:after="0" w:line="240" w:lineRule="auto"/>
                  </w:pPr>
                </w:p>
              </w:tc>
              <w:tc>
                <w:tcPr>
                  <w:tcW w:w="359" w:type="dxa"/>
                </w:tcPr>
                <w:p w14:paraId="6927A0D3" w14:textId="77777777" w:rsidR="00464D02" w:rsidRDefault="00464D02">
                  <w:pPr>
                    <w:pStyle w:val="EmptyCellLayoutStyle"/>
                    <w:spacing w:after="0" w:line="240" w:lineRule="auto"/>
                  </w:pPr>
                </w:p>
              </w:tc>
              <w:tc>
                <w:tcPr>
                  <w:tcW w:w="5220" w:type="dxa"/>
                </w:tcPr>
                <w:p w14:paraId="3051A3E2" w14:textId="77777777" w:rsidR="00464D02" w:rsidRDefault="00464D02">
                  <w:pPr>
                    <w:pStyle w:val="EmptyCellLayoutStyle"/>
                    <w:spacing w:after="0" w:line="240" w:lineRule="auto"/>
                  </w:pPr>
                </w:p>
              </w:tc>
              <w:tc>
                <w:tcPr>
                  <w:tcW w:w="180" w:type="dxa"/>
                  <w:tcBorders>
                    <w:right w:val="single" w:sz="15" w:space="0" w:color="000000"/>
                  </w:tcBorders>
                </w:tcPr>
                <w:p w14:paraId="4708D7CA" w14:textId="77777777" w:rsidR="00464D02" w:rsidRDefault="00464D02">
                  <w:pPr>
                    <w:pStyle w:val="EmptyCellLayoutStyle"/>
                    <w:spacing w:after="0" w:line="240" w:lineRule="auto"/>
                  </w:pPr>
                </w:p>
              </w:tc>
            </w:tr>
            <w:tr w:rsidR="00464D02" w14:paraId="6A2998A8" w14:textId="77777777">
              <w:trPr>
                <w:trHeight w:val="360"/>
              </w:trPr>
              <w:tc>
                <w:tcPr>
                  <w:tcW w:w="180" w:type="dxa"/>
                  <w:tcBorders>
                    <w:left w:val="single" w:sz="15" w:space="0" w:color="000000"/>
                  </w:tcBorders>
                </w:tcPr>
                <w:p w14:paraId="141144E2"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9"/>
                  </w:tblGrid>
                  <w:tr w:rsidR="00464D02" w14:paraId="253E636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58C5FA6" w14:textId="77777777" w:rsidR="00464D02" w:rsidRDefault="00233BC3">
                        <w:pPr>
                          <w:spacing w:after="0" w:line="240" w:lineRule="auto"/>
                          <w:jc w:val="center"/>
                        </w:pPr>
                        <w:r>
                          <w:rPr>
                            <w:rFonts w:ascii="Arial" w:eastAsia="Arial" w:hAnsi="Arial"/>
                            <w:b/>
                            <w:color w:val="000000"/>
                            <w:sz w:val="16"/>
                          </w:rPr>
                          <w:t>Appointing Authority</w:t>
                        </w:r>
                      </w:p>
                    </w:tc>
                  </w:tr>
                </w:tbl>
                <w:p w14:paraId="6579642D" w14:textId="77777777" w:rsidR="00464D02" w:rsidRDefault="00464D02">
                  <w:pPr>
                    <w:spacing w:after="0" w:line="240" w:lineRule="auto"/>
                  </w:pPr>
                </w:p>
              </w:tc>
              <w:tc>
                <w:tcPr>
                  <w:tcW w:w="359" w:type="dxa"/>
                </w:tcPr>
                <w:p w14:paraId="7D04FDCB" w14:textId="77777777" w:rsidR="00464D02" w:rsidRDefault="00464D02">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464D02" w14:paraId="0384A2F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38940B8" w14:textId="77777777" w:rsidR="00464D02" w:rsidRDefault="00233BC3">
                        <w:pPr>
                          <w:spacing w:after="0" w:line="240" w:lineRule="auto"/>
                          <w:jc w:val="center"/>
                        </w:pPr>
                        <w:r>
                          <w:rPr>
                            <w:rFonts w:ascii="Arial" w:eastAsia="Arial" w:hAnsi="Arial"/>
                            <w:b/>
                            <w:color w:val="000000"/>
                            <w:sz w:val="16"/>
                          </w:rPr>
                          <w:t>Date</w:t>
                        </w:r>
                      </w:p>
                    </w:tc>
                  </w:tr>
                </w:tbl>
                <w:p w14:paraId="126BD810" w14:textId="77777777" w:rsidR="00464D02" w:rsidRDefault="00464D02">
                  <w:pPr>
                    <w:spacing w:after="0" w:line="240" w:lineRule="auto"/>
                  </w:pPr>
                </w:p>
              </w:tc>
              <w:tc>
                <w:tcPr>
                  <w:tcW w:w="180" w:type="dxa"/>
                  <w:tcBorders>
                    <w:right w:val="single" w:sz="15" w:space="0" w:color="000000"/>
                  </w:tcBorders>
                </w:tcPr>
                <w:p w14:paraId="4E4C8F7D" w14:textId="77777777" w:rsidR="00464D02" w:rsidRDefault="00464D02">
                  <w:pPr>
                    <w:pStyle w:val="EmptyCellLayoutStyle"/>
                    <w:spacing w:after="0" w:line="240" w:lineRule="auto"/>
                  </w:pPr>
                </w:p>
              </w:tc>
            </w:tr>
            <w:tr w:rsidR="00464D02" w14:paraId="5C9B7810" w14:textId="77777777">
              <w:trPr>
                <w:trHeight w:val="214"/>
              </w:trPr>
              <w:tc>
                <w:tcPr>
                  <w:tcW w:w="180" w:type="dxa"/>
                  <w:tcBorders>
                    <w:left w:val="single" w:sz="15" w:space="0" w:color="000000"/>
                    <w:bottom w:val="single" w:sz="15" w:space="0" w:color="000000"/>
                  </w:tcBorders>
                </w:tcPr>
                <w:p w14:paraId="58D25499" w14:textId="77777777" w:rsidR="00464D02" w:rsidRDefault="00464D02">
                  <w:pPr>
                    <w:pStyle w:val="EmptyCellLayoutStyle"/>
                    <w:spacing w:after="0" w:line="240" w:lineRule="auto"/>
                  </w:pPr>
                </w:p>
              </w:tc>
              <w:tc>
                <w:tcPr>
                  <w:tcW w:w="5220" w:type="dxa"/>
                  <w:tcBorders>
                    <w:bottom w:val="single" w:sz="15" w:space="0" w:color="000000"/>
                  </w:tcBorders>
                </w:tcPr>
                <w:p w14:paraId="18045D2F" w14:textId="77777777" w:rsidR="00464D02" w:rsidRDefault="00464D02">
                  <w:pPr>
                    <w:pStyle w:val="EmptyCellLayoutStyle"/>
                    <w:spacing w:after="0" w:line="240" w:lineRule="auto"/>
                  </w:pPr>
                </w:p>
              </w:tc>
              <w:tc>
                <w:tcPr>
                  <w:tcW w:w="359" w:type="dxa"/>
                  <w:tcBorders>
                    <w:bottom w:val="single" w:sz="15" w:space="0" w:color="000000"/>
                  </w:tcBorders>
                </w:tcPr>
                <w:p w14:paraId="7A778141" w14:textId="77777777" w:rsidR="00464D02" w:rsidRDefault="00464D02">
                  <w:pPr>
                    <w:pStyle w:val="EmptyCellLayoutStyle"/>
                    <w:spacing w:after="0" w:line="240" w:lineRule="auto"/>
                  </w:pPr>
                </w:p>
              </w:tc>
              <w:tc>
                <w:tcPr>
                  <w:tcW w:w="5220" w:type="dxa"/>
                  <w:tcBorders>
                    <w:bottom w:val="single" w:sz="15" w:space="0" w:color="000000"/>
                  </w:tcBorders>
                </w:tcPr>
                <w:p w14:paraId="55A688C2"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70D954EA" w14:textId="77777777" w:rsidR="00464D02" w:rsidRDefault="00464D02">
                  <w:pPr>
                    <w:pStyle w:val="EmptyCellLayoutStyle"/>
                    <w:spacing w:after="0" w:line="240" w:lineRule="auto"/>
                  </w:pPr>
                </w:p>
              </w:tc>
            </w:tr>
          </w:tbl>
          <w:p w14:paraId="5359DCBF" w14:textId="77777777" w:rsidR="00464D02" w:rsidRDefault="00464D02">
            <w:pPr>
              <w:spacing w:after="0" w:line="240" w:lineRule="auto"/>
            </w:pPr>
          </w:p>
        </w:tc>
        <w:tc>
          <w:tcPr>
            <w:tcW w:w="179" w:type="dxa"/>
          </w:tcPr>
          <w:p w14:paraId="1A5337A7" w14:textId="77777777" w:rsidR="00464D02" w:rsidRDefault="00464D02">
            <w:pPr>
              <w:pStyle w:val="EmptyCellLayoutStyle"/>
              <w:spacing w:after="0" w:line="240" w:lineRule="auto"/>
            </w:pPr>
          </w:p>
        </w:tc>
      </w:tr>
      <w:tr w:rsidR="00464D02" w14:paraId="4B546356" w14:textId="77777777">
        <w:trPr>
          <w:trHeight w:val="92"/>
        </w:trPr>
        <w:tc>
          <w:tcPr>
            <w:tcW w:w="179" w:type="dxa"/>
          </w:tcPr>
          <w:p w14:paraId="37930440" w14:textId="77777777" w:rsidR="00464D02" w:rsidRDefault="00464D02">
            <w:pPr>
              <w:pStyle w:val="EmptyCellLayoutStyle"/>
              <w:spacing w:after="0" w:line="240" w:lineRule="auto"/>
            </w:pPr>
          </w:p>
        </w:tc>
        <w:tc>
          <w:tcPr>
            <w:tcW w:w="0" w:type="dxa"/>
          </w:tcPr>
          <w:p w14:paraId="1E16D20F" w14:textId="77777777" w:rsidR="00464D02" w:rsidRDefault="00464D02">
            <w:pPr>
              <w:pStyle w:val="EmptyCellLayoutStyle"/>
              <w:spacing w:after="0" w:line="240" w:lineRule="auto"/>
            </w:pPr>
          </w:p>
        </w:tc>
        <w:tc>
          <w:tcPr>
            <w:tcW w:w="0" w:type="dxa"/>
          </w:tcPr>
          <w:p w14:paraId="6C8555E0" w14:textId="77777777" w:rsidR="00464D02" w:rsidRDefault="00464D02">
            <w:pPr>
              <w:pStyle w:val="EmptyCellLayoutStyle"/>
              <w:spacing w:after="0" w:line="240" w:lineRule="auto"/>
            </w:pPr>
          </w:p>
        </w:tc>
        <w:tc>
          <w:tcPr>
            <w:tcW w:w="0" w:type="dxa"/>
          </w:tcPr>
          <w:p w14:paraId="523C56B4" w14:textId="77777777" w:rsidR="00464D02" w:rsidRDefault="00464D02">
            <w:pPr>
              <w:pStyle w:val="EmptyCellLayoutStyle"/>
              <w:spacing w:after="0" w:line="240" w:lineRule="auto"/>
            </w:pPr>
          </w:p>
        </w:tc>
        <w:tc>
          <w:tcPr>
            <w:tcW w:w="0" w:type="dxa"/>
          </w:tcPr>
          <w:p w14:paraId="6FD7199E" w14:textId="77777777" w:rsidR="00464D02" w:rsidRDefault="00464D02">
            <w:pPr>
              <w:pStyle w:val="EmptyCellLayoutStyle"/>
              <w:spacing w:after="0" w:line="240" w:lineRule="auto"/>
            </w:pPr>
          </w:p>
        </w:tc>
        <w:tc>
          <w:tcPr>
            <w:tcW w:w="0" w:type="dxa"/>
          </w:tcPr>
          <w:p w14:paraId="29FEC79F" w14:textId="77777777" w:rsidR="00464D02" w:rsidRDefault="00464D02">
            <w:pPr>
              <w:pStyle w:val="EmptyCellLayoutStyle"/>
              <w:spacing w:after="0" w:line="240" w:lineRule="auto"/>
            </w:pPr>
          </w:p>
        </w:tc>
        <w:tc>
          <w:tcPr>
            <w:tcW w:w="0" w:type="dxa"/>
          </w:tcPr>
          <w:p w14:paraId="2E3CF71B" w14:textId="77777777" w:rsidR="00464D02" w:rsidRDefault="00464D02">
            <w:pPr>
              <w:pStyle w:val="EmptyCellLayoutStyle"/>
              <w:spacing w:after="0" w:line="240" w:lineRule="auto"/>
            </w:pPr>
          </w:p>
        </w:tc>
        <w:tc>
          <w:tcPr>
            <w:tcW w:w="2505" w:type="dxa"/>
          </w:tcPr>
          <w:p w14:paraId="73E08033" w14:textId="77777777" w:rsidR="00464D02" w:rsidRDefault="00464D02">
            <w:pPr>
              <w:pStyle w:val="EmptyCellLayoutStyle"/>
              <w:spacing w:after="0" w:line="240" w:lineRule="auto"/>
            </w:pPr>
          </w:p>
        </w:tc>
        <w:tc>
          <w:tcPr>
            <w:tcW w:w="6120" w:type="dxa"/>
          </w:tcPr>
          <w:p w14:paraId="06A329FA" w14:textId="77777777" w:rsidR="00464D02" w:rsidRDefault="00464D02">
            <w:pPr>
              <w:pStyle w:val="EmptyCellLayoutStyle"/>
              <w:spacing w:after="0" w:line="240" w:lineRule="auto"/>
            </w:pPr>
          </w:p>
        </w:tc>
        <w:tc>
          <w:tcPr>
            <w:tcW w:w="2534" w:type="dxa"/>
          </w:tcPr>
          <w:p w14:paraId="3C8E22A1" w14:textId="77777777" w:rsidR="00464D02" w:rsidRDefault="00464D02">
            <w:pPr>
              <w:pStyle w:val="EmptyCellLayoutStyle"/>
              <w:spacing w:after="0" w:line="240" w:lineRule="auto"/>
            </w:pPr>
          </w:p>
        </w:tc>
        <w:tc>
          <w:tcPr>
            <w:tcW w:w="179" w:type="dxa"/>
          </w:tcPr>
          <w:p w14:paraId="33D346EB" w14:textId="77777777" w:rsidR="00464D02" w:rsidRDefault="00464D02">
            <w:pPr>
              <w:pStyle w:val="EmptyCellLayoutStyle"/>
              <w:spacing w:after="0" w:line="240" w:lineRule="auto"/>
            </w:pPr>
          </w:p>
        </w:tc>
      </w:tr>
      <w:tr w:rsidR="00E741F8" w14:paraId="2C82BA56" w14:textId="77777777" w:rsidTr="00E741F8">
        <w:tc>
          <w:tcPr>
            <w:tcW w:w="179" w:type="dxa"/>
          </w:tcPr>
          <w:p w14:paraId="7F73BC65" w14:textId="77777777" w:rsidR="00464D02" w:rsidRDefault="00464D02">
            <w:pPr>
              <w:pStyle w:val="EmptyCellLayoutStyle"/>
              <w:spacing w:after="0" w:line="240" w:lineRule="auto"/>
            </w:pPr>
          </w:p>
        </w:tc>
        <w:tc>
          <w:tcPr>
            <w:tcW w:w="0" w:type="dxa"/>
          </w:tcPr>
          <w:p w14:paraId="160F6CF3" w14:textId="77777777" w:rsidR="00464D02" w:rsidRDefault="00464D02">
            <w:pPr>
              <w:pStyle w:val="EmptyCellLayoutStyle"/>
              <w:spacing w:after="0" w:line="240" w:lineRule="auto"/>
            </w:pPr>
          </w:p>
        </w:tc>
        <w:tc>
          <w:tcPr>
            <w:tcW w:w="0" w:type="dxa"/>
          </w:tcPr>
          <w:p w14:paraId="68D35C4C" w14:textId="77777777" w:rsidR="00464D02" w:rsidRDefault="00464D02">
            <w:pPr>
              <w:pStyle w:val="EmptyCellLayoutStyle"/>
              <w:spacing w:after="0" w:line="240" w:lineRule="auto"/>
            </w:pPr>
          </w:p>
        </w:tc>
        <w:tc>
          <w:tcPr>
            <w:tcW w:w="0" w:type="dxa"/>
          </w:tcPr>
          <w:p w14:paraId="0F88CE64" w14:textId="77777777" w:rsidR="00464D02" w:rsidRDefault="00464D02">
            <w:pPr>
              <w:pStyle w:val="EmptyCellLayoutStyle"/>
              <w:spacing w:after="0" w:line="240" w:lineRule="auto"/>
            </w:pPr>
          </w:p>
        </w:tc>
        <w:tc>
          <w:tcPr>
            <w:tcW w:w="0" w:type="dxa"/>
          </w:tcPr>
          <w:p w14:paraId="0E6292B2" w14:textId="77777777" w:rsidR="00464D02" w:rsidRDefault="00464D02">
            <w:pPr>
              <w:pStyle w:val="EmptyCellLayoutStyle"/>
              <w:spacing w:after="0" w:line="240" w:lineRule="auto"/>
            </w:pPr>
          </w:p>
        </w:tc>
        <w:tc>
          <w:tcPr>
            <w:tcW w:w="0" w:type="dxa"/>
          </w:tcPr>
          <w:p w14:paraId="76A26B43" w14:textId="77777777" w:rsidR="00464D02" w:rsidRDefault="00464D02">
            <w:pPr>
              <w:pStyle w:val="EmptyCellLayoutStyle"/>
              <w:spacing w:after="0" w:line="240" w:lineRule="auto"/>
            </w:pPr>
          </w:p>
        </w:tc>
        <w:tc>
          <w:tcPr>
            <w:tcW w:w="0" w:type="dxa"/>
          </w:tcPr>
          <w:p w14:paraId="4FF9D6CF" w14:textId="77777777" w:rsidR="00464D02" w:rsidRDefault="00464D02">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89"/>
              <w:gridCol w:w="357"/>
              <w:gridCol w:w="5186"/>
              <w:gridCol w:w="179"/>
            </w:tblGrid>
            <w:tr w:rsidR="00464D02" w14:paraId="3855631D" w14:textId="77777777">
              <w:trPr>
                <w:trHeight w:val="197"/>
              </w:trPr>
              <w:tc>
                <w:tcPr>
                  <w:tcW w:w="180" w:type="dxa"/>
                  <w:tcBorders>
                    <w:top w:val="single" w:sz="15" w:space="0" w:color="000000"/>
                    <w:left w:val="single" w:sz="15" w:space="0" w:color="000000"/>
                  </w:tcBorders>
                </w:tcPr>
                <w:p w14:paraId="3EB2AB93" w14:textId="77777777" w:rsidR="00464D02" w:rsidRDefault="00464D02">
                  <w:pPr>
                    <w:pStyle w:val="EmptyCellLayoutStyle"/>
                    <w:spacing w:after="0" w:line="240" w:lineRule="auto"/>
                  </w:pPr>
                </w:p>
              </w:tc>
              <w:tc>
                <w:tcPr>
                  <w:tcW w:w="5220" w:type="dxa"/>
                  <w:tcBorders>
                    <w:top w:val="single" w:sz="15" w:space="0" w:color="000000"/>
                  </w:tcBorders>
                </w:tcPr>
                <w:p w14:paraId="676D0137" w14:textId="77777777" w:rsidR="00464D02" w:rsidRDefault="00464D02">
                  <w:pPr>
                    <w:pStyle w:val="EmptyCellLayoutStyle"/>
                    <w:spacing w:after="0" w:line="240" w:lineRule="auto"/>
                  </w:pPr>
                </w:p>
              </w:tc>
              <w:tc>
                <w:tcPr>
                  <w:tcW w:w="359" w:type="dxa"/>
                  <w:tcBorders>
                    <w:top w:val="single" w:sz="15" w:space="0" w:color="000000"/>
                  </w:tcBorders>
                </w:tcPr>
                <w:p w14:paraId="5BD47A83" w14:textId="77777777" w:rsidR="00464D02" w:rsidRDefault="00464D02">
                  <w:pPr>
                    <w:pStyle w:val="EmptyCellLayoutStyle"/>
                    <w:spacing w:after="0" w:line="240" w:lineRule="auto"/>
                  </w:pPr>
                </w:p>
              </w:tc>
              <w:tc>
                <w:tcPr>
                  <w:tcW w:w="5220" w:type="dxa"/>
                  <w:tcBorders>
                    <w:top w:val="single" w:sz="15" w:space="0" w:color="000000"/>
                  </w:tcBorders>
                </w:tcPr>
                <w:p w14:paraId="016CE423" w14:textId="77777777" w:rsidR="00464D02" w:rsidRDefault="00464D02">
                  <w:pPr>
                    <w:pStyle w:val="EmptyCellLayoutStyle"/>
                    <w:spacing w:after="0" w:line="240" w:lineRule="auto"/>
                  </w:pPr>
                </w:p>
              </w:tc>
              <w:tc>
                <w:tcPr>
                  <w:tcW w:w="180" w:type="dxa"/>
                  <w:tcBorders>
                    <w:top w:val="single" w:sz="15" w:space="0" w:color="000000"/>
                    <w:right w:val="single" w:sz="15" w:space="0" w:color="000000"/>
                  </w:tcBorders>
                </w:tcPr>
                <w:p w14:paraId="4978BF72" w14:textId="77777777" w:rsidR="00464D02" w:rsidRDefault="00464D02">
                  <w:pPr>
                    <w:pStyle w:val="EmptyCellLayoutStyle"/>
                    <w:spacing w:after="0" w:line="240" w:lineRule="auto"/>
                  </w:pPr>
                </w:p>
              </w:tc>
            </w:tr>
            <w:tr w:rsidR="00E741F8" w14:paraId="16B7A934" w14:textId="77777777" w:rsidTr="00E741F8">
              <w:trPr>
                <w:trHeight w:val="540"/>
              </w:trPr>
              <w:tc>
                <w:tcPr>
                  <w:tcW w:w="180" w:type="dxa"/>
                  <w:tcBorders>
                    <w:left w:val="single" w:sz="15" w:space="0" w:color="000000"/>
                  </w:tcBorders>
                </w:tcPr>
                <w:p w14:paraId="3EC827A7" w14:textId="77777777" w:rsidR="00464D02" w:rsidRDefault="00464D02">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464D02" w14:paraId="3DD565C4" w14:textId="77777777">
                    <w:trPr>
                      <w:trHeight w:val="462"/>
                    </w:trPr>
                    <w:tc>
                      <w:tcPr>
                        <w:tcW w:w="10800" w:type="dxa"/>
                        <w:tcBorders>
                          <w:top w:val="nil"/>
                          <w:left w:val="nil"/>
                          <w:bottom w:val="nil"/>
                          <w:right w:val="nil"/>
                        </w:tcBorders>
                        <w:tcMar>
                          <w:top w:w="39" w:type="dxa"/>
                          <w:left w:w="39" w:type="dxa"/>
                          <w:bottom w:w="39" w:type="dxa"/>
                          <w:right w:w="39" w:type="dxa"/>
                        </w:tcMar>
                      </w:tcPr>
                      <w:p w14:paraId="1FA5FC86" w14:textId="77777777" w:rsidR="00464D02" w:rsidRDefault="00233BC3">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EADD5D0" w14:textId="77777777" w:rsidR="00464D02" w:rsidRDefault="00464D02">
                  <w:pPr>
                    <w:spacing w:after="0" w:line="240" w:lineRule="auto"/>
                  </w:pPr>
                </w:p>
              </w:tc>
              <w:tc>
                <w:tcPr>
                  <w:tcW w:w="180" w:type="dxa"/>
                  <w:tcBorders>
                    <w:right w:val="single" w:sz="15" w:space="0" w:color="000000"/>
                  </w:tcBorders>
                </w:tcPr>
                <w:p w14:paraId="5EFFCF11" w14:textId="77777777" w:rsidR="00464D02" w:rsidRDefault="00464D02">
                  <w:pPr>
                    <w:pStyle w:val="EmptyCellLayoutStyle"/>
                    <w:spacing w:after="0" w:line="240" w:lineRule="auto"/>
                  </w:pPr>
                </w:p>
              </w:tc>
            </w:tr>
            <w:tr w:rsidR="00464D02" w14:paraId="55FF334B" w14:textId="77777777">
              <w:trPr>
                <w:trHeight w:val="17"/>
              </w:trPr>
              <w:tc>
                <w:tcPr>
                  <w:tcW w:w="180" w:type="dxa"/>
                  <w:tcBorders>
                    <w:left w:val="single" w:sz="15" w:space="0" w:color="000000"/>
                  </w:tcBorders>
                </w:tcPr>
                <w:p w14:paraId="1EE2E431" w14:textId="77777777" w:rsidR="00464D02" w:rsidRDefault="00464D0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64D02" w14:paraId="4DFE047A" w14:textId="77777777">
                    <w:trPr>
                      <w:trHeight w:val="212"/>
                    </w:trPr>
                    <w:tc>
                      <w:tcPr>
                        <w:tcW w:w="5220" w:type="dxa"/>
                        <w:tcBorders>
                          <w:top w:val="nil"/>
                          <w:left w:val="nil"/>
                          <w:bottom w:val="nil"/>
                          <w:right w:val="nil"/>
                        </w:tcBorders>
                        <w:tcMar>
                          <w:top w:w="39" w:type="dxa"/>
                          <w:left w:w="39" w:type="dxa"/>
                          <w:bottom w:w="39" w:type="dxa"/>
                          <w:right w:w="39" w:type="dxa"/>
                        </w:tcMar>
                      </w:tcPr>
                      <w:p w14:paraId="0158FD67" w14:textId="6F6D6030" w:rsidR="00464D02" w:rsidRDefault="00464D02">
                        <w:pPr>
                          <w:spacing w:after="0" w:line="240" w:lineRule="auto"/>
                        </w:pPr>
                      </w:p>
                    </w:tc>
                  </w:tr>
                </w:tbl>
                <w:p w14:paraId="24FE8EAB" w14:textId="77777777" w:rsidR="00464D02" w:rsidRDefault="00464D02">
                  <w:pPr>
                    <w:spacing w:after="0" w:line="240" w:lineRule="auto"/>
                  </w:pPr>
                </w:p>
              </w:tc>
              <w:tc>
                <w:tcPr>
                  <w:tcW w:w="359" w:type="dxa"/>
                </w:tcPr>
                <w:p w14:paraId="54B40CF6" w14:textId="77777777" w:rsidR="00464D02" w:rsidRDefault="00464D02">
                  <w:pPr>
                    <w:pStyle w:val="EmptyCellLayoutStyle"/>
                    <w:spacing w:after="0" w:line="240" w:lineRule="auto"/>
                  </w:pPr>
                </w:p>
              </w:tc>
              <w:tc>
                <w:tcPr>
                  <w:tcW w:w="5220" w:type="dxa"/>
                </w:tcPr>
                <w:p w14:paraId="1A622737" w14:textId="77777777" w:rsidR="00464D02" w:rsidRDefault="00464D02">
                  <w:pPr>
                    <w:pStyle w:val="EmptyCellLayoutStyle"/>
                    <w:spacing w:after="0" w:line="240" w:lineRule="auto"/>
                  </w:pPr>
                </w:p>
              </w:tc>
              <w:tc>
                <w:tcPr>
                  <w:tcW w:w="180" w:type="dxa"/>
                  <w:tcBorders>
                    <w:right w:val="single" w:sz="15" w:space="0" w:color="000000"/>
                  </w:tcBorders>
                </w:tcPr>
                <w:p w14:paraId="42872765" w14:textId="77777777" w:rsidR="00464D02" w:rsidRDefault="00464D02">
                  <w:pPr>
                    <w:pStyle w:val="EmptyCellLayoutStyle"/>
                    <w:spacing w:after="0" w:line="240" w:lineRule="auto"/>
                  </w:pPr>
                </w:p>
              </w:tc>
            </w:tr>
            <w:tr w:rsidR="00464D02" w14:paraId="68A27D76" w14:textId="77777777">
              <w:trPr>
                <w:trHeight w:val="273"/>
              </w:trPr>
              <w:tc>
                <w:tcPr>
                  <w:tcW w:w="180" w:type="dxa"/>
                  <w:tcBorders>
                    <w:left w:val="single" w:sz="15" w:space="0" w:color="000000"/>
                  </w:tcBorders>
                </w:tcPr>
                <w:p w14:paraId="3A5FA9C6" w14:textId="77777777" w:rsidR="00464D02" w:rsidRDefault="00464D02">
                  <w:pPr>
                    <w:pStyle w:val="EmptyCellLayoutStyle"/>
                    <w:spacing w:after="0" w:line="240" w:lineRule="auto"/>
                  </w:pPr>
                </w:p>
              </w:tc>
              <w:tc>
                <w:tcPr>
                  <w:tcW w:w="5220" w:type="dxa"/>
                  <w:vMerge/>
                </w:tcPr>
                <w:p w14:paraId="0300EF7E" w14:textId="77777777" w:rsidR="00464D02" w:rsidRDefault="00464D02">
                  <w:pPr>
                    <w:pStyle w:val="EmptyCellLayoutStyle"/>
                    <w:spacing w:after="0" w:line="240" w:lineRule="auto"/>
                  </w:pPr>
                </w:p>
              </w:tc>
              <w:tc>
                <w:tcPr>
                  <w:tcW w:w="359" w:type="dxa"/>
                </w:tcPr>
                <w:p w14:paraId="55F07117" w14:textId="77777777" w:rsidR="00464D02" w:rsidRDefault="00464D0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64D02" w14:paraId="28C28D3A" w14:textId="77777777">
                    <w:trPr>
                      <w:trHeight w:val="212"/>
                    </w:trPr>
                    <w:tc>
                      <w:tcPr>
                        <w:tcW w:w="5220" w:type="dxa"/>
                        <w:tcBorders>
                          <w:top w:val="nil"/>
                          <w:left w:val="nil"/>
                          <w:bottom w:val="nil"/>
                          <w:right w:val="nil"/>
                        </w:tcBorders>
                        <w:tcMar>
                          <w:top w:w="39" w:type="dxa"/>
                          <w:left w:w="39" w:type="dxa"/>
                          <w:bottom w:w="39" w:type="dxa"/>
                          <w:right w:w="39" w:type="dxa"/>
                        </w:tcMar>
                      </w:tcPr>
                      <w:p w14:paraId="042F61AB" w14:textId="77777777" w:rsidR="00464D02" w:rsidRDefault="00464D02">
                        <w:pPr>
                          <w:spacing w:after="0" w:line="240" w:lineRule="auto"/>
                        </w:pPr>
                      </w:p>
                    </w:tc>
                  </w:tr>
                </w:tbl>
                <w:p w14:paraId="4AB0B513" w14:textId="77777777" w:rsidR="00464D02" w:rsidRDefault="00464D02">
                  <w:pPr>
                    <w:spacing w:after="0" w:line="240" w:lineRule="auto"/>
                  </w:pPr>
                </w:p>
              </w:tc>
              <w:tc>
                <w:tcPr>
                  <w:tcW w:w="180" w:type="dxa"/>
                  <w:tcBorders>
                    <w:right w:val="single" w:sz="15" w:space="0" w:color="000000"/>
                  </w:tcBorders>
                </w:tcPr>
                <w:p w14:paraId="781F6CEB" w14:textId="77777777" w:rsidR="00464D02" w:rsidRDefault="00464D02">
                  <w:pPr>
                    <w:pStyle w:val="EmptyCellLayoutStyle"/>
                    <w:spacing w:after="0" w:line="240" w:lineRule="auto"/>
                  </w:pPr>
                </w:p>
              </w:tc>
            </w:tr>
            <w:tr w:rsidR="00464D02" w14:paraId="501018E5" w14:textId="77777777">
              <w:trPr>
                <w:trHeight w:val="17"/>
              </w:trPr>
              <w:tc>
                <w:tcPr>
                  <w:tcW w:w="180" w:type="dxa"/>
                  <w:tcBorders>
                    <w:left w:val="single" w:sz="15" w:space="0" w:color="000000"/>
                  </w:tcBorders>
                </w:tcPr>
                <w:p w14:paraId="3CB40F14" w14:textId="77777777" w:rsidR="00464D02" w:rsidRDefault="00464D02">
                  <w:pPr>
                    <w:pStyle w:val="EmptyCellLayoutStyle"/>
                    <w:spacing w:after="0" w:line="240" w:lineRule="auto"/>
                  </w:pPr>
                </w:p>
              </w:tc>
              <w:tc>
                <w:tcPr>
                  <w:tcW w:w="5220" w:type="dxa"/>
                </w:tcPr>
                <w:p w14:paraId="62B34BBA" w14:textId="77777777" w:rsidR="00464D02" w:rsidRDefault="00464D02">
                  <w:pPr>
                    <w:pStyle w:val="EmptyCellLayoutStyle"/>
                    <w:spacing w:after="0" w:line="240" w:lineRule="auto"/>
                  </w:pPr>
                </w:p>
              </w:tc>
              <w:tc>
                <w:tcPr>
                  <w:tcW w:w="359" w:type="dxa"/>
                </w:tcPr>
                <w:p w14:paraId="136D1A21" w14:textId="77777777" w:rsidR="00464D02" w:rsidRDefault="00464D02">
                  <w:pPr>
                    <w:pStyle w:val="EmptyCellLayoutStyle"/>
                    <w:spacing w:after="0" w:line="240" w:lineRule="auto"/>
                  </w:pPr>
                </w:p>
              </w:tc>
              <w:tc>
                <w:tcPr>
                  <w:tcW w:w="5220" w:type="dxa"/>
                  <w:vMerge/>
                </w:tcPr>
                <w:p w14:paraId="5B902B9E" w14:textId="77777777" w:rsidR="00464D02" w:rsidRDefault="00464D02">
                  <w:pPr>
                    <w:pStyle w:val="EmptyCellLayoutStyle"/>
                    <w:spacing w:after="0" w:line="240" w:lineRule="auto"/>
                  </w:pPr>
                </w:p>
              </w:tc>
              <w:tc>
                <w:tcPr>
                  <w:tcW w:w="180" w:type="dxa"/>
                  <w:tcBorders>
                    <w:right w:val="single" w:sz="15" w:space="0" w:color="000000"/>
                  </w:tcBorders>
                </w:tcPr>
                <w:p w14:paraId="44E63F1D" w14:textId="77777777" w:rsidR="00464D02" w:rsidRDefault="00464D02">
                  <w:pPr>
                    <w:pStyle w:val="EmptyCellLayoutStyle"/>
                    <w:spacing w:after="0" w:line="240" w:lineRule="auto"/>
                  </w:pPr>
                </w:p>
              </w:tc>
            </w:tr>
            <w:tr w:rsidR="00464D02" w14:paraId="427265E1" w14:textId="77777777">
              <w:trPr>
                <w:trHeight w:val="17"/>
              </w:trPr>
              <w:tc>
                <w:tcPr>
                  <w:tcW w:w="180" w:type="dxa"/>
                  <w:tcBorders>
                    <w:left w:val="single" w:sz="15" w:space="0" w:color="000000"/>
                  </w:tcBorders>
                </w:tcPr>
                <w:p w14:paraId="1497EF79" w14:textId="77777777" w:rsidR="00464D02" w:rsidRDefault="00464D02">
                  <w:pPr>
                    <w:pStyle w:val="EmptyCellLayoutStyle"/>
                    <w:spacing w:after="0" w:line="240" w:lineRule="auto"/>
                  </w:pPr>
                </w:p>
              </w:tc>
              <w:tc>
                <w:tcPr>
                  <w:tcW w:w="5220" w:type="dxa"/>
                </w:tcPr>
                <w:p w14:paraId="23CAA61D" w14:textId="77777777" w:rsidR="00464D02" w:rsidRDefault="00464D02">
                  <w:pPr>
                    <w:pStyle w:val="EmptyCellLayoutStyle"/>
                    <w:spacing w:after="0" w:line="240" w:lineRule="auto"/>
                  </w:pPr>
                </w:p>
              </w:tc>
              <w:tc>
                <w:tcPr>
                  <w:tcW w:w="359" w:type="dxa"/>
                </w:tcPr>
                <w:p w14:paraId="30536002" w14:textId="77777777" w:rsidR="00464D02" w:rsidRDefault="00464D02">
                  <w:pPr>
                    <w:pStyle w:val="EmptyCellLayoutStyle"/>
                    <w:spacing w:after="0" w:line="240" w:lineRule="auto"/>
                  </w:pPr>
                </w:p>
              </w:tc>
              <w:tc>
                <w:tcPr>
                  <w:tcW w:w="5220" w:type="dxa"/>
                </w:tcPr>
                <w:p w14:paraId="0996EC6B" w14:textId="77777777" w:rsidR="00464D02" w:rsidRDefault="00464D02">
                  <w:pPr>
                    <w:pStyle w:val="EmptyCellLayoutStyle"/>
                    <w:spacing w:after="0" w:line="240" w:lineRule="auto"/>
                  </w:pPr>
                </w:p>
              </w:tc>
              <w:tc>
                <w:tcPr>
                  <w:tcW w:w="180" w:type="dxa"/>
                  <w:tcBorders>
                    <w:right w:val="single" w:sz="15" w:space="0" w:color="000000"/>
                  </w:tcBorders>
                </w:tcPr>
                <w:p w14:paraId="7DF8877B" w14:textId="77777777" w:rsidR="00464D02" w:rsidRDefault="00464D02">
                  <w:pPr>
                    <w:pStyle w:val="EmptyCellLayoutStyle"/>
                    <w:spacing w:after="0" w:line="240" w:lineRule="auto"/>
                  </w:pPr>
                </w:p>
              </w:tc>
            </w:tr>
            <w:tr w:rsidR="00464D02" w14:paraId="313191EE" w14:textId="77777777">
              <w:trPr>
                <w:trHeight w:val="17"/>
              </w:trPr>
              <w:tc>
                <w:tcPr>
                  <w:tcW w:w="180" w:type="dxa"/>
                  <w:tcBorders>
                    <w:left w:val="single" w:sz="15" w:space="0" w:color="000000"/>
                  </w:tcBorders>
                </w:tcPr>
                <w:p w14:paraId="39BB4DAB" w14:textId="77777777" w:rsidR="00464D02" w:rsidRDefault="00464D0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9"/>
                  </w:tblGrid>
                  <w:tr w:rsidR="00464D02" w14:paraId="3B244EE5"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19F664C" w14:textId="77777777" w:rsidR="00464D02" w:rsidRDefault="00233BC3">
                        <w:pPr>
                          <w:spacing w:after="0" w:line="240" w:lineRule="auto"/>
                          <w:jc w:val="center"/>
                        </w:pPr>
                        <w:r>
                          <w:rPr>
                            <w:rFonts w:ascii="Arial" w:eastAsia="Arial" w:hAnsi="Arial"/>
                            <w:b/>
                            <w:color w:val="000000"/>
                            <w:sz w:val="16"/>
                          </w:rPr>
                          <w:t>Employee</w:t>
                        </w:r>
                      </w:p>
                    </w:tc>
                  </w:tr>
                </w:tbl>
                <w:p w14:paraId="7AF3867F" w14:textId="77777777" w:rsidR="00464D02" w:rsidRDefault="00464D02">
                  <w:pPr>
                    <w:spacing w:after="0" w:line="240" w:lineRule="auto"/>
                  </w:pPr>
                </w:p>
              </w:tc>
              <w:tc>
                <w:tcPr>
                  <w:tcW w:w="359" w:type="dxa"/>
                </w:tcPr>
                <w:p w14:paraId="6B7BB823" w14:textId="77777777" w:rsidR="00464D02" w:rsidRDefault="00464D02">
                  <w:pPr>
                    <w:pStyle w:val="EmptyCellLayoutStyle"/>
                    <w:spacing w:after="0" w:line="240" w:lineRule="auto"/>
                  </w:pPr>
                </w:p>
              </w:tc>
              <w:tc>
                <w:tcPr>
                  <w:tcW w:w="5220" w:type="dxa"/>
                </w:tcPr>
                <w:p w14:paraId="0453F641" w14:textId="77777777" w:rsidR="00464D02" w:rsidRDefault="00464D02">
                  <w:pPr>
                    <w:pStyle w:val="EmptyCellLayoutStyle"/>
                    <w:spacing w:after="0" w:line="240" w:lineRule="auto"/>
                  </w:pPr>
                </w:p>
              </w:tc>
              <w:tc>
                <w:tcPr>
                  <w:tcW w:w="180" w:type="dxa"/>
                  <w:tcBorders>
                    <w:right w:val="single" w:sz="15" w:space="0" w:color="000000"/>
                  </w:tcBorders>
                </w:tcPr>
                <w:p w14:paraId="241ABF82" w14:textId="77777777" w:rsidR="00464D02" w:rsidRDefault="00464D02">
                  <w:pPr>
                    <w:pStyle w:val="EmptyCellLayoutStyle"/>
                    <w:spacing w:after="0" w:line="240" w:lineRule="auto"/>
                  </w:pPr>
                </w:p>
              </w:tc>
            </w:tr>
            <w:tr w:rsidR="00464D02" w14:paraId="6DD1F805" w14:textId="77777777">
              <w:trPr>
                <w:trHeight w:val="342"/>
              </w:trPr>
              <w:tc>
                <w:tcPr>
                  <w:tcW w:w="180" w:type="dxa"/>
                  <w:tcBorders>
                    <w:left w:val="single" w:sz="15" w:space="0" w:color="000000"/>
                  </w:tcBorders>
                </w:tcPr>
                <w:p w14:paraId="55B817AC" w14:textId="77777777" w:rsidR="00464D02" w:rsidRDefault="00464D02">
                  <w:pPr>
                    <w:pStyle w:val="EmptyCellLayoutStyle"/>
                    <w:spacing w:after="0" w:line="240" w:lineRule="auto"/>
                  </w:pPr>
                </w:p>
              </w:tc>
              <w:tc>
                <w:tcPr>
                  <w:tcW w:w="5220" w:type="dxa"/>
                  <w:vMerge/>
                </w:tcPr>
                <w:p w14:paraId="127114E1" w14:textId="77777777" w:rsidR="00464D02" w:rsidRDefault="00464D02">
                  <w:pPr>
                    <w:pStyle w:val="EmptyCellLayoutStyle"/>
                    <w:spacing w:after="0" w:line="240" w:lineRule="auto"/>
                  </w:pPr>
                </w:p>
              </w:tc>
              <w:tc>
                <w:tcPr>
                  <w:tcW w:w="359" w:type="dxa"/>
                </w:tcPr>
                <w:p w14:paraId="173AA4BA" w14:textId="77777777" w:rsidR="00464D02" w:rsidRDefault="00464D02">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464D02" w14:paraId="64CAD15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FCE34C2" w14:textId="77777777" w:rsidR="00464D02" w:rsidRDefault="00233BC3">
                        <w:pPr>
                          <w:spacing w:after="0" w:line="240" w:lineRule="auto"/>
                          <w:jc w:val="center"/>
                        </w:pPr>
                        <w:r>
                          <w:rPr>
                            <w:rFonts w:ascii="Arial" w:eastAsia="Arial" w:hAnsi="Arial"/>
                            <w:b/>
                            <w:color w:val="000000"/>
                            <w:sz w:val="16"/>
                          </w:rPr>
                          <w:t>Date</w:t>
                        </w:r>
                      </w:p>
                    </w:tc>
                  </w:tr>
                </w:tbl>
                <w:p w14:paraId="53CEC349" w14:textId="77777777" w:rsidR="00464D02" w:rsidRDefault="00464D02">
                  <w:pPr>
                    <w:spacing w:after="0" w:line="240" w:lineRule="auto"/>
                  </w:pPr>
                </w:p>
              </w:tc>
              <w:tc>
                <w:tcPr>
                  <w:tcW w:w="180" w:type="dxa"/>
                  <w:tcBorders>
                    <w:right w:val="single" w:sz="15" w:space="0" w:color="000000"/>
                  </w:tcBorders>
                </w:tcPr>
                <w:p w14:paraId="3E26B3F1" w14:textId="77777777" w:rsidR="00464D02" w:rsidRDefault="00464D02">
                  <w:pPr>
                    <w:pStyle w:val="EmptyCellLayoutStyle"/>
                    <w:spacing w:after="0" w:line="240" w:lineRule="auto"/>
                  </w:pPr>
                </w:p>
              </w:tc>
            </w:tr>
            <w:tr w:rsidR="00464D02" w14:paraId="06B72A41" w14:textId="77777777">
              <w:trPr>
                <w:trHeight w:val="17"/>
              </w:trPr>
              <w:tc>
                <w:tcPr>
                  <w:tcW w:w="180" w:type="dxa"/>
                  <w:tcBorders>
                    <w:left w:val="single" w:sz="15" w:space="0" w:color="000000"/>
                  </w:tcBorders>
                </w:tcPr>
                <w:p w14:paraId="2B24BEFF" w14:textId="77777777" w:rsidR="00464D02" w:rsidRDefault="00464D02">
                  <w:pPr>
                    <w:pStyle w:val="EmptyCellLayoutStyle"/>
                    <w:spacing w:after="0" w:line="240" w:lineRule="auto"/>
                  </w:pPr>
                </w:p>
              </w:tc>
              <w:tc>
                <w:tcPr>
                  <w:tcW w:w="5220" w:type="dxa"/>
                </w:tcPr>
                <w:p w14:paraId="3BBFF4C2" w14:textId="77777777" w:rsidR="00464D02" w:rsidRDefault="00464D02">
                  <w:pPr>
                    <w:pStyle w:val="EmptyCellLayoutStyle"/>
                    <w:spacing w:after="0" w:line="240" w:lineRule="auto"/>
                  </w:pPr>
                </w:p>
              </w:tc>
              <w:tc>
                <w:tcPr>
                  <w:tcW w:w="359" w:type="dxa"/>
                </w:tcPr>
                <w:p w14:paraId="4E1D9230" w14:textId="77777777" w:rsidR="00464D02" w:rsidRDefault="00464D02">
                  <w:pPr>
                    <w:pStyle w:val="EmptyCellLayoutStyle"/>
                    <w:spacing w:after="0" w:line="240" w:lineRule="auto"/>
                  </w:pPr>
                </w:p>
              </w:tc>
              <w:tc>
                <w:tcPr>
                  <w:tcW w:w="5220" w:type="dxa"/>
                  <w:vMerge/>
                </w:tcPr>
                <w:p w14:paraId="5F7E21DD" w14:textId="77777777" w:rsidR="00464D02" w:rsidRDefault="00464D02">
                  <w:pPr>
                    <w:pStyle w:val="EmptyCellLayoutStyle"/>
                    <w:spacing w:after="0" w:line="240" w:lineRule="auto"/>
                  </w:pPr>
                </w:p>
              </w:tc>
              <w:tc>
                <w:tcPr>
                  <w:tcW w:w="180" w:type="dxa"/>
                  <w:tcBorders>
                    <w:right w:val="single" w:sz="15" w:space="0" w:color="000000"/>
                  </w:tcBorders>
                </w:tcPr>
                <w:p w14:paraId="04E600BE" w14:textId="77777777" w:rsidR="00464D02" w:rsidRDefault="00464D02">
                  <w:pPr>
                    <w:pStyle w:val="EmptyCellLayoutStyle"/>
                    <w:spacing w:after="0" w:line="240" w:lineRule="auto"/>
                  </w:pPr>
                </w:p>
              </w:tc>
            </w:tr>
            <w:tr w:rsidR="00464D02" w14:paraId="59EFDC1C" w14:textId="77777777">
              <w:trPr>
                <w:trHeight w:val="180"/>
              </w:trPr>
              <w:tc>
                <w:tcPr>
                  <w:tcW w:w="180" w:type="dxa"/>
                  <w:tcBorders>
                    <w:left w:val="single" w:sz="15" w:space="0" w:color="000000"/>
                    <w:bottom w:val="single" w:sz="15" w:space="0" w:color="000000"/>
                  </w:tcBorders>
                </w:tcPr>
                <w:p w14:paraId="3BDCC00D" w14:textId="77777777" w:rsidR="00464D02" w:rsidRDefault="00464D02">
                  <w:pPr>
                    <w:pStyle w:val="EmptyCellLayoutStyle"/>
                    <w:spacing w:after="0" w:line="240" w:lineRule="auto"/>
                  </w:pPr>
                </w:p>
              </w:tc>
              <w:tc>
                <w:tcPr>
                  <w:tcW w:w="5220" w:type="dxa"/>
                  <w:tcBorders>
                    <w:bottom w:val="single" w:sz="15" w:space="0" w:color="000000"/>
                  </w:tcBorders>
                </w:tcPr>
                <w:p w14:paraId="1EC094A8" w14:textId="77777777" w:rsidR="00464D02" w:rsidRDefault="00464D02">
                  <w:pPr>
                    <w:pStyle w:val="EmptyCellLayoutStyle"/>
                    <w:spacing w:after="0" w:line="240" w:lineRule="auto"/>
                  </w:pPr>
                </w:p>
              </w:tc>
              <w:tc>
                <w:tcPr>
                  <w:tcW w:w="359" w:type="dxa"/>
                  <w:tcBorders>
                    <w:bottom w:val="single" w:sz="15" w:space="0" w:color="000000"/>
                  </w:tcBorders>
                </w:tcPr>
                <w:p w14:paraId="5D13B404" w14:textId="77777777" w:rsidR="00464D02" w:rsidRDefault="00464D02">
                  <w:pPr>
                    <w:pStyle w:val="EmptyCellLayoutStyle"/>
                    <w:spacing w:after="0" w:line="240" w:lineRule="auto"/>
                  </w:pPr>
                </w:p>
              </w:tc>
              <w:tc>
                <w:tcPr>
                  <w:tcW w:w="5220" w:type="dxa"/>
                  <w:tcBorders>
                    <w:bottom w:val="single" w:sz="15" w:space="0" w:color="000000"/>
                  </w:tcBorders>
                </w:tcPr>
                <w:p w14:paraId="57EDE620" w14:textId="77777777" w:rsidR="00464D02" w:rsidRDefault="00464D02">
                  <w:pPr>
                    <w:pStyle w:val="EmptyCellLayoutStyle"/>
                    <w:spacing w:after="0" w:line="240" w:lineRule="auto"/>
                  </w:pPr>
                </w:p>
              </w:tc>
              <w:tc>
                <w:tcPr>
                  <w:tcW w:w="180" w:type="dxa"/>
                  <w:tcBorders>
                    <w:bottom w:val="single" w:sz="15" w:space="0" w:color="000000"/>
                    <w:right w:val="single" w:sz="15" w:space="0" w:color="000000"/>
                  </w:tcBorders>
                </w:tcPr>
                <w:p w14:paraId="5CA2504F" w14:textId="77777777" w:rsidR="00464D02" w:rsidRDefault="00464D02">
                  <w:pPr>
                    <w:pStyle w:val="EmptyCellLayoutStyle"/>
                    <w:spacing w:after="0" w:line="240" w:lineRule="auto"/>
                  </w:pPr>
                </w:p>
              </w:tc>
            </w:tr>
          </w:tbl>
          <w:p w14:paraId="61DC1036" w14:textId="77777777" w:rsidR="00464D02" w:rsidRDefault="00464D02">
            <w:pPr>
              <w:spacing w:after="0" w:line="240" w:lineRule="auto"/>
            </w:pPr>
          </w:p>
        </w:tc>
        <w:tc>
          <w:tcPr>
            <w:tcW w:w="179" w:type="dxa"/>
          </w:tcPr>
          <w:p w14:paraId="50FD9D27" w14:textId="77777777" w:rsidR="00464D02" w:rsidRDefault="00464D02">
            <w:pPr>
              <w:pStyle w:val="EmptyCellLayoutStyle"/>
              <w:spacing w:after="0" w:line="240" w:lineRule="auto"/>
            </w:pPr>
          </w:p>
        </w:tc>
      </w:tr>
      <w:tr w:rsidR="00464D02" w14:paraId="1538B76A" w14:textId="77777777">
        <w:trPr>
          <w:trHeight w:val="220"/>
        </w:trPr>
        <w:tc>
          <w:tcPr>
            <w:tcW w:w="179" w:type="dxa"/>
          </w:tcPr>
          <w:p w14:paraId="2E332E90" w14:textId="77777777" w:rsidR="00464D02" w:rsidRDefault="00464D02">
            <w:pPr>
              <w:pStyle w:val="EmptyCellLayoutStyle"/>
              <w:spacing w:after="0" w:line="240" w:lineRule="auto"/>
            </w:pPr>
          </w:p>
        </w:tc>
        <w:tc>
          <w:tcPr>
            <w:tcW w:w="0" w:type="dxa"/>
          </w:tcPr>
          <w:p w14:paraId="7C8E226D" w14:textId="77777777" w:rsidR="00464D02" w:rsidRDefault="00464D02">
            <w:pPr>
              <w:pStyle w:val="EmptyCellLayoutStyle"/>
              <w:spacing w:after="0" w:line="240" w:lineRule="auto"/>
            </w:pPr>
          </w:p>
        </w:tc>
        <w:tc>
          <w:tcPr>
            <w:tcW w:w="0" w:type="dxa"/>
          </w:tcPr>
          <w:p w14:paraId="73CBA0D0" w14:textId="77777777" w:rsidR="00464D02" w:rsidRDefault="00464D02">
            <w:pPr>
              <w:pStyle w:val="EmptyCellLayoutStyle"/>
              <w:spacing w:after="0" w:line="240" w:lineRule="auto"/>
            </w:pPr>
          </w:p>
        </w:tc>
        <w:tc>
          <w:tcPr>
            <w:tcW w:w="0" w:type="dxa"/>
          </w:tcPr>
          <w:p w14:paraId="65E53715" w14:textId="77777777" w:rsidR="00464D02" w:rsidRDefault="00464D02">
            <w:pPr>
              <w:pStyle w:val="EmptyCellLayoutStyle"/>
              <w:spacing w:after="0" w:line="240" w:lineRule="auto"/>
            </w:pPr>
          </w:p>
        </w:tc>
        <w:tc>
          <w:tcPr>
            <w:tcW w:w="0" w:type="dxa"/>
          </w:tcPr>
          <w:p w14:paraId="257F13A5" w14:textId="77777777" w:rsidR="00464D02" w:rsidRDefault="00464D02">
            <w:pPr>
              <w:pStyle w:val="EmptyCellLayoutStyle"/>
              <w:spacing w:after="0" w:line="240" w:lineRule="auto"/>
            </w:pPr>
          </w:p>
        </w:tc>
        <w:tc>
          <w:tcPr>
            <w:tcW w:w="0" w:type="dxa"/>
          </w:tcPr>
          <w:p w14:paraId="172173D1" w14:textId="77777777" w:rsidR="00464D02" w:rsidRDefault="00464D02">
            <w:pPr>
              <w:pStyle w:val="EmptyCellLayoutStyle"/>
              <w:spacing w:after="0" w:line="240" w:lineRule="auto"/>
            </w:pPr>
          </w:p>
        </w:tc>
        <w:tc>
          <w:tcPr>
            <w:tcW w:w="0" w:type="dxa"/>
          </w:tcPr>
          <w:p w14:paraId="7964C85A" w14:textId="77777777" w:rsidR="00464D02" w:rsidRDefault="00464D02">
            <w:pPr>
              <w:pStyle w:val="EmptyCellLayoutStyle"/>
              <w:spacing w:after="0" w:line="240" w:lineRule="auto"/>
            </w:pPr>
          </w:p>
        </w:tc>
        <w:tc>
          <w:tcPr>
            <w:tcW w:w="2505" w:type="dxa"/>
          </w:tcPr>
          <w:p w14:paraId="2A672413" w14:textId="77777777" w:rsidR="00464D02" w:rsidRDefault="00464D02">
            <w:pPr>
              <w:pStyle w:val="EmptyCellLayoutStyle"/>
              <w:spacing w:after="0" w:line="240" w:lineRule="auto"/>
            </w:pPr>
          </w:p>
        </w:tc>
        <w:tc>
          <w:tcPr>
            <w:tcW w:w="6120" w:type="dxa"/>
          </w:tcPr>
          <w:p w14:paraId="51DFBEA6" w14:textId="77777777" w:rsidR="00464D02" w:rsidRDefault="00464D02">
            <w:pPr>
              <w:pStyle w:val="EmptyCellLayoutStyle"/>
              <w:spacing w:after="0" w:line="240" w:lineRule="auto"/>
            </w:pPr>
          </w:p>
        </w:tc>
        <w:tc>
          <w:tcPr>
            <w:tcW w:w="2534" w:type="dxa"/>
          </w:tcPr>
          <w:p w14:paraId="0FA1C6AA" w14:textId="77777777" w:rsidR="00464D02" w:rsidRDefault="00464D02">
            <w:pPr>
              <w:pStyle w:val="EmptyCellLayoutStyle"/>
              <w:spacing w:after="0" w:line="240" w:lineRule="auto"/>
            </w:pPr>
          </w:p>
        </w:tc>
        <w:tc>
          <w:tcPr>
            <w:tcW w:w="179" w:type="dxa"/>
          </w:tcPr>
          <w:p w14:paraId="4C4F31DD" w14:textId="77777777" w:rsidR="00464D02" w:rsidRDefault="00464D02">
            <w:pPr>
              <w:pStyle w:val="EmptyCellLayoutStyle"/>
              <w:spacing w:after="0" w:line="240" w:lineRule="auto"/>
            </w:pPr>
          </w:p>
        </w:tc>
      </w:tr>
    </w:tbl>
    <w:p w14:paraId="3BE125F7" w14:textId="77777777" w:rsidR="00464D02" w:rsidRDefault="00464D02">
      <w:pPr>
        <w:spacing w:after="0" w:line="240" w:lineRule="auto"/>
      </w:pPr>
    </w:p>
    <w:sectPr w:rsidR="00464D02">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641040299">
    <w:abstractNumId w:val="0"/>
  </w:num>
  <w:num w:numId="2" w16cid:durableId="920334897">
    <w:abstractNumId w:val="1"/>
  </w:num>
  <w:num w:numId="3" w16cid:durableId="1016614228">
    <w:abstractNumId w:val="2"/>
  </w:num>
  <w:num w:numId="4" w16cid:durableId="1169321500">
    <w:abstractNumId w:val="3"/>
  </w:num>
  <w:num w:numId="5" w16cid:durableId="1854105073">
    <w:abstractNumId w:val="4"/>
  </w:num>
  <w:num w:numId="6" w16cid:durableId="1495098799">
    <w:abstractNumId w:val="5"/>
  </w:num>
  <w:num w:numId="7" w16cid:durableId="574823314">
    <w:abstractNumId w:val="6"/>
  </w:num>
  <w:num w:numId="8" w16cid:durableId="1140612406">
    <w:abstractNumId w:val="7"/>
  </w:num>
  <w:num w:numId="9" w16cid:durableId="2092893265">
    <w:abstractNumId w:val="8"/>
  </w:num>
  <w:num w:numId="10" w16cid:durableId="751468512">
    <w:abstractNumId w:val="9"/>
  </w:num>
  <w:num w:numId="11" w16cid:durableId="1877812394">
    <w:abstractNumId w:val="10"/>
  </w:num>
  <w:num w:numId="12" w16cid:durableId="1282109561">
    <w:abstractNumId w:val="11"/>
  </w:num>
  <w:num w:numId="13" w16cid:durableId="742803293">
    <w:abstractNumId w:val="12"/>
  </w:num>
  <w:num w:numId="14" w16cid:durableId="349336713">
    <w:abstractNumId w:val="13"/>
  </w:num>
  <w:num w:numId="15" w16cid:durableId="1616978858">
    <w:abstractNumId w:val="14"/>
  </w:num>
  <w:num w:numId="16" w16cid:durableId="1412894318">
    <w:abstractNumId w:val="15"/>
  </w:num>
  <w:num w:numId="17" w16cid:durableId="1705640510">
    <w:abstractNumId w:val="16"/>
  </w:num>
  <w:num w:numId="18" w16cid:durableId="1157458055">
    <w:abstractNumId w:val="17"/>
  </w:num>
  <w:num w:numId="19" w16cid:durableId="2065641279">
    <w:abstractNumId w:val="18"/>
  </w:num>
  <w:num w:numId="20" w16cid:durableId="1456635808">
    <w:abstractNumId w:val="19"/>
  </w:num>
  <w:num w:numId="21" w16cid:durableId="1528055325">
    <w:abstractNumId w:val="20"/>
  </w:num>
  <w:num w:numId="22" w16cid:durableId="391197173">
    <w:abstractNumId w:val="21"/>
  </w:num>
  <w:num w:numId="23" w16cid:durableId="846402813">
    <w:abstractNumId w:val="22"/>
  </w:num>
  <w:num w:numId="24" w16cid:durableId="534780168">
    <w:abstractNumId w:val="23"/>
  </w:num>
  <w:num w:numId="25" w16cid:durableId="1070153213">
    <w:abstractNumId w:val="24"/>
  </w:num>
  <w:num w:numId="26" w16cid:durableId="10929675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D02"/>
    <w:rsid w:val="00464D02"/>
    <w:rsid w:val="009B7E85"/>
    <w:rsid w:val="00E741F8"/>
    <w:rsid w:val="00EA4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1FC1"/>
  <w15:docId w15:val="{2A1141C7-3B52-4AF3-AB62-8449BB16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1533</Words>
  <Characters>8744</Characters>
  <Application>Microsoft Office Word</Application>
  <DocSecurity>0</DocSecurity>
  <Lines>72</Lines>
  <Paragraphs>20</Paragraphs>
  <ScaleCrop>false</ScaleCrop>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Rose, Sarah J (MCSC)</dc:creator>
  <dc:description/>
  <cp:lastModifiedBy>Rose, Sarah J (MCSC)</cp:lastModifiedBy>
  <cp:revision>3</cp:revision>
  <dcterms:created xsi:type="dcterms:W3CDTF">2026-09-16T12:23:00Z</dcterms:created>
  <dcterms:modified xsi:type="dcterms:W3CDTF">2026-09-16T12:25:00Z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46dfe0-534f-4c95-815c-5b1af86b9823_Enabled">
    <vt:lpwstr>true</vt:lpwstr>
  </property>
  <property fmtid="{D5CDD505-2E9C-101B-9397-08002B2CF9AE}" pid="3" name="MSIP_Label_2f46dfe0-534f-4c95-815c-5b1af86b9823_SetDate">
    <vt:lpwstr>2026-09-16T12:23:11Z</vt:lpwstr>
  </property>
  <property fmtid="{D5CDD505-2E9C-101B-9397-08002B2CF9AE}" pid="4" name="MSIP_Label_2f46dfe0-534f-4c95-815c-5b1af86b9823_Method">
    <vt:lpwstr>Privileged</vt:lpwstr>
  </property>
  <property fmtid="{D5CDD505-2E9C-101B-9397-08002B2CF9AE}" pid="5" name="MSIP_Label_2f46dfe0-534f-4c95-815c-5b1af86b9823_Name">
    <vt:lpwstr>2f46dfe0-534f-4c95-815c-5b1af86b9823</vt:lpwstr>
  </property>
  <property fmtid="{D5CDD505-2E9C-101B-9397-08002B2CF9AE}" pid="6" name="MSIP_Label_2f46dfe0-534f-4c95-815c-5b1af86b9823_SiteId">
    <vt:lpwstr>d5fb7087-3777-42ad-966a-892ef47225d1</vt:lpwstr>
  </property>
  <property fmtid="{D5CDD505-2E9C-101B-9397-08002B2CF9AE}" pid="7" name="MSIP_Label_2f46dfe0-534f-4c95-815c-5b1af86b9823_ActionId">
    <vt:lpwstr>e43b5ecd-1076-4280-938f-bcf90ee35fb5</vt:lpwstr>
  </property>
  <property fmtid="{D5CDD505-2E9C-101B-9397-08002B2CF9AE}" pid="8" name="MSIP_Label_2f46dfe0-534f-4c95-815c-5b1af86b9823_ContentBits">
    <vt:lpwstr>0</vt:lpwstr>
  </property>
  <property fmtid="{D5CDD505-2E9C-101B-9397-08002B2CF9AE}" pid="9" name="MSIP_Label_2f46dfe0-534f-4c95-815c-5b1af86b9823_Tag">
    <vt:lpwstr>10, 0, 1, 1</vt:lpwstr>
  </property>
</Properties>
</file>